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gif" Extension="gif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Default ContentType="image/png" Extension="png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90" w:rsidRPr="008E562B" w:rsidRDefault="004F41E5">
      <w:r w:rsidRPr="004F41E5">
        <w:rPr>
          <w:noProof/>
          <w:color w:val="auto"/>
          <w:kern w:val="0"/>
          <w:sz w:val="24"/>
          <w:szCs w:val="24"/>
        </w:rPr>
        <w:pict>
          <v:group id="Группа 4" o:spid="_x0000_s1026" style="position:absolute;margin-left:-32.95pt;margin-top:-22.15pt;width:548.55pt;height:790.9pt;z-index:251661312" coordsize="69665,10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">
            <v:rect id="Прямоугольник 1" o:spid="_x0000_s1027" style="position:absolute;width:69665;height:100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cIA&#10;AADaAAAADwAAAGRycy9kb3ducmV2LnhtbESPQWvDMAyF74P+B6PCbovdHkbJ4pZRWhijlyY77KjG&#10;apw1loPttdm/nwuDnYR47316qjaTG8SVQuw9a1gUCgRx603PnYaPZv+0AhETssHBM2n4oQib9eyh&#10;wtL4Gx/pWqdOZAjHEjXYlMZSythachgLPxJn7eyDw5TX0EkT8JbhbpBLpZ6lw57zBYsjbS21l/rb&#10;ZcqxV8tPTtJ+hVNzOKjd+0petH6cT68vIBJN6d/8l34zuT7cX7lP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aS1wgAAANoAAAAPAAAAAAAAAAAAAAAAAJgCAABkcnMvZG93&#10;bnJldi54bWxQSwUGAAAAAAQABAD1AAAAhwMAAAAA&#10;" filled="f" strokecolor="black [0]" insetpen="t">
              <v:shadow color="#ccc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25;top:1466;width:66415;height:97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XOsAA&#10;AADaAAAADwAAAGRycy9kb3ducmV2LnhtbESPT4vCMBTE78J+h/AEb5rqgrjVKK6ykKP/YK+P5tkW&#10;m5eSxFq//WZB8DjMzG+Y1aa3jejIh9qxgukkA0FcOFNzqeBy/hkvQISIbLBxTAqeFGCz/hisMDfu&#10;wUfqTrEUCcIhRwVVjG0uZSgqshgmriVO3tV5izFJX0rj8ZHgtpGzLJtLizWnhQpb2lVU3E53q0B3&#10;Z3/L7tp8dd/m97D91M0etVKjYb9dgojUx3f41dZGwQz+r6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SXOsAAAADaAAAADwAAAAAAAAAAAAAAAACYAgAAZHJzL2Rvd25y&#10;ZXYueG1sUEsFBgAAAAAEAAQA9QAAAIUDAAAAAA==&#10;" filled="f" strokecolor="black [0]" strokeweight="4.5pt">
              <v:stroke linestyle="thickThin"/>
              <v:shadow color="#ccc"/>
              <v:textbox inset="2.88pt,2.88pt,2.88pt,2.88pt">
                <w:txbxContent>
                  <w:p w:rsidR="00182954" w:rsidRDefault="00182954" w:rsidP="00170890">
                    <w:pPr>
                      <w:widowControl w:val="0"/>
                    </w:pPr>
                    <w:r>
                      <w:t> </w:t>
                    </w:r>
                  </w:p>
                  <w:p w:rsidR="00182954" w:rsidRDefault="00182954" w:rsidP="00170890">
                    <w:pPr>
                      <w:widowControl w:val="0"/>
                    </w:pPr>
                    <w:r>
                      <w:t> </w:t>
                    </w:r>
                  </w:p>
                  <w:p w:rsidR="00182954" w:rsidRDefault="00182954" w:rsidP="00170890">
                    <w:pPr>
                      <w:widowControl w:val="0"/>
                    </w:pPr>
                    <w:r>
                      <w:t> </w:t>
                    </w:r>
                  </w:p>
                  <w:p w:rsidR="00182954" w:rsidRDefault="00182954" w:rsidP="00170890">
                    <w:pPr>
                      <w:widowControl w:val="0"/>
                    </w:pPr>
                    <w:r>
                      <w:t> </w:t>
                    </w:r>
                  </w:p>
                  <w:p w:rsidR="00182954" w:rsidRDefault="00182954" w:rsidP="00170890">
                    <w:pPr>
                      <w:widowControl w:val="0"/>
                    </w:pPr>
                    <w:r>
                      <w:t xml:space="preserve">    </w:t>
                    </w:r>
                  </w:p>
                  <w:p w:rsidR="00182954" w:rsidRDefault="00182954" w:rsidP="00170890">
                    <w:pPr>
                      <w:widowControl w:val="0"/>
                    </w:pPr>
                    <w: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  <w:sz w:val="22"/>
                      </w:rPr>
                    </w:pPr>
                    <w:r w:rsidRPr="00222441">
                      <w:rPr>
                        <w:b/>
                        <w:bCs/>
                        <w:color w:val="0066FF"/>
                        <w:sz w:val="22"/>
                      </w:rPr>
                      <w:t>Российская Федерация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Ивановскаяобласть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 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Cs w:val="18"/>
                      </w:rPr>
                    </w:pPr>
                    <w:r w:rsidRPr="00222441">
                      <w:rPr>
                        <w:b/>
                        <w:bCs/>
                        <w:szCs w:val="18"/>
                      </w:rPr>
                      <w:t>КОМСОМОЛЬСКИЙ МУНИЦИПАЛЬНЫЙ РАЙОН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72"/>
                        <w:szCs w:val="72"/>
                      </w:rPr>
                    </w:pPr>
                  </w:p>
                  <w:p w:rsidR="00182954" w:rsidRPr="00262E92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</w:pPr>
                    <w:r w:rsidRPr="00262E92"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  <w:t>ВЕСТНИК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 xml:space="preserve">нормативных правовых актов 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органов местного самоуправления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Комсомольского муниципального района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52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№ </w:t>
                    </w:r>
                    <w:r w:rsidR="00951E4B">
                      <w:rPr>
                        <w:b/>
                        <w:bCs/>
                        <w:sz w:val="52"/>
                        <w:szCs w:val="30"/>
                      </w:rPr>
                      <w:t>2</w:t>
                    </w:r>
                  </w:p>
                  <w:p w:rsidR="00182954" w:rsidRPr="00222441" w:rsidRDefault="00182954" w:rsidP="00625C34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b/>
                        <w:bCs/>
                        <w:sz w:val="52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 14 января 2022г.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182954" w:rsidRPr="00222441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Официальное издание</w:t>
                    </w: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182954" w:rsidRDefault="00182954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</w:txbxContent>
              </v:textbox>
            </v:shape>
          </v:group>
        </w:pict>
      </w:r>
      <w:r w:rsidR="00604CF5" w:rsidRPr="008E562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67945</wp:posOffset>
            </wp:positionV>
            <wp:extent cx="795655" cy="1007110"/>
            <wp:effectExtent l="0" t="0" r="4445" b="2540"/>
            <wp:wrapNone/>
            <wp:docPr id="3" name="Рисунок 3" descr="komsomolsky_rayon_coa_n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somolsky_rayon_coa_n8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90378" w:rsidRPr="008E562B" w:rsidRDefault="00490378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170890" w:rsidRPr="008E562B" w:rsidRDefault="00170890"/>
    <w:p w:rsidR="00F1470D" w:rsidRPr="008E562B" w:rsidRDefault="00F1470D">
      <w:pPr>
        <w:sectPr w:rsidR="00F1470D" w:rsidRPr="008E562B" w:rsidSect="00C66F05">
          <w:footerReference w:type="default" r:id="rId9"/>
          <w:pgSz w:w="11906" w:h="16838"/>
          <w:pgMar w:top="851" w:right="850" w:bottom="1134" w:left="1134" w:header="708" w:footer="708" w:gutter="0"/>
          <w:pgNumType w:start="2"/>
          <w:cols w:space="708"/>
          <w:docGrid w:linePitch="360"/>
        </w:sectPr>
      </w:pPr>
    </w:p>
    <w:tbl>
      <w:tblPr>
        <w:tblW w:w="10376" w:type="dxa"/>
        <w:tblCellMar>
          <w:left w:w="0" w:type="dxa"/>
          <w:right w:w="0" w:type="dxa"/>
        </w:tblCellMar>
        <w:tblLook w:val="04A0"/>
      </w:tblPr>
      <w:tblGrid>
        <w:gridCol w:w="10376"/>
      </w:tblGrid>
      <w:tr w:rsidR="00EE4E36" w:rsidRPr="008E562B" w:rsidTr="00EE4E36">
        <w:trPr>
          <w:trHeight w:val="292"/>
        </w:trPr>
        <w:tc>
          <w:tcPr>
            <w:tcW w:w="103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tbl>
            <w:tblPr>
              <w:tblW w:w="102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1"/>
              <w:gridCol w:w="8363"/>
              <w:gridCol w:w="846"/>
            </w:tblGrid>
            <w:tr w:rsidR="00EE4E36" w:rsidRPr="007636B9" w:rsidTr="009B0B3B">
              <w:trPr>
                <w:trHeight w:val="292"/>
              </w:trPr>
              <w:tc>
                <w:tcPr>
                  <w:tcW w:w="10260" w:type="dxa"/>
                  <w:gridSpan w:val="3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EE4E36" w:rsidRPr="007636B9" w:rsidRDefault="00EE4E36" w:rsidP="009B0B3B">
                  <w:pPr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636B9">
                    <w:rPr>
                      <w:b/>
                      <w:bCs/>
                      <w:sz w:val="28"/>
                      <w:szCs w:val="28"/>
                    </w:rPr>
                    <w:lastRenderedPageBreak/>
                    <w:t>Содержание</w:t>
                  </w:r>
                </w:p>
              </w:tc>
            </w:tr>
            <w:tr w:rsidR="00EE4E36" w:rsidRPr="007636B9" w:rsidTr="009B0B3B">
              <w:trPr>
                <w:trHeight w:val="297"/>
              </w:trPr>
              <w:tc>
                <w:tcPr>
                  <w:tcW w:w="10260" w:type="dxa"/>
                  <w:gridSpan w:val="3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EE4E36" w:rsidRPr="007636B9" w:rsidRDefault="00951E4B" w:rsidP="009B0B3B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Решение</w:t>
                  </w:r>
                  <w:r w:rsidR="00EE4E36" w:rsidRPr="007636B9">
                    <w:rPr>
                      <w:b/>
                      <w:bCs/>
                      <w:sz w:val="24"/>
                      <w:szCs w:val="24"/>
                    </w:rPr>
                    <w:t xml:space="preserve"> Комсомольского муниципального района Ивановской области</w:t>
                  </w:r>
                </w:p>
              </w:tc>
            </w:tr>
            <w:tr w:rsidR="00F952AA" w:rsidRPr="007636B9" w:rsidTr="009B0B3B">
              <w:trPr>
                <w:trHeight w:val="1265"/>
              </w:trPr>
              <w:tc>
                <w:tcPr>
                  <w:tcW w:w="1051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F952AA" w:rsidRPr="007636B9" w:rsidRDefault="00F952AA" w:rsidP="00951E4B">
                  <w:pPr>
                    <w:widowControl w:val="0"/>
                  </w:pPr>
                  <w:r>
                    <w:t xml:space="preserve">№ </w:t>
                  </w:r>
                  <w:r w:rsidR="00951E4B">
                    <w:t>118</w:t>
                  </w:r>
                  <w:r>
                    <w:t xml:space="preserve"> от </w:t>
                  </w:r>
                  <w:r w:rsidR="00951E4B">
                    <w:t>24.11</w:t>
                  </w:r>
                  <w:r>
                    <w:t>.2021</w:t>
                  </w:r>
                </w:p>
              </w:tc>
              <w:tc>
                <w:tcPr>
                  <w:tcW w:w="8363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F952AA" w:rsidRPr="009B35C1" w:rsidRDefault="005016D2" w:rsidP="00951E4B">
                  <w:pPr>
                    <w:numPr>
                      <w:ilvl w:val="0"/>
                      <w:numId w:val="7"/>
                    </w:numPr>
                    <w:spacing w:line="232" w:lineRule="auto"/>
                    <w:ind w:right="13"/>
                    <w:jc w:val="both"/>
                    <w:rPr>
                      <w:color w:val="auto"/>
                      <w:sz w:val="24"/>
                      <w:szCs w:val="24"/>
                    </w:rPr>
                  </w:pPr>
                  <w:r w:rsidRPr="005016D2">
                    <w:rPr>
                      <w:bCs/>
                      <w:sz w:val="24"/>
                      <w:szCs w:val="24"/>
                    </w:rPr>
                    <w:t xml:space="preserve">О внесении изменений </w:t>
                  </w:r>
                  <w:r w:rsidR="00951E4B">
                    <w:rPr>
                      <w:bCs/>
                      <w:sz w:val="24"/>
                      <w:szCs w:val="24"/>
                    </w:rPr>
                    <w:t>Устав</w:t>
                  </w:r>
                  <w:r>
                    <w:rPr>
                      <w:bCs/>
                      <w:sz w:val="24"/>
                      <w:szCs w:val="24"/>
                    </w:rPr>
                    <w:t xml:space="preserve"> Комсомольского </w:t>
                  </w:r>
                  <w:r w:rsidRPr="005016D2">
                    <w:rPr>
                      <w:bCs/>
                      <w:sz w:val="24"/>
                      <w:szCs w:val="24"/>
                    </w:rPr>
                    <w:t xml:space="preserve">муниципального района </w:t>
                  </w:r>
                  <w:r w:rsidR="00951E4B">
                    <w:rPr>
                      <w:bCs/>
                      <w:sz w:val="24"/>
                      <w:szCs w:val="24"/>
                    </w:rPr>
                    <w:t>Ивановской области</w:t>
                  </w:r>
                </w:p>
              </w:tc>
              <w:tc>
                <w:tcPr>
                  <w:tcW w:w="846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F952AA" w:rsidRPr="007636B9" w:rsidRDefault="00F952AA" w:rsidP="009B0B3B">
                  <w:pPr>
                    <w:widowControl w:val="0"/>
                    <w:jc w:val="center"/>
                  </w:pPr>
                </w:p>
              </w:tc>
            </w:tr>
          </w:tbl>
          <w:p w:rsidR="00EE4E36" w:rsidRDefault="00EE4E36"/>
        </w:tc>
      </w:tr>
    </w:tbl>
    <w:p w:rsidR="005016D2" w:rsidRDefault="005016D2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51E4B" w:rsidRPr="00BA0DBC" w:rsidRDefault="009802C1" w:rsidP="00554EF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991404"/>
            <wp:effectExtent l="19050" t="0" r="5080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9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2C1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9331124"/>
            <wp:effectExtent l="1905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3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C1" w:rsidRDefault="009802C1" w:rsidP="00170890">
      <w:pPr>
        <w:widowControl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9979636"/>
            <wp:effectExtent l="19050" t="0" r="5080" b="0"/>
            <wp:docPr id="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2C1">
        <w:rPr>
          <w:b/>
        </w:rPr>
        <w:lastRenderedPageBreak/>
        <w:t xml:space="preserve"> </w:t>
      </w:r>
      <w:r>
        <w:rPr>
          <w:b/>
          <w:noProof/>
        </w:rPr>
        <w:drawing>
          <wp:inline distT="0" distB="0" distL="0" distR="0">
            <wp:extent cx="6300470" cy="8770290"/>
            <wp:effectExtent l="1905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9646221"/>
            <wp:effectExtent l="1905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4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C1" w:rsidRDefault="009802C1" w:rsidP="00170890">
      <w:pPr>
        <w:widowControl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9559522"/>
            <wp:effectExtent l="1905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5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C1" w:rsidRDefault="009802C1" w:rsidP="00170890">
      <w:pPr>
        <w:widowControl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9495865"/>
            <wp:effectExtent l="1905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9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C1" w:rsidRDefault="009802C1" w:rsidP="00170890">
      <w:pPr>
        <w:widowControl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9204820"/>
            <wp:effectExtent l="1905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8566164"/>
            <wp:effectExtent l="1905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6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</w:p>
    <w:p w:rsidR="009802C1" w:rsidRDefault="009802C1" w:rsidP="00170890">
      <w:pPr>
        <w:widowControl w:val="0"/>
        <w:jc w:val="center"/>
        <w:rPr>
          <w:b/>
        </w:rPr>
      </w:pP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lastRenderedPageBreak/>
        <w:t>Ответственный за выпуск -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заместитель Главы Администрации, руководителя аппарата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Шарыгина  И.А.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 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 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Тираж 50 экз. Распространяется бесплатно.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 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 xml:space="preserve">Администрация 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Комсомольского муниципального района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Ивановской области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 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Индекс: 155150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Ивановская область,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г.Комсомольск,</w:t>
      </w:r>
    </w:p>
    <w:p w:rsidR="00170890" w:rsidRPr="008E562B" w:rsidRDefault="00170890" w:rsidP="00170890">
      <w:pPr>
        <w:widowControl w:val="0"/>
        <w:jc w:val="center"/>
        <w:rPr>
          <w:b/>
        </w:rPr>
      </w:pPr>
      <w:r w:rsidRPr="008E562B">
        <w:rPr>
          <w:b/>
        </w:rPr>
        <w:t>ул.50 лет ВЛКСМ, д.2</w:t>
      </w:r>
    </w:p>
    <w:p w:rsidR="00170890" w:rsidRPr="005016D2" w:rsidRDefault="00170890" w:rsidP="00170890">
      <w:pPr>
        <w:widowControl w:val="0"/>
        <w:jc w:val="center"/>
        <w:rPr>
          <w:b/>
          <w:lang w:val="en-US"/>
        </w:rPr>
      </w:pPr>
      <w:r w:rsidRPr="008E562B">
        <w:rPr>
          <w:b/>
        </w:rPr>
        <w:t>Тел</w:t>
      </w:r>
      <w:r w:rsidRPr="005016D2">
        <w:rPr>
          <w:b/>
          <w:lang w:val="en-US"/>
        </w:rPr>
        <w:t xml:space="preserve">.: 8 (49352) </w:t>
      </w:r>
      <w:r w:rsidR="002A4149" w:rsidRPr="005016D2">
        <w:rPr>
          <w:b/>
          <w:lang w:val="en-US"/>
        </w:rPr>
        <w:t>4</w:t>
      </w:r>
      <w:r w:rsidRPr="005016D2">
        <w:rPr>
          <w:b/>
          <w:lang w:val="en-US"/>
        </w:rPr>
        <w:t>-11-78</w:t>
      </w:r>
    </w:p>
    <w:p w:rsidR="00170890" w:rsidRPr="008E562B" w:rsidRDefault="00170890" w:rsidP="00170890">
      <w:pPr>
        <w:widowControl w:val="0"/>
        <w:jc w:val="center"/>
        <w:rPr>
          <w:b/>
          <w:lang w:val="en-US"/>
        </w:rPr>
      </w:pPr>
      <w:r w:rsidRPr="008E562B">
        <w:rPr>
          <w:b/>
          <w:lang w:val="en-US"/>
        </w:rPr>
        <w:t>E-mail: admin.komsomolsk@mail.ru</w:t>
      </w:r>
    </w:p>
    <w:p w:rsidR="00170890" w:rsidRPr="008E562B" w:rsidRDefault="00170890" w:rsidP="00170890">
      <w:pPr>
        <w:widowControl w:val="0"/>
        <w:rPr>
          <w:lang w:val="en-US"/>
        </w:rPr>
      </w:pPr>
      <w:r w:rsidRPr="008E562B">
        <w:rPr>
          <w:lang w:val="en-US"/>
        </w:rPr>
        <w:t> </w:t>
      </w:r>
      <w:bookmarkStart w:id="0" w:name="_GoBack"/>
      <w:bookmarkEnd w:id="0"/>
    </w:p>
    <w:p w:rsidR="00170890" w:rsidRPr="008E562B" w:rsidRDefault="00170890" w:rsidP="00170890">
      <w:pPr>
        <w:jc w:val="center"/>
        <w:rPr>
          <w:lang w:val="en-US"/>
        </w:rPr>
      </w:pPr>
    </w:p>
    <w:p w:rsidR="00473036" w:rsidRPr="008E562B" w:rsidRDefault="00473036">
      <w:pPr>
        <w:jc w:val="center"/>
        <w:rPr>
          <w:lang w:val="en-US"/>
        </w:rPr>
      </w:pPr>
    </w:p>
    <w:sectPr w:rsidR="00473036" w:rsidRPr="008E562B" w:rsidSect="00473036">
      <w:headerReference w:type="first" r:id="rId19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8CE" w:rsidRDefault="004058CE" w:rsidP="00C66F05">
      <w:r>
        <w:separator/>
      </w:r>
    </w:p>
  </w:endnote>
  <w:endnote w:type="continuationSeparator" w:id="1">
    <w:p w:rsidR="004058CE" w:rsidRDefault="004058CE" w:rsidP="00C66F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nt303">
    <w:charset w:val="CC"/>
    <w:family w:val="auto"/>
    <w:pitch w:val="variable"/>
    <w:sig w:usb0="00000000" w:usb1="00000000" w:usb2="00000000" w:usb3="00000000" w:csb0="0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1819"/>
      <w:docPartObj>
        <w:docPartGallery w:val="Номера страниц (внизу страницы)"/>
        <w:docPartUnique/>
      </w:docPartObj>
    </w:sdtPr>
    <w:sdtContent>
      <w:p w:rsidR="00182954" w:rsidRDefault="004F41E5">
        <w:pPr>
          <w:pStyle w:val="aa"/>
        </w:pPr>
        <w:fldSimple w:instr=" PAGE   \* MERGEFORMAT ">
          <w:r w:rsidR="009802C1">
            <w:rPr>
              <w:noProof/>
            </w:rPr>
            <w:t>11</w:t>
          </w:r>
        </w:fldSimple>
      </w:p>
    </w:sdtContent>
  </w:sdt>
  <w:p w:rsidR="00182954" w:rsidRDefault="0018295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8CE" w:rsidRDefault="004058CE" w:rsidP="00C66F05">
      <w:r>
        <w:separator/>
      </w:r>
    </w:p>
  </w:footnote>
  <w:footnote w:type="continuationSeparator" w:id="1">
    <w:p w:rsidR="004058CE" w:rsidRDefault="004058CE" w:rsidP="00C66F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954" w:rsidRPr="00A65AA3" w:rsidRDefault="00182954" w:rsidP="00476CD2">
    <w:pPr>
      <w:pStyle w:val="a8"/>
      <w:jc w:val="right"/>
      <w:rPr>
        <w:b/>
        <w:sz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Times New Roman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5">
    <w:nsid w:val="00000007"/>
    <w:multiLevelType w:val="singleLevel"/>
    <w:tmpl w:val="00000007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6">
    <w:nsid w:val="00000008"/>
    <w:multiLevelType w:val="singleLevel"/>
    <w:tmpl w:val="00000008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7">
    <w:nsid w:val="00000009"/>
    <w:multiLevelType w:val="singleLevel"/>
    <w:tmpl w:val="00000009"/>
    <w:name w:val="WW8Num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8">
    <w:nsid w:val="0000000A"/>
    <w:multiLevelType w:val="singleLevel"/>
    <w:tmpl w:val="0000000A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00000099"/>
    <w:multiLevelType w:val="hybridMultilevel"/>
    <w:tmpl w:val="08F04700"/>
    <w:lvl w:ilvl="0" w:tplc="434AEFFA">
      <w:start w:val="1"/>
      <w:numFmt w:val="bullet"/>
      <w:lvlText w:val="и"/>
      <w:lvlJc w:val="left"/>
    </w:lvl>
    <w:lvl w:ilvl="1" w:tplc="07C800BC">
      <w:start w:val="3"/>
      <w:numFmt w:val="decimal"/>
      <w:lvlText w:val="%2."/>
      <w:lvlJc w:val="left"/>
      <w:rPr>
        <w:rFonts w:cs="Times New Roman"/>
      </w:rPr>
    </w:lvl>
    <w:lvl w:ilvl="2" w:tplc="7258369C">
      <w:numFmt w:val="decimal"/>
      <w:lvlText w:val=""/>
      <w:lvlJc w:val="left"/>
      <w:rPr>
        <w:rFonts w:cs="Times New Roman"/>
      </w:rPr>
    </w:lvl>
    <w:lvl w:ilvl="3" w:tplc="7BB66F16">
      <w:numFmt w:val="decimal"/>
      <w:lvlText w:val=""/>
      <w:lvlJc w:val="left"/>
      <w:rPr>
        <w:rFonts w:cs="Times New Roman"/>
      </w:rPr>
    </w:lvl>
    <w:lvl w:ilvl="4" w:tplc="2F206A5A">
      <w:numFmt w:val="decimal"/>
      <w:lvlText w:val=""/>
      <w:lvlJc w:val="left"/>
      <w:rPr>
        <w:rFonts w:cs="Times New Roman"/>
      </w:rPr>
    </w:lvl>
    <w:lvl w:ilvl="5" w:tplc="9036CF68">
      <w:numFmt w:val="decimal"/>
      <w:lvlText w:val=""/>
      <w:lvlJc w:val="left"/>
      <w:rPr>
        <w:rFonts w:cs="Times New Roman"/>
      </w:rPr>
    </w:lvl>
    <w:lvl w:ilvl="6" w:tplc="5EB0FF58">
      <w:numFmt w:val="decimal"/>
      <w:lvlText w:val=""/>
      <w:lvlJc w:val="left"/>
      <w:rPr>
        <w:rFonts w:cs="Times New Roman"/>
      </w:rPr>
    </w:lvl>
    <w:lvl w:ilvl="7" w:tplc="834A2A16">
      <w:numFmt w:val="decimal"/>
      <w:lvlText w:val=""/>
      <w:lvlJc w:val="left"/>
      <w:rPr>
        <w:rFonts w:cs="Times New Roman"/>
      </w:rPr>
    </w:lvl>
    <w:lvl w:ilvl="8" w:tplc="F914FC0E">
      <w:numFmt w:val="decimal"/>
      <w:lvlText w:val=""/>
      <w:lvlJc w:val="left"/>
      <w:rPr>
        <w:rFonts w:cs="Times New Roman"/>
      </w:rPr>
    </w:lvl>
  </w:abstractNum>
  <w:abstractNum w:abstractNumId="11">
    <w:nsid w:val="00000124"/>
    <w:multiLevelType w:val="hybridMultilevel"/>
    <w:tmpl w:val="5D9A3372"/>
    <w:lvl w:ilvl="0" w:tplc="267A879A">
      <w:start w:val="1"/>
      <w:numFmt w:val="bullet"/>
      <w:lvlText w:val="и"/>
      <w:lvlJc w:val="left"/>
    </w:lvl>
    <w:lvl w:ilvl="1" w:tplc="BF48C7A2">
      <w:start w:val="4"/>
      <w:numFmt w:val="decimal"/>
      <w:lvlText w:val="%2."/>
      <w:lvlJc w:val="left"/>
      <w:rPr>
        <w:rFonts w:cs="Times New Roman"/>
      </w:rPr>
    </w:lvl>
    <w:lvl w:ilvl="2" w:tplc="33024C52">
      <w:numFmt w:val="decimal"/>
      <w:lvlText w:val=""/>
      <w:lvlJc w:val="left"/>
      <w:rPr>
        <w:rFonts w:cs="Times New Roman"/>
      </w:rPr>
    </w:lvl>
    <w:lvl w:ilvl="3" w:tplc="4FEC6CE6">
      <w:numFmt w:val="decimal"/>
      <w:lvlText w:val=""/>
      <w:lvlJc w:val="left"/>
      <w:rPr>
        <w:rFonts w:cs="Times New Roman"/>
      </w:rPr>
    </w:lvl>
    <w:lvl w:ilvl="4" w:tplc="49C225F0">
      <w:numFmt w:val="decimal"/>
      <w:lvlText w:val=""/>
      <w:lvlJc w:val="left"/>
      <w:rPr>
        <w:rFonts w:cs="Times New Roman"/>
      </w:rPr>
    </w:lvl>
    <w:lvl w:ilvl="5" w:tplc="C714DB84">
      <w:numFmt w:val="decimal"/>
      <w:lvlText w:val=""/>
      <w:lvlJc w:val="left"/>
      <w:rPr>
        <w:rFonts w:cs="Times New Roman"/>
      </w:rPr>
    </w:lvl>
    <w:lvl w:ilvl="6" w:tplc="EE281D06">
      <w:numFmt w:val="decimal"/>
      <w:lvlText w:val=""/>
      <w:lvlJc w:val="left"/>
      <w:rPr>
        <w:rFonts w:cs="Times New Roman"/>
      </w:rPr>
    </w:lvl>
    <w:lvl w:ilvl="7" w:tplc="CD12E3A2">
      <w:numFmt w:val="decimal"/>
      <w:lvlText w:val=""/>
      <w:lvlJc w:val="left"/>
      <w:rPr>
        <w:rFonts w:cs="Times New Roman"/>
      </w:rPr>
    </w:lvl>
    <w:lvl w:ilvl="8" w:tplc="75F0F94A">
      <w:numFmt w:val="decimal"/>
      <w:lvlText w:val=""/>
      <w:lvlJc w:val="left"/>
      <w:rPr>
        <w:rFonts w:cs="Times New Roman"/>
      </w:rPr>
    </w:lvl>
  </w:abstractNum>
  <w:abstractNum w:abstractNumId="12">
    <w:nsid w:val="00000F3E"/>
    <w:multiLevelType w:val="hybridMultilevel"/>
    <w:tmpl w:val="8988A7B0"/>
    <w:lvl w:ilvl="0" w:tplc="77986FC0">
      <w:start w:val="1"/>
      <w:numFmt w:val="bullet"/>
      <w:lvlText w:val="в"/>
      <w:lvlJc w:val="left"/>
    </w:lvl>
    <w:lvl w:ilvl="1" w:tplc="747C4B8C">
      <w:start w:val="1"/>
      <w:numFmt w:val="decimal"/>
      <w:lvlText w:val="%2."/>
      <w:lvlJc w:val="left"/>
      <w:rPr>
        <w:rFonts w:cs="Times New Roman"/>
      </w:rPr>
    </w:lvl>
    <w:lvl w:ilvl="2" w:tplc="B624F780">
      <w:numFmt w:val="decimal"/>
      <w:lvlText w:val=""/>
      <w:lvlJc w:val="left"/>
      <w:rPr>
        <w:rFonts w:cs="Times New Roman"/>
      </w:rPr>
    </w:lvl>
    <w:lvl w:ilvl="3" w:tplc="AD227730">
      <w:numFmt w:val="decimal"/>
      <w:lvlText w:val=""/>
      <w:lvlJc w:val="left"/>
      <w:rPr>
        <w:rFonts w:cs="Times New Roman"/>
      </w:rPr>
    </w:lvl>
    <w:lvl w:ilvl="4" w:tplc="D756A10A">
      <w:numFmt w:val="decimal"/>
      <w:lvlText w:val=""/>
      <w:lvlJc w:val="left"/>
      <w:rPr>
        <w:rFonts w:cs="Times New Roman"/>
      </w:rPr>
    </w:lvl>
    <w:lvl w:ilvl="5" w:tplc="80B2C94A">
      <w:numFmt w:val="decimal"/>
      <w:lvlText w:val=""/>
      <w:lvlJc w:val="left"/>
      <w:rPr>
        <w:rFonts w:cs="Times New Roman"/>
      </w:rPr>
    </w:lvl>
    <w:lvl w:ilvl="6" w:tplc="B97C6D50">
      <w:numFmt w:val="decimal"/>
      <w:lvlText w:val=""/>
      <w:lvlJc w:val="left"/>
      <w:rPr>
        <w:rFonts w:cs="Times New Roman"/>
      </w:rPr>
    </w:lvl>
    <w:lvl w:ilvl="7" w:tplc="FFA61914">
      <w:numFmt w:val="decimal"/>
      <w:lvlText w:val=""/>
      <w:lvlJc w:val="left"/>
      <w:rPr>
        <w:rFonts w:cs="Times New Roman"/>
      </w:rPr>
    </w:lvl>
    <w:lvl w:ilvl="8" w:tplc="692A06BE">
      <w:numFmt w:val="decimal"/>
      <w:lvlText w:val=""/>
      <w:lvlJc w:val="left"/>
      <w:rPr>
        <w:rFonts w:cs="Times New Roman"/>
      </w:rPr>
    </w:lvl>
  </w:abstractNum>
  <w:abstractNum w:abstractNumId="13">
    <w:nsid w:val="00001547"/>
    <w:multiLevelType w:val="hybridMultilevel"/>
    <w:tmpl w:val="99F8354E"/>
    <w:lvl w:ilvl="0" w:tplc="61823E08">
      <w:start w:val="3"/>
      <w:numFmt w:val="decimal"/>
      <w:lvlText w:val="%1."/>
      <w:lvlJc w:val="left"/>
      <w:rPr>
        <w:rFonts w:cs="Times New Roman"/>
      </w:rPr>
    </w:lvl>
    <w:lvl w:ilvl="1" w:tplc="0B8665F2">
      <w:numFmt w:val="decimal"/>
      <w:lvlText w:val=""/>
      <w:lvlJc w:val="left"/>
      <w:rPr>
        <w:rFonts w:cs="Times New Roman"/>
      </w:rPr>
    </w:lvl>
    <w:lvl w:ilvl="2" w:tplc="625A9236">
      <w:numFmt w:val="decimal"/>
      <w:lvlText w:val=""/>
      <w:lvlJc w:val="left"/>
      <w:rPr>
        <w:rFonts w:cs="Times New Roman"/>
      </w:rPr>
    </w:lvl>
    <w:lvl w:ilvl="3" w:tplc="B3E293BA">
      <w:numFmt w:val="decimal"/>
      <w:lvlText w:val=""/>
      <w:lvlJc w:val="left"/>
      <w:rPr>
        <w:rFonts w:cs="Times New Roman"/>
      </w:rPr>
    </w:lvl>
    <w:lvl w:ilvl="4" w:tplc="ECA88B9A">
      <w:numFmt w:val="decimal"/>
      <w:lvlText w:val=""/>
      <w:lvlJc w:val="left"/>
      <w:rPr>
        <w:rFonts w:cs="Times New Roman"/>
      </w:rPr>
    </w:lvl>
    <w:lvl w:ilvl="5" w:tplc="F970FE4C">
      <w:numFmt w:val="decimal"/>
      <w:lvlText w:val=""/>
      <w:lvlJc w:val="left"/>
      <w:rPr>
        <w:rFonts w:cs="Times New Roman"/>
      </w:rPr>
    </w:lvl>
    <w:lvl w:ilvl="6" w:tplc="3A646CE6">
      <w:numFmt w:val="decimal"/>
      <w:lvlText w:val=""/>
      <w:lvlJc w:val="left"/>
      <w:rPr>
        <w:rFonts w:cs="Times New Roman"/>
      </w:rPr>
    </w:lvl>
    <w:lvl w:ilvl="7" w:tplc="3C22489E">
      <w:numFmt w:val="decimal"/>
      <w:lvlText w:val=""/>
      <w:lvlJc w:val="left"/>
      <w:rPr>
        <w:rFonts w:cs="Times New Roman"/>
      </w:rPr>
    </w:lvl>
    <w:lvl w:ilvl="8" w:tplc="27A40D7E">
      <w:numFmt w:val="decimal"/>
      <w:lvlText w:val=""/>
      <w:lvlJc w:val="left"/>
      <w:rPr>
        <w:rFonts w:cs="Times New Roman"/>
      </w:rPr>
    </w:lvl>
  </w:abstractNum>
  <w:abstractNum w:abstractNumId="14">
    <w:nsid w:val="00002D12"/>
    <w:multiLevelType w:val="hybridMultilevel"/>
    <w:tmpl w:val="089ED32E"/>
    <w:lvl w:ilvl="0" w:tplc="24B238BE">
      <w:start w:val="1"/>
      <w:numFmt w:val="bullet"/>
      <w:lvlText w:val="-"/>
      <w:lvlJc w:val="left"/>
    </w:lvl>
    <w:lvl w:ilvl="1" w:tplc="2A1A90FC">
      <w:start w:val="2"/>
      <w:numFmt w:val="decimal"/>
      <w:lvlText w:val="%2."/>
      <w:lvlJc w:val="left"/>
      <w:rPr>
        <w:rFonts w:cs="Times New Roman"/>
      </w:rPr>
    </w:lvl>
    <w:lvl w:ilvl="2" w:tplc="A3C2E00C">
      <w:start w:val="3"/>
      <w:numFmt w:val="decimal"/>
      <w:lvlText w:val="%3."/>
      <w:lvlJc w:val="left"/>
      <w:rPr>
        <w:rFonts w:cs="Times New Roman"/>
      </w:rPr>
    </w:lvl>
    <w:lvl w:ilvl="3" w:tplc="DA56CDD4">
      <w:numFmt w:val="decimal"/>
      <w:lvlText w:val=""/>
      <w:lvlJc w:val="left"/>
      <w:rPr>
        <w:rFonts w:cs="Times New Roman"/>
      </w:rPr>
    </w:lvl>
    <w:lvl w:ilvl="4" w:tplc="E79E3D0E">
      <w:numFmt w:val="decimal"/>
      <w:lvlText w:val=""/>
      <w:lvlJc w:val="left"/>
      <w:rPr>
        <w:rFonts w:cs="Times New Roman"/>
      </w:rPr>
    </w:lvl>
    <w:lvl w:ilvl="5" w:tplc="9F6458E8">
      <w:numFmt w:val="decimal"/>
      <w:lvlText w:val=""/>
      <w:lvlJc w:val="left"/>
      <w:rPr>
        <w:rFonts w:cs="Times New Roman"/>
      </w:rPr>
    </w:lvl>
    <w:lvl w:ilvl="6" w:tplc="5874D0EE">
      <w:numFmt w:val="decimal"/>
      <w:lvlText w:val=""/>
      <w:lvlJc w:val="left"/>
      <w:rPr>
        <w:rFonts w:cs="Times New Roman"/>
      </w:rPr>
    </w:lvl>
    <w:lvl w:ilvl="7" w:tplc="F904C534">
      <w:numFmt w:val="decimal"/>
      <w:lvlText w:val=""/>
      <w:lvlJc w:val="left"/>
      <w:rPr>
        <w:rFonts w:cs="Times New Roman"/>
      </w:rPr>
    </w:lvl>
    <w:lvl w:ilvl="8" w:tplc="DD86E632">
      <w:numFmt w:val="decimal"/>
      <w:lvlText w:val=""/>
      <w:lvlJc w:val="left"/>
      <w:rPr>
        <w:rFonts w:cs="Times New Roman"/>
      </w:rPr>
    </w:lvl>
  </w:abstractNum>
  <w:abstractNum w:abstractNumId="15">
    <w:nsid w:val="0000390C"/>
    <w:multiLevelType w:val="hybridMultilevel"/>
    <w:tmpl w:val="2CE4B616"/>
    <w:lvl w:ilvl="0" w:tplc="DE76D01A">
      <w:start w:val="2"/>
      <w:numFmt w:val="decimal"/>
      <w:lvlText w:val="%1."/>
      <w:lvlJc w:val="left"/>
      <w:rPr>
        <w:rFonts w:cs="Times New Roman"/>
      </w:rPr>
    </w:lvl>
    <w:lvl w:ilvl="1" w:tplc="368E4DD2">
      <w:numFmt w:val="decimal"/>
      <w:lvlText w:val=""/>
      <w:lvlJc w:val="left"/>
      <w:rPr>
        <w:rFonts w:cs="Times New Roman"/>
      </w:rPr>
    </w:lvl>
    <w:lvl w:ilvl="2" w:tplc="E8A0C96A">
      <w:numFmt w:val="decimal"/>
      <w:lvlText w:val=""/>
      <w:lvlJc w:val="left"/>
      <w:rPr>
        <w:rFonts w:cs="Times New Roman"/>
      </w:rPr>
    </w:lvl>
    <w:lvl w:ilvl="3" w:tplc="8ECEEFD4">
      <w:numFmt w:val="decimal"/>
      <w:lvlText w:val=""/>
      <w:lvlJc w:val="left"/>
      <w:rPr>
        <w:rFonts w:cs="Times New Roman"/>
      </w:rPr>
    </w:lvl>
    <w:lvl w:ilvl="4" w:tplc="4A286C9C">
      <w:numFmt w:val="decimal"/>
      <w:lvlText w:val=""/>
      <w:lvlJc w:val="left"/>
      <w:rPr>
        <w:rFonts w:cs="Times New Roman"/>
      </w:rPr>
    </w:lvl>
    <w:lvl w:ilvl="5" w:tplc="369C5E16">
      <w:numFmt w:val="decimal"/>
      <w:lvlText w:val=""/>
      <w:lvlJc w:val="left"/>
      <w:rPr>
        <w:rFonts w:cs="Times New Roman"/>
      </w:rPr>
    </w:lvl>
    <w:lvl w:ilvl="6" w:tplc="D362DF3A">
      <w:numFmt w:val="decimal"/>
      <w:lvlText w:val=""/>
      <w:lvlJc w:val="left"/>
      <w:rPr>
        <w:rFonts w:cs="Times New Roman"/>
      </w:rPr>
    </w:lvl>
    <w:lvl w:ilvl="7" w:tplc="41BA0F18">
      <w:numFmt w:val="decimal"/>
      <w:lvlText w:val=""/>
      <w:lvlJc w:val="left"/>
      <w:rPr>
        <w:rFonts w:cs="Times New Roman"/>
      </w:rPr>
    </w:lvl>
    <w:lvl w:ilvl="8" w:tplc="4F9205E6">
      <w:numFmt w:val="decimal"/>
      <w:lvlText w:val=""/>
      <w:lvlJc w:val="left"/>
      <w:rPr>
        <w:rFonts w:cs="Times New Roman"/>
      </w:rPr>
    </w:lvl>
  </w:abstractNum>
  <w:abstractNum w:abstractNumId="16">
    <w:nsid w:val="000039B3"/>
    <w:multiLevelType w:val="hybridMultilevel"/>
    <w:tmpl w:val="2012D920"/>
    <w:lvl w:ilvl="0" w:tplc="4B84829E">
      <w:start w:val="1"/>
      <w:numFmt w:val="bullet"/>
      <w:lvlText w:val="-"/>
      <w:lvlJc w:val="left"/>
    </w:lvl>
    <w:lvl w:ilvl="1" w:tplc="8876823C">
      <w:numFmt w:val="decimal"/>
      <w:lvlText w:val=""/>
      <w:lvlJc w:val="left"/>
      <w:rPr>
        <w:rFonts w:cs="Times New Roman"/>
      </w:rPr>
    </w:lvl>
    <w:lvl w:ilvl="2" w:tplc="C902E5F8">
      <w:numFmt w:val="decimal"/>
      <w:lvlText w:val=""/>
      <w:lvlJc w:val="left"/>
      <w:rPr>
        <w:rFonts w:cs="Times New Roman"/>
      </w:rPr>
    </w:lvl>
    <w:lvl w:ilvl="3" w:tplc="E2B61F32">
      <w:numFmt w:val="decimal"/>
      <w:lvlText w:val=""/>
      <w:lvlJc w:val="left"/>
      <w:rPr>
        <w:rFonts w:cs="Times New Roman"/>
      </w:rPr>
    </w:lvl>
    <w:lvl w:ilvl="4" w:tplc="13C236F8">
      <w:numFmt w:val="decimal"/>
      <w:lvlText w:val=""/>
      <w:lvlJc w:val="left"/>
      <w:rPr>
        <w:rFonts w:cs="Times New Roman"/>
      </w:rPr>
    </w:lvl>
    <w:lvl w:ilvl="5" w:tplc="10BC5AFE">
      <w:numFmt w:val="decimal"/>
      <w:lvlText w:val=""/>
      <w:lvlJc w:val="left"/>
      <w:rPr>
        <w:rFonts w:cs="Times New Roman"/>
      </w:rPr>
    </w:lvl>
    <w:lvl w:ilvl="6" w:tplc="5192E0EE">
      <w:numFmt w:val="decimal"/>
      <w:lvlText w:val=""/>
      <w:lvlJc w:val="left"/>
      <w:rPr>
        <w:rFonts w:cs="Times New Roman"/>
      </w:rPr>
    </w:lvl>
    <w:lvl w:ilvl="7" w:tplc="CD7A6478">
      <w:numFmt w:val="decimal"/>
      <w:lvlText w:val=""/>
      <w:lvlJc w:val="left"/>
      <w:rPr>
        <w:rFonts w:cs="Times New Roman"/>
      </w:rPr>
    </w:lvl>
    <w:lvl w:ilvl="8" w:tplc="DC927398">
      <w:numFmt w:val="decimal"/>
      <w:lvlText w:val=""/>
      <w:lvlJc w:val="left"/>
      <w:rPr>
        <w:rFonts w:cs="Times New Roman"/>
      </w:rPr>
    </w:lvl>
  </w:abstractNum>
  <w:abstractNum w:abstractNumId="17">
    <w:nsid w:val="00004D06"/>
    <w:multiLevelType w:val="hybridMultilevel"/>
    <w:tmpl w:val="A02A1204"/>
    <w:lvl w:ilvl="0" w:tplc="A5A63B14">
      <w:start w:val="2"/>
      <w:numFmt w:val="decimal"/>
      <w:lvlText w:val="%1."/>
      <w:lvlJc w:val="left"/>
      <w:rPr>
        <w:rFonts w:cs="Times New Roman"/>
      </w:rPr>
    </w:lvl>
    <w:lvl w:ilvl="1" w:tplc="F18AE5BE">
      <w:numFmt w:val="decimal"/>
      <w:lvlText w:val=""/>
      <w:lvlJc w:val="left"/>
      <w:rPr>
        <w:rFonts w:cs="Times New Roman"/>
      </w:rPr>
    </w:lvl>
    <w:lvl w:ilvl="2" w:tplc="354ADEDE">
      <w:numFmt w:val="decimal"/>
      <w:lvlText w:val=""/>
      <w:lvlJc w:val="left"/>
      <w:rPr>
        <w:rFonts w:cs="Times New Roman"/>
      </w:rPr>
    </w:lvl>
    <w:lvl w:ilvl="3" w:tplc="A498D7B2">
      <w:numFmt w:val="decimal"/>
      <w:lvlText w:val=""/>
      <w:lvlJc w:val="left"/>
      <w:rPr>
        <w:rFonts w:cs="Times New Roman"/>
      </w:rPr>
    </w:lvl>
    <w:lvl w:ilvl="4" w:tplc="5E4CF386">
      <w:numFmt w:val="decimal"/>
      <w:lvlText w:val=""/>
      <w:lvlJc w:val="left"/>
      <w:rPr>
        <w:rFonts w:cs="Times New Roman"/>
      </w:rPr>
    </w:lvl>
    <w:lvl w:ilvl="5" w:tplc="1242C46E">
      <w:numFmt w:val="decimal"/>
      <w:lvlText w:val=""/>
      <w:lvlJc w:val="left"/>
      <w:rPr>
        <w:rFonts w:cs="Times New Roman"/>
      </w:rPr>
    </w:lvl>
    <w:lvl w:ilvl="6" w:tplc="34225994">
      <w:numFmt w:val="decimal"/>
      <w:lvlText w:val=""/>
      <w:lvlJc w:val="left"/>
      <w:rPr>
        <w:rFonts w:cs="Times New Roman"/>
      </w:rPr>
    </w:lvl>
    <w:lvl w:ilvl="7" w:tplc="DE2E4636">
      <w:numFmt w:val="decimal"/>
      <w:lvlText w:val=""/>
      <w:lvlJc w:val="left"/>
      <w:rPr>
        <w:rFonts w:cs="Times New Roman"/>
      </w:rPr>
    </w:lvl>
    <w:lvl w:ilvl="8" w:tplc="EC4CD44E">
      <w:numFmt w:val="decimal"/>
      <w:lvlText w:val=""/>
      <w:lvlJc w:val="left"/>
      <w:rPr>
        <w:rFonts w:cs="Times New Roman"/>
      </w:rPr>
    </w:lvl>
  </w:abstractNum>
  <w:abstractNum w:abstractNumId="18">
    <w:nsid w:val="00004DB7"/>
    <w:multiLevelType w:val="hybridMultilevel"/>
    <w:tmpl w:val="5F84AD48"/>
    <w:lvl w:ilvl="0" w:tplc="40FC6374">
      <w:start w:val="1"/>
      <w:numFmt w:val="bullet"/>
      <w:lvlText w:val="-"/>
      <w:lvlJc w:val="left"/>
    </w:lvl>
    <w:lvl w:ilvl="1" w:tplc="D2F21D4E">
      <w:numFmt w:val="decimal"/>
      <w:lvlText w:val=""/>
      <w:lvlJc w:val="left"/>
      <w:rPr>
        <w:rFonts w:cs="Times New Roman"/>
      </w:rPr>
    </w:lvl>
    <w:lvl w:ilvl="2" w:tplc="7952A412">
      <w:numFmt w:val="decimal"/>
      <w:lvlText w:val=""/>
      <w:lvlJc w:val="left"/>
      <w:rPr>
        <w:rFonts w:cs="Times New Roman"/>
      </w:rPr>
    </w:lvl>
    <w:lvl w:ilvl="3" w:tplc="C304FC64">
      <w:numFmt w:val="decimal"/>
      <w:lvlText w:val=""/>
      <w:lvlJc w:val="left"/>
      <w:rPr>
        <w:rFonts w:cs="Times New Roman"/>
      </w:rPr>
    </w:lvl>
    <w:lvl w:ilvl="4" w:tplc="2B107706">
      <w:numFmt w:val="decimal"/>
      <w:lvlText w:val=""/>
      <w:lvlJc w:val="left"/>
      <w:rPr>
        <w:rFonts w:cs="Times New Roman"/>
      </w:rPr>
    </w:lvl>
    <w:lvl w:ilvl="5" w:tplc="812CDA12">
      <w:numFmt w:val="decimal"/>
      <w:lvlText w:val=""/>
      <w:lvlJc w:val="left"/>
      <w:rPr>
        <w:rFonts w:cs="Times New Roman"/>
      </w:rPr>
    </w:lvl>
    <w:lvl w:ilvl="6" w:tplc="72663616">
      <w:numFmt w:val="decimal"/>
      <w:lvlText w:val=""/>
      <w:lvlJc w:val="left"/>
      <w:rPr>
        <w:rFonts w:cs="Times New Roman"/>
      </w:rPr>
    </w:lvl>
    <w:lvl w:ilvl="7" w:tplc="65528B62">
      <w:numFmt w:val="decimal"/>
      <w:lvlText w:val=""/>
      <w:lvlJc w:val="left"/>
      <w:rPr>
        <w:rFonts w:cs="Times New Roman"/>
      </w:rPr>
    </w:lvl>
    <w:lvl w:ilvl="8" w:tplc="BD82B36A">
      <w:numFmt w:val="decimal"/>
      <w:lvlText w:val=""/>
      <w:lvlJc w:val="left"/>
      <w:rPr>
        <w:rFonts w:cs="Times New Roman"/>
      </w:rPr>
    </w:lvl>
  </w:abstractNum>
  <w:abstractNum w:abstractNumId="19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19A17B5"/>
    <w:multiLevelType w:val="hybridMultilevel"/>
    <w:tmpl w:val="BD2A983E"/>
    <w:name w:val="WW8Num10"/>
    <w:lvl w:ilvl="0" w:tplc="48BCCC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59B024DA" w:tentative="1">
      <w:start w:val="1"/>
      <w:numFmt w:val="lowerLetter"/>
      <w:lvlText w:val="%2."/>
      <w:lvlJc w:val="left"/>
      <w:pPr>
        <w:ind w:left="1931" w:hanging="360"/>
      </w:pPr>
    </w:lvl>
    <w:lvl w:ilvl="2" w:tplc="19B811F8" w:tentative="1">
      <w:start w:val="1"/>
      <w:numFmt w:val="lowerRoman"/>
      <w:lvlText w:val="%3."/>
      <w:lvlJc w:val="right"/>
      <w:pPr>
        <w:ind w:left="2651" w:hanging="180"/>
      </w:pPr>
    </w:lvl>
    <w:lvl w:ilvl="3" w:tplc="C4FEC39E" w:tentative="1">
      <w:start w:val="1"/>
      <w:numFmt w:val="decimal"/>
      <w:lvlText w:val="%4."/>
      <w:lvlJc w:val="left"/>
      <w:pPr>
        <w:ind w:left="3371" w:hanging="360"/>
      </w:pPr>
    </w:lvl>
    <w:lvl w:ilvl="4" w:tplc="3000CD7E" w:tentative="1">
      <w:start w:val="1"/>
      <w:numFmt w:val="lowerLetter"/>
      <w:lvlText w:val="%5."/>
      <w:lvlJc w:val="left"/>
      <w:pPr>
        <w:ind w:left="4091" w:hanging="360"/>
      </w:pPr>
    </w:lvl>
    <w:lvl w:ilvl="5" w:tplc="E7B835A8" w:tentative="1">
      <w:start w:val="1"/>
      <w:numFmt w:val="lowerRoman"/>
      <w:lvlText w:val="%6."/>
      <w:lvlJc w:val="right"/>
      <w:pPr>
        <w:ind w:left="4811" w:hanging="180"/>
      </w:pPr>
    </w:lvl>
    <w:lvl w:ilvl="6" w:tplc="D674A552" w:tentative="1">
      <w:start w:val="1"/>
      <w:numFmt w:val="decimal"/>
      <w:lvlText w:val="%7."/>
      <w:lvlJc w:val="left"/>
      <w:pPr>
        <w:ind w:left="5531" w:hanging="360"/>
      </w:pPr>
    </w:lvl>
    <w:lvl w:ilvl="7" w:tplc="DFFAF9E4" w:tentative="1">
      <w:start w:val="1"/>
      <w:numFmt w:val="lowerLetter"/>
      <w:lvlText w:val="%8."/>
      <w:lvlJc w:val="left"/>
      <w:pPr>
        <w:ind w:left="6251" w:hanging="360"/>
      </w:pPr>
    </w:lvl>
    <w:lvl w:ilvl="8" w:tplc="4AA6164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054B48E6"/>
    <w:multiLevelType w:val="hybridMultilevel"/>
    <w:tmpl w:val="24D09B28"/>
    <w:lvl w:ilvl="0" w:tplc="C60067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058E3F13"/>
    <w:multiLevelType w:val="multilevel"/>
    <w:tmpl w:val="D37CFA98"/>
    <w:lvl w:ilvl="0">
      <w:start w:val="2"/>
      <w:numFmt w:val="decimal"/>
      <w:lvlText w:val="%1.......鹬"/>
      <w:lvlJc w:val="left"/>
      <w:pPr>
        <w:ind w:left="1800" w:hanging="1800"/>
      </w:pPr>
      <w:rPr>
        <w:rFonts w:hint="default"/>
        <w:b w:val="0"/>
        <w:sz w:val="2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abstractNum w:abstractNumId="23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E25DB7"/>
    <w:multiLevelType w:val="hybridMultilevel"/>
    <w:tmpl w:val="D95C3C32"/>
    <w:lvl w:ilvl="0" w:tplc="E2F2F0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7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5406DA7"/>
    <w:multiLevelType w:val="hybridMultilevel"/>
    <w:tmpl w:val="36CC8090"/>
    <w:lvl w:ilvl="0" w:tplc="61E064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6520CF6"/>
    <w:multiLevelType w:val="multilevel"/>
    <w:tmpl w:val="91AE4D74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62" w:hanging="2160"/>
      </w:pPr>
      <w:rPr>
        <w:rFonts w:hint="default"/>
      </w:rPr>
    </w:lvl>
  </w:abstractNum>
  <w:abstractNum w:abstractNumId="30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180BE3"/>
    <w:multiLevelType w:val="hybridMultilevel"/>
    <w:tmpl w:val="24D09B28"/>
    <w:lvl w:ilvl="0" w:tplc="C60067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23E3771F"/>
    <w:multiLevelType w:val="multilevel"/>
    <w:tmpl w:val="08D2AF7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2160"/>
      </w:pPr>
      <w:rPr>
        <w:rFonts w:hint="default"/>
      </w:rPr>
    </w:lvl>
  </w:abstractNum>
  <w:abstractNum w:abstractNumId="34">
    <w:nsid w:val="27011598"/>
    <w:multiLevelType w:val="hybridMultilevel"/>
    <w:tmpl w:val="E8BAE1AA"/>
    <w:lvl w:ilvl="0" w:tplc="93B62266">
      <w:start w:val="3"/>
      <w:numFmt w:val="decimal"/>
      <w:lvlText w:val="%1."/>
      <w:lvlJc w:val="left"/>
      <w:pPr>
        <w:ind w:left="501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5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B7E4521"/>
    <w:multiLevelType w:val="multilevel"/>
    <w:tmpl w:val="8DE40AE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2BC728DD"/>
    <w:multiLevelType w:val="hybridMultilevel"/>
    <w:tmpl w:val="EED61732"/>
    <w:lvl w:ilvl="0" w:tplc="AA389D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8">
    <w:nsid w:val="3321457D"/>
    <w:multiLevelType w:val="multilevel"/>
    <w:tmpl w:val="049656EA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A047E05"/>
    <w:multiLevelType w:val="hybridMultilevel"/>
    <w:tmpl w:val="5EC2B090"/>
    <w:lvl w:ilvl="0" w:tplc="D9AA038C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>
    <w:nsid w:val="3F486FC5"/>
    <w:multiLevelType w:val="multilevel"/>
    <w:tmpl w:val="70BE868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2706" w:hanging="720"/>
      </w:pPr>
    </w:lvl>
    <w:lvl w:ilvl="3">
      <w:start w:val="1"/>
      <w:numFmt w:val="decimal"/>
      <w:lvlText w:val="%1.%2.%3.%4."/>
      <w:lvlJc w:val="left"/>
      <w:pPr>
        <w:ind w:left="3699" w:hanging="720"/>
      </w:pPr>
    </w:lvl>
    <w:lvl w:ilvl="4">
      <w:start w:val="1"/>
      <w:numFmt w:val="decimal"/>
      <w:lvlText w:val="%1.%2.%3.%4.%5."/>
      <w:lvlJc w:val="left"/>
      <w:pPr>
        <w:ind w:left="5052" w:hanging="1080"/>
      </w:pPr>
    </w:lvl>
    <w:lvl w:ilvl="5">
      <w:start w:val="1"/>
      <w:numFmt w:val="decimal"/>
      <w:lvlText w:val="%1.%2.%3.%4.%5.%6."/>
      <w:lvlJc w:val="left"/>
      <w:pPr>
        <w:ind w:left="6045" w:hanging="1080"/>
      </w:pPr>
    </w:lvl>
    <w:lvl w:ilvl="6">
      <w:start w:val="1"/>
      <w:numFmt w:val="decimal"/>
      <w:lvlText w:val="%1.%2.%3.%4.%5.%6.%7."/>
      <w:lvlJc w:val="left"/>
      <w:pPr>
        <w:ind w:left="7398" w:hanging="1440"/>
      </w:pPr>
    </w:lvl>
    <w:lvl w:ilvl="7">
      <w:start w:val="1"/>
      <w:numFmt w:val="decimal"/>
      <w:lvlText w:val="%1.%2.%3.%4.%5.%6.%7.%8."/>
      <w:lvlJc w:val="left"/>
      <w:pPr>
        <w:ind w:left="8391" w:hanging="1440"/>
      </w:pPr>
    </w:lvl>
    <w:lvl w:ilvl="8">
      <w:start w:val="1"/>
      <w:numFmt w:val="decimal"/>
      <w:lvlText w:val="%1.%2.%3.%4.%5.%6.%7.%8.%9."/>
      <w:lvlJc w:val="left"/>
      <w:pPr>
        <w:ind w:left="9744" w:hanging="1800"/>
      </w:pPr>
    </w:lvl>
  </w:abstractNum>
  <w:abstractNum w:abstractNumId="42">
    <w:nsid w:val="4EB9594B"/>
    <w:multiLevelType w:val="hybridMultilevel"/>
    <w:tmpl w:val="7BBE8FAA"/>
    <w:lvl w:ilvl="0" w:tplc="97F643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50B5796A"/>
    <w:multiLevelType w:val="multilevel"/>
    <w:tmpl w:val="71180CC2"/>
    <w:lvl w:ilvl="0">
      <w:start w:val="1"/>
      <w:numFmt w:val="decimal"/>
      <w:lvlText w:val="%1.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525B352A"/>
    <w:multiLevelType w:val="hybridMultilevel"/>
    <w:tmpl w:val="FA2606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6F94C33"/>
    <w:multiLevelType w:val="multilevel"/>
    <w:tmpl w:val="F03AA820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lvlText w:val="%1.%2"/>
      <w:lvlJc w:val="left"/>
      <w:pPr>
        <w:ind w:left="1353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46">
    <w:nsid w:val="5B115FC6"/>
    <w:multiLevelType w:val="multilevel"/>
    <w:tmpl w:val="0B6A3D2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7">
    <w:nsid w:val="5BE0731F"/>
    <w:multiLevelType w:val="multilevel"/>
    <w:tmpl w:val="783038D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8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6EE755B"/>
    <w:multiLevelType w:val="hybridMultilevel"/>
    <w:tmpl w:val="54A847B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0">
    <w:nsid w:val="6895759D"/>
    <w:multiLevelType w:val="multilevel"/>
    <w:tmpl w:val="98F8F1B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9BC1294"/>
    <w:multiLevelType w:val="hybridMultilevel"/>
    <w:tmpl w:val="17880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331E94"/>
    <w:multiLevelType w:val="multilevel"/>
    <w:tmpl w:val="9B72D67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3"/>
      <w:numFmt w:val="decimal"/>
      <w:lvlText w:val="%1.%2."/>
      <w:lvlJc w:val="left"/>
      <w:pPr>
        <w:ind w:left="1211" w:hanging="36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571" w:hanging="720"/>
      </w:pPr>
    </w:lvl>
    <w:lvl w:ilvl="4">
      <w:start w:val="1"/>
      <w:numFmt w:val="decimal"/>
      <w:lvlText w:val="%1.%2.%3.%4.%5."/>
      <w:lvlJc w:val="left"/>
      <w:pPr>
        <w:ind w:left="1931" w:hanging="1080"/>
      </w:pPr>
    </w:lvl>
    <w:lvl w:ilvl="5">
      <w:start w:val="1"/>
      <w:numFmt w:val="decimal"/>
      <w:lvlText w:val="%1.%2.%3.%4.%5.%6."/>
      <w:lvlJc w:val="left"/>
      <w:pPr>
        <w:ind w:left="1931" w:hanging="1080"/>
      </w:pPr>
    </w:lvl>
    <w:lvl w:ilvl="6">
      <w:start w:val="1"/>
      <w:numFmt w:val="decimal"/>
      <w:lvlText w:val="%1.%2.%3.%4.%5.%6.%7."/>
      <w:lvlJc w:val="left"/>
      <w:pPr>
        <w:ind w:left="2291" w:hanging="1440"/>
      </w:pPr>
    </w:lvl>
    <w:lvl w:ilvl="7">
      <w:start w:val="1"/>
      <w:numFmt w:val="decimal"/>
      <w:lvlText w:val="%1.%2.%3.%4.%5.%6.%7.%8."/>
      <w:lvlJc w:val="left"/>
      <w:pPr>
        <w:ind w:left="2291" w:hanging="1440"/>
      </w:pPr>
    </w:lvl>
    <w:lvl w:ilvl="8">
      <w:start w:val="1"/>
      <w:numFmt w:val="decimal"/>
      <w:lvlText w:val="%1.%2.%3.%4.%5.%6.%7.%8.%9."/>
      <w:lvlJc w:val="left"/>
      <w:pPr>
        <w:ind w:left="2651" w:hanging="1800"/>
      </w:pPr>
    </w:lvl>
  </w:abstractNum>
  <w:abstractNum w:abstractNumId="54">
    <w:nsid w:val="7C800FA5"/>
    <w:multiLevelType w:val="multilevel"/>
    <w:tmpl w:val="99A4A33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2706" w:hanging="720"/>
      </w:pPr>
    </w:lvl>
    <w:lvl w:ilvl="3">
      <w:start w:val="1"/>
      <w:numFmt w:val="decimal"/>
      <w:lvlText w:val="%1.%2.%3.%4."/>
      <w:lvlJc w:val="left"/>
      <w:pPr>
        <w:ind w:left="3699" w:hanging="720"/>
      </w:pPr>
    </w:lvl>
    <w:lvl w:ilvl="4">
      <w:start w:val="1"/>
      <w:numFmt w:val="decimal"/>
      <w:lvlText w:val="%1.%2.%3.%4.%5."/>
      <w:lvlJc w:val="left"/>
      <w:pPr>
        <w:ind w:left="5052" w:hanging="1080"/>
      </w:pPr>
    </w:lvl>
    <w:lvl w:ilvl="5">
      <w:start w:val="1"/>
      <w:numFmt w:val="decimal"/>
      <w:lvlText w:val="%1.%2.%3.%4.%5.%6."/>
      <w:lvlJc w:val="left"/>
      <w:pPr>
        <w:ind w:left="6045" w:hanging="1080"/>
      </w:pPr>
    </w:lvl>
    <w:lvl w:ilvl="6">
      <w:start w:val="1"/>
      <w:numFmt w:val="decimal"/>
      <w:lvlText w:val="%1.%2.%3.%4.%5.%6.%7."/>
      <w:lvlJc w:val="left"/>
      <w:pPr>
        <w:ind w:left="7398" w:hanging="1440"/>
      </w:pPr>
    </w:lvl>
    <w:lvl w:ilvl="7">
      <w:start w:val="1"/>
      <w:numFmt w:val="decimal"/>
      <w:lvlText w:val="%1.%2.%3.%4.%5.%6.%7.%8."/>
      <w:lvlJc w:val="left"/>
      <w:pPr>
        <w:ind w:left="8391" w:hanging="1440"/>
      </w:pPr>
    </w:lvl>
    <w:lvl w:ilvl="8">
      <w:start w:val="1"/>
      <w:numFmt w:val="decimal"/>
      <w:lvlText w:val="%1.%2.%3.%4.%5.%6.%7.%8.%9."/>
      <w:lvlJc w:val="left"/>
      <w:pPr>
        <w:ind w:left="9744" w:hanging="1800"/>
      </w:pPr>
    </w:lvl>
  </w:abstractNum>
  <w:abstractNum w:abstractNumId="55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24"/>
  </w:num>
  <w:num w:numId="4">
    <w:abstractNumId w:val="32"/>
  </w:num>
  <w:num w:numId="5">
    <w:abstractNumId w:val="21"/>
  </w:num>
  <w:num w:numId="6">
    <w:abstractNumId w:val="2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10"/>
  </w:num>
  <w:num w:numId="11">
    <w:abstractNumId w:val="11"/>
  </w:num>
  <w:num w:numId="12">
    <w:abstractNumId w:val="17"/>
  </w:num>
  <w:num w:numId="13">
    <w:abstractNumId w:val="18"/>
  </w:num>
  <w:num w:numId="14">
    <w:abstractNumId w:val="13"/>
  </w:num>
  <w:num w:numId="15">
    <w:abstractNumId w:val="16"/>
  </w:num>
  <w:num w:numId="16">
    <w:abstractNumId w:val="14"/>
  </w:num>
  <w:num w:numId="17">
    <w:abstractNumId w:val="44"/>
  </w:num>
  <w:num w:numId="18">
    <w:abstractNumId w:val="51"/>
  </w:num>
  <w:num w:numId="19">
    <w:abstractNumId w:val="30"/>
  </w:num>
  <w:num w:numId="20">
    <w:abstractNumId w:val="48"/>
  </w:num>
  <w:num w:numId="21">
    <w:abstractNumId w:val="39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52"/>
  </w:num>
  <w:num w:numId="25">
    <w:abstractNumId w:val="23"/>
  </w:num>
  <w:num w:numId="26">
    <w:abstractNumId w:val="27"/>
  </w:num>
  <w:num w:numId="27">
    <w:abstractNumId w:val="19"/>
  </w:num>
  <w:num w:numId="28">
    <w:abstractNumId w:val="55"/>
  </w:num>
  <w:num w:numId="29">
    <w:abstractNumId w:val="35"/>
  </w:num>
  <w:num w:numId="30">
    <w:abstractNumId w:val="26"/>
  </w:num>
  <w:num w:numId="31">
    <w:abstractNumId w:val="20"/>
  </w:num>
  <w:num w:numId="32">
    <w:abstractNumId w:val="49"/>
  </w:num>
  <w:num w:numId="33">
    <w:abstractNumId w:val="34"/>
  </w:num>
  <w:num w:numId="34">
    <w:abstractNumId w:val="37"/>
  </w:num>
  <w:num w:numId="35">
    <w:abstractNumId w:val="42"/>
  </w:num>
  <w:num w:numId="36">
    <w:abstractNumId w:val="40"/>
  </w:num>
  <w:num w:numId="37">
    <w:abstractNumId w:val="45"/>
  </w:num>
  <w:num w:numId="38">
    <w:abstractNumId w:val="38"/>
  </w:num>
  <w:num w:numId="39">
    <w:abstractNumId w:val="43"/>
  </w:num>
  <w:num w:numId="40">
    <w:abstractNumId w:val="46"/>
  </w:num>
  <w:num w:numId="41">
    <w:abstractNumId w:val="47"/>
  </w:num>
  <w:num w:numId="42">
    <w:abstractNumId w:val="53"/>
  </w:num>
  <w:num w:numId="43">
    <w:abstractNumId w:val="50"/>
  </w:num>
  <w:num w:numId="44">
    <w:abstractNumId w:val="54"/>
  </w:num>
  <w:num w:numId="45">
    <w:abstractNumId w:val="36"/>
  </w:num>
  <w:num w:numId="46">
    <w:abstractNumId w:val="41"/>
  </w:num>
  <w:num w:numId="47">
    <w:abstractNumId w:val="33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0AD"/>
    <w:rsid w:val="00003431"/>
    <w:rsid w:val="00007EBB"/>
    <w:rsid w:val="00010EE4"/>
    <w:rsid w:val="000150F9"/>
    <w:rsid w:val="00015382"/>
    <w:rsid w:val="0002143B"/>
    <w:rsid w:val="000275C9"/>
    <w:rsid w:val="000324B1"/>
    <w:rsid w:val="000524C4"/>
    <w:rsid w:val="000531BE"/>
    <w:rsid w:val="0005401C"/>
    <w:rsid w:val="00055F8F"/>
    <w:rsid w:val="0008184E"/>
    <w:rsid w:val="000841C1"/>
    <w:rsid w:val="00084B88"/>
    <w:rsid w:val="00084C4D"/>
    <w:rsid w:val="00087E47"/>
    <w:rsid w:val="000920CC"/>
    <w:rsid w:val="00092878"/>
    <w:rsid w:val="00095729"/>
    <w:rsid w:val="000A2312"/>
    <w:rsid w:val="000A301A"/>
    <w:rsid w:val="000A57D6"/>
    <w:rsid w:val="000C4822"/>
    <w:rsid w:val="000C60FA"/>
    <w:rsid w:val="000D3AA9"/>
    <w:rsid w:val="000F7663"/>
    <w:rsid w:val="00102C1D"/>
    <w:rsid w:val="001037DF"/>
    <w:rsid w:val="001149A3"/>
    <w:rsid w:val="00121421"/>
    <w:rsid w:val="001224A7"/>
    <w:rsid w:val="00122904"/>
    <w:rsid w:val="00127399"/>
    <w:rsid w:val="00127BE7"/>
    <w:rsid w:val="00133018"/>
    <w:rsid w:val="00135A7D"/>
    <w:rsid w:val="0013682A"/>
    <w:rsid w:val="0013692A"/>
    <w:rsid w:val="001404B7"/>
    <w:rsid w:val="00143675"/>
    <w:rsid w:val="00144B34"/>
    <w:rsid w:val="00151870"/>
    <w:rsid w:val="00156330"/>
    <w:rsid w:val="0016145E"/>
    <w:rsid w:val="00170890"/>
    <w:rsid w:val="00174B54"/>
    <w:rsid w:val="00177D34"/>
    <w:rsid w:val="00182954"/>
    <w:rsid w:val="00190C92"/>
    <w:rsid w:val="0019501A"/>
    <w:rsid w:val="001A05F7"/>
    <w:rsid w:val="001A6414"/>
    <w:rsid w:val="001C6392"/>
    <w:rsid w:val="001D1DE9"/>
    <w:rsid w:val="001D3E66"/>
    <w:rsid w:val="001E1748"/>
    <w:rsid w:val="001F112C"/>
    <w:rsid w:val="001F38C1"/>
    <w:rsid w:val="00200765"/>
    <w:rsid w:val="00203A20"/>
    <w:rsid w:val="0021550A"/>
    <w:rsid w:val="00215885"/>
    <w:rsid w:val="00222441"/>
    <w:rsid w:val="00235AD7"/>
    <w:rsid w:val="0024154C"/>
    <w:rsid w:val="00262E92"/>
    <w:rsid w:val="002641ED"/>
    <w:rsid w:val="002656D3"/>
    <w:rsid w:val="00270BFA"/>
    <w:rsid w:val="002723F9"/>
    <w:rsid w:val="0027775B"/>
    <w:rsid w:val="002911FA"/>
    <w:rsid w:val="002A0EC3"/>
    <w:rsid w:val="002A2F78"/>
    <w:rsid w:val="002A4149"/>
    <w:rsid w:val="002B750E"/>
    <w:rsid w:val="002C2908"/>
    <w:rsid w:val="002E277D"/>
    <w:rsid w:val="002F2C7B"/>
    <w:rsid w:val="002F3BBF"/>
    <w:rsid w:val="002F516F"/>
    <w:rsid w:val="003048F2"/>
    <w:rsid w:val="00315464"/>
    <w:rsid w:val="00315516"/>
    <w:rsid w:val="00320B7B"/>
    <w:rsid w:val="00325720"/>
    <w:rsid w:val="00352375"/>
    <w:rsid w:val="00360063"/>
    <w:rsid w:val="0036529A"/>
    <w:rsid w:val="00385977"/>
    <w:rsid w:val="00392A3C"/>
    <w:rsid w:val="003A2AC1"/>
    <w:rsid w:val="003A6779"/>
    <w:rsid w:val="003A7FDD"/>
    <w:rsid w:val="003B48C1"/>
    <w:rsid w:val="003C53E7"/>
    <w:rsid w:val="003C6FD9"/>
    <w:rsid w:val="003D043E"/>
    <w:rsid w:val="003D4FB8"/>
    <w:rsid w:val="003E2E77"/>
    <w:rsid w:val="003E3899"/>
    <w:rsid w:val="003E6CBE"/>
    <w:rsid w:val="003F1CB6"/>
    <w:rsid w:val="003F7C20"/>
    <w:rsid w:val="00404C48"/>
    <w:rsid w:val="004058CE"/>
    <w:rsid w:val="0040656E"/>
    <w:rsid w:val="0041591B"/>
    <w:rsid w:val="00421D7F"/>
    <w:rsid w:val="00426F9F"/>
    <w:rsid w:val="00431906"/>
    <w:rsid w:val="004329E1"/>
    <w:rsid w:val="00446D8E"/>
    <w:rsid w:val="00467C5E"/>
    <w:rsid w:val="00473036"/>
    <w:rsid w:val="004743A2"/>
    <w:rsid w:val="00476CD2"/>
    <w:rsid w:val="00476CEE"/>
    <w:rsid w:val="00477A14"/>
    <w:rsid w:val="00484DB4"/>
    <w:rsid w:val="0048662E"/>
    <w:rsid w:val="00490378"/>
    <w:rsid w:val="00494133"/>
    <w:rsid w:val="004A3313"/>
    <w:rsid w:val="004B3C0D"/>
    <w:rsid w:val="004C21B1"/>
    <w:rsid w:val="004C4E10"/>
    <w:rsid w:val="004E1C55"/>
    <w:rsid w:val="004E433E"/>
    <w:rsid w:val="004F41E5"/>
    <w:rsid w:val="004F61FB"/>
    <w:rsid w:val="005016D2"/>
    <w:rsid w:val="005050B7"/>
    <w:rsid w:val="0051715E"/>
    <w:rsid w:val="00527566"/>
    <w:rsid w:val="0053388E"/>
    <w:rsid w:val="005501A8"/>
    <w:rsid w:val="00550AD7"/>
    <w:rsid w:val="00554EF0"/>
    <w:rsid w:val="00567FE3"/>
    <w:rsid w:val="0058153E"/>
    <w:rsid w:val="00582BB3"/>
    <w:rsid w:val="00594B5A"/>
    <w:rsid w:val="005B2CF0"/>
    <w:rsid w:val="005B5E79"/>
    <w:rsid w:val="005D59CA"/>
    <w:rsid w:val="005D7BF5"/>
    <w:rsid w:val="005E26B1"/>
    <w:rsid w:val="005E3DD3"/>
    <w:rsid w:val="005F11FE"/>
    <w:rsid w:val="00604CF5"/>
    <w:rsid w:val="00612637"/>
    <w:rsid w:val="00622B5B"/>
    <w:rsid w:val="006240D4"/>
    <w:rsid w:val="00625C34"/>
    <w:rsid w:val="006273E2"/>
    <w:rsid w:val="00630766"/>
    <w:rsid w:val="00636C73"/>
    <w:rsid w:val="0064193A"/>
    <w:rsid w:val="006427B7"/>
    <w:rsid w:val="00646491"/>
    <w:rsid w:val="00655AB8"/>
    <w:rsid w:val="006643F8"/>
    <w:rsid w:val="00667317"/>
    <w:rsid w:val="006801EE"/>
    <w:rsid w:val="0068148D"/>
    <w:rsid w:val="00694DD8"/>
    <w:rsid w:val="00695FBD"/>
    <w:rsid w:val="006961BE"/>
    <w:rsid w:val="006A20AD"/>
    <w:rsid w:val="006C4A64"/>
    <w:rsid w:val="006E54DC"/>
    <w:rsid w:val="00704D24"/>
    <w:rsid w:val="00705F70"/>
    <w:rsid w:val="00721D09"/>
    <w:rsid w:val="00723D8E"/>
    <w:rsid w:val="0073334A"/>
    <w:rsid w:val="007472C9"/>
    <w:rsid w:val="007518BB"/>
    <w:rsid w:val="00752D56"/>
    <w:rsid w:val="00760D12"/>
    <w:rsid w:val="00772FCB"/>
    <w:rsid w:val="00786FD7"/>
    <w:rsid w:val="007933C9"/>
    <w:rsid w:val="007B22C1"/>
    <w:rsid w:val="007B319F"/>
    <w:rsid w:val="007B508D"/>
    <w:rsid w:val="007B6F98"/>
    <w:rsid w:val="007E0D52"/>
    <w:rsid w:val="00807E2F"/>
    <w:rsid w:val="00815C20"/>
    <w:rsid w:val="00822057"/>
    <w:rsid w:val="00822FE6"/>
    <w:rsid w:val="008253C1"/>
    <w:rsid w:val="00827F17"/>
    <w:rsid w:val="0083110E"/>
    <w:rsid w:val="008335DA"/>
    <w:rsid w:val="0083366E"/>
    <w:rsid w:val="008512AC"/>
    <w:rsid w:val="008608F2"/>
    <w:rsid w:val="008649A9"/>
    <w:rsid w:val="0087091C"/>
    <w:rsid w:val="00872925"/>
    <w:rsid w:val="008730FB"/>
    <w:rsid w:val="00875009"/>
    <w:rsid w:val="008821DF"/>
    <w:rsid w:val="00890280"/>
    <w:rsid w:val="008A7977"/>
    <w:rsid w:val="008A7A35"/>
    <w:rsid w:val="008B2DB3"/>
    <w:rsid w:val="008B32EE"/>
    <w:rsid w:val="008C2250"/>
    <w:rsid w:val="008C456F"/>
    <w:rsid w:val="008C5505"/>
    <w:rsid w:val="008E2601"/>
    <w:rsid w:val="008E562B"/>
    <w:rsid w:val="008F12B3"/>
    <w:rsid w:val="008F15AB"/>
    <w:rsid w:val="008F1D5F"/>
    <w:rsid w:val="008F72ED"/>
    <w:rsid w:val="0090187D"/>
    <w:rsid w:val="009105EF"/>
    <w:rsid w:val="00910C5E"/>
    <w:rsid w:val="00927B21"/>
    <w:rsid w:val="00930277"/>
    <w:rsid w:val="009335EA"/>
    <w:rsid w:val="00935AF5"/>
    <w:rsid w:val="0094158D"/>
    <w:rsid w:val="009427F6"/>
    <w:rsid w:val="00951054"/>
    <w:rsid w:val="00951E4B"/>
    <w:rsid w:val="00956BC0"/>
    <w:rsid w:val="0096646E"/>
    <w:rsid w:val="00972ABF"/>
    <w:rsid w:val="0097386C"/>
    <w:rsid w:val="00980141"/>
    <w:rsid w:val="009802C1"/>
    <w:rsid w:val="00992610"/>
    <w:rsid w:val="009A6EDE"/>
    <w:rsid w:val="009B0B3B"/>
    <w:rsid w:val="009B2C9D"/>
    <w:rsid w:val="009B35C1"/>
    <w:rsid w:val="009C067D"/>
    <w:rsid w:val="009D04CA"/>
    <w:rsid w:val="009D2848"/>
    <w:rsid w:val="009D36A8"/>
    <w:rsid w:val="009D4E21"/>
    <w:rsid w:val="009E31C6"/>
    <w:rsid w:val="00A000B8"/>
    <w:rsid w:val="00A006E4"/>
    <w:rsid w:val="00A03F26"/>
    <w:rsid w:val="00A1149F"/>
    <w:rsid w:val="00A12AFE"/>
    <w:rsid w:val="00A12E71"/>
    <w:rsid w:val="00A14C2D"/>
    <w:rsid w:val="00A16544"/>
    <w:rsid w:val="00A20B8A"/>
    <w:rsid w:val="00A23BBB"/>
    <w:rsid w:val="00A41467"/>
    <w:rsid w:val="00A4495C"/>
    <w:rsid w:val="00A50EE3"/>
    <w:rsid w:val="00A50F6A"/>
    <w:rsid w:val="00A524FC"/>
    <w:rsid w:val="00A54C8B"/>
    <w:rsid w:val="00A84D4B"/>
    <w:rsid w:val="00A91E5F"/>
    <w:rsid w:val="00A92B86"/>
    <w:rsid w:val="00A9518D"/>
    <w:rsid w:val="00A95D9C"/>
    <w:rsid w:val="00A97E13"/>
    <w:rsid w:val="00AA50CB"/>
    <w:rsid w:val="00AB6BCE"/>
    <w:rsid w:val="00AC6905"/>
    <w:rsid w:val="00AD02C0"/>
    <w:rsid w:val="00AE3754"/>
    <w:rsid w:val="00AE6529"/>
    <w:rsid w:val="00AF36F8"/>
    <w:rsid w:val="00AF4CA9"/>
    <w:rsid w:val="00B16129"/>
    <w:rsid w:val="00B16B26"/>
    <w:rsid w:val="00B22916"/>
    <w:rsid w:val="00B27CAD"/>
    <w:rsid w:val="00B40028"/>
    <w:rsid w:val="00B46A15"/>
    <w:rsid w:val="00B46AF3"/>
    <w:rsid w:val="00B471E8"/>
    <w:rsid w:val="00B47226"/>
    <w:rsid w:val="00B502A6"/>
    <w:rsid w:val="00B77185"/>
    <w:rsid w:val="00BA0DBC"/>
    <w:rsid w:val="00BC1ECF"/>
    <w:rsid w:val="00BC2072"/>
    <w:rsid w:val="00BC2EBD"/>
    <w:rsid w:val="00BC4821"/>
    <w:rsid w:val="00BD41AC"/>
    <w:rsid w:val="00BD4CBB"/>
    <w:rsid w:val="00BE466A"/>
    <w:rsid w:val="00BE5DAA"/>
    <w:rsid w:val="00BE7A92"/>
    <w:rsid w:val="00C0118C"/>
    <w:rsid w:val="00C12A72"/>
    <w:rsid w:val="00C153ED"/>
    <w:rsid w:val="00C1621B"/>
    <w:rsid w:val="00C37DE9"/>
    <w:rsid w:val="00C631BE"/>
    <w:rsid w:val="00C63CB7"/>
    <w:rsid w:val="00C66F05"/>
    <w:rsid w:val="00C7712D"/>
    <w:rsid w:val="00C84D3E"/>
    <w:rsid w:val="00CA5F53"/>
    <w:rsid w:val="00CE7135"/>
    <w:rsid w:val="00D070B7"/>
    <w:rsid w:val="00D10C0A"/>
    <w:rsid w:val="00D131B9"/>
    <w:rsid w:val="00D163D4"/>
    <w:rsid w:val="00D168EB"/>
    <w:rsid w:val="00D2257D"/>
    <w:rsid w:val="00D30835"/>
    <w:rsid w:val="00D31E78"/>
    <w:rsid w:val="00D327F1"/>
    <w:rsid w:val="00D34275"/>
    <w:rsid w:val="00D5053A"/>
    <w:rsid w:val="00D752E8"/>
    <w:rsid w:val="00D904DD"/>
    <w:rsid w:val="00DA3E57"/>
    <w:rsid w:val="00DA4CB1"/>
    <w:rsid w:val="00DB3849"/>
    <w:rsid w:val="00DC234B"/>
    <w:rsid w:val="00DD36D8"/>
    <w:rsid w:val="00DE0A51"/>
    <w:rsid w:val="00E07005"/>
    <w:rsid w:val="00E11F70"/>
    <w:rsid w:val="00E211AE"/>
    <w:rsid w:val="00E34C01"/>
    <w:rsid w:val="00E352EA"/>
    <w:rsid w:val="00E47908"/>
    <w:rsid w:val="00E50190"/>
    <w:rsid w:val="00E86A30"/>
    <w:rsid w:val="00E9785B"/>
    <w:rsid w:val="00EA38C0"/>
    <w:rsid w:val="00EA48CE"/>
    <w:rsid w:val="00EC393A"/>
    <w:rsid w:val="00EC663E"/>
    <w:rsid w:val="00EC6EE2"/>
    <w:rsid w:val="00EE2668"/>
    <w:rsid w:val="00EE3015"/>
    <w:rsid w:val="00EE4E36"/>
    <w:rsid w:val="00EE68B7"/>
    <w:rsid w:val="00F02E1A"/>
    <w:rsid w:val="00F1470D"/>
    <w:rsid w:val="00F209A2"/>
    <w:rsid w:val="00F235B2"/>
    <w:rsid w:val="00F27139"/>
    <w:rsid w:val="00F315DC"/>
    <w:rsid w:val="00F32FF9"/>
    <w:rsid w:val="00F47393"/>
    <w:rsid w:val="00F50C54"/>
    <w:rsid w:val="00F57FF1"/>
    <w:rsid w:val="00F77A33"/>
    <w:rsid w:val="00F805F2"/>
    <w:rsid w:val="00F81D87"/>
    <w:rsid w:val="00F828F0"/>
    <w:rsid w:val="00F84614"/>
    <w:rsid w:val="00F952AA"/>
    <w:rsid w:val="00FA7386"/>
    <w:rsid w:val="00FA73D8"/>
    <w:rsid w:val="00FA7617"/>
    <w:rsid w:val="00FC7C43"/>
    <w:rsid w:val="00FD4CFF"/>
    <w:rsid w:val="00FD4D30"/>
    <w:rsid w:val="00FD6CA9"/>
    <w:rsid w:val="00FF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 w:qFormat="1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41"/>
    <w:rPr>
      <w:color w:val="000000"/>
      <w:kern w:val="28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link w:val="10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477A1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kern w:val="0"/>
      <w:sz w:val="26"/>
      <w:szCs w:val="26"/>
      <w:lang w:eastAsia="en-US"/>
    </w:rPr>
  </w:style>
  <w:style w:type="paragraph" w:styleId="3">
    <w:name w:val="heading 3"/>
    <w:basedOn w:val="a"/>
    <w:next w:val="Pro-Gramma"/>
    <w:link w:val="30"/>
    <w:qFormat/>
    <w:rsid w:val="00BC2EBD"/>
    <w:pPr>
      <w:keepNext/>
      <w:spacing w:before="1200" w:after="600"/>
      <w:outlineLvl w:val="2"/>
    </w:pPr>
    <w:rPr>
      <w:rFonts w:ascii="Verdana" w:hAnsi="Verdana"/>
      <w:bCs/>
      <w:color w:val="C41C16"/>
      <w:kern w:val="0"/>
      <w:sz w:val="24"/>
      <w:szCs w:val="26"/>
    </w:rPr>
  </w:style>
  <w:style w:type="paragraph" w:styleId="4">
    <w:name w:val="heading 4"/>
    <w:basedOn w:val="a"/>
    <w:next w:val="Pro-Gramma"/>
    <w:link w:val="40"/>
    <w:uiPriority w:val="9"/>
    <w:qFormat/>
    <w:rsid w:val="00BC2EBD"/>
    <w:pPr>
      <w:keepNext/>
      <w:spacing w:before="480" w:after="240"/>
      <w:outlineLvl w:val="3"/>
    </w:pPr>
    <w:rPr>
      <w:rFonts w:ascii="Verdana" w:hAnsi="Verdana"/>
      <w:b/>
      <w:bCs/>
      <w:color w:val="auto"/>
      <w:kern w:val="0"/>
      <w:szCs w:val="28"/>
    </w:rPr>
  </w:style>
  <w:style w:type="paragraph" w:styleId="5">
    <w:name w:val="heading 5"/>
    <w:basedOn w:val="a"/>
    <w:next w:val="a"/>
    <w:link w:val="50"/>
    <w:qFormat/>
    <w:rsid w:val="000A301A"/>
    <w:pPr>
      <w:keepNext/>
      <w:tabs>
        <w:tab w:val="num" w:pos="0"/>
      </w:tabs>
      <w:suppressAutoHyphens/>
      <w:ind w:left="1008" w:hanging="1008"/>
      <w:jc w:val="center"/>
      <w:outlineLvl w:val="4"/>
    </w:pPr>
    <w:rPr>
      <w:b/>
      <w:bCs/>
      <w:color w:val="auto"/>
      <w:kern w:val="0"/>
      <w:lang w:eastAsia="ar-SA"/>
    </w:rPr>
  </w:style>
  <w:style w:type="paragraph" w:styleId="6">
    <w:name w:val="heading 6"/>
    <w:basedOn w:val="a"/>
    <w:next w:val="a"/>
    <w:link w:val="60"/>
    <w:qFormat/>
    <w:rsid w:val="000A301A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color w:val="auto"/>
      <w:kern w:val="0"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0A301A"/>
    <w:pPr>
      <w:tabs>
        <w:tab w:val="num" w:pos="0"/>
      </w:tabs>
      <w:suppressAutoHyphens/>
      <w:spacing w:before="240" w:after="60"/>
      <w:ind w:left="1296" w:hanging="1296"/>
      <w:outlineLvl w:val="6"/>
    </w:pPr>
    <w:rPr>
      <w:color w:val="auto"/>
      <w:kern w:val="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0A301A"/>
    <w:pPr>
      <w:tabs>
        <w:tab w:val="num" w:pos="0"/>
      </w:tabs>
      <w:suppressAutoHyphens/>
      <w:spacing w:before="240" w:after="60"/>
      <w:ind w:left="1440" w:hanging="1440"/>
      <w:outlineLvl w:val="7"/>
    </w:pPr>
    <w:rPr>
      <w:i/>
      <w:iCs/>
      <w:kern w:val="0"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0A301A"/>
    <w:pPr>
      <w:tabs>
        <w:tab w:val="num" w:pos="0"/>
      </w:tabs>
      <w:suppressAutoHyphens/>
      <w:spacing w:before="240" w:after="60"/>
      <w:ind w:left="1584" w:hanging="1584"/>
      <w:outlineLvl w:val="8"/>
    </w:pPr>
    <w:rPr>
      <w:rFonts w:ascii="Arial" w:hAnsi="Arial"/>
      <w:kern w:val="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qFormat/>
    <w:rsid w:val="008F15AB"/>
    <w:rPr>
      <w:b/>
      <w:bCs/>
      <w:kern w:val="36"/>
      <w:sz w:val="48"/>
      <w:szCs w:val="48"/>
    </w:rPr>
  </w:style>
  <w:style w:type="character" w:styleId="a3">
    <w:name w:val="Hyperlink"/>
    <w:basedOn w:val="a0"/>
    <w:rsid w:val="00084B88"/>
    <w:rPr>
      <w:color w:val="0000FF"/>
      <w:u w:val="single"/>
    </w:rPr>
  </w:style>
  <w:style w:type="paragraph" w:styleId="a4">
    <w:name w:val="No Spacing"/>
    <w:link w:val="a5"/>
    <w:uiPriority w:val="1"/>
    <w:qFormat/>
    <w:rsid w:val="00084B88"/>
    <w:rPr>
      <w:rFonts w:ascii="Calibri" w:hAnsi="Calibri"/>
      <w:sz w:val="22"/>
      <w:szCs w:val="22"/>
      <w:lang w:eastAsia="ru-RU"/>
    </w:rPr>
  </w:style>
  <w:style w:type="paragraph" w:styleId="a6">
    <w:name w:val="Balloon Text"/>
    <w:basedOn w:val="a"/>
    <w:link w:val="a7"/>
    <w:uiPriority w:val="99"/>
    <w:unhideWhenUsed/>
    <w:qFormat/>
    <w:rsid w:val="00084B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qFormat/>
    <w:rsid w:val="00084B88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084B88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1">
    <w:name w:val="s_1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C66F05"/>
    <w:rPr>
      <w:color w:val="000000"/>
      <w:kern w:val="28"/>
      <w:lang w:eastAsia="ru-RU"/>
    </w:rPr>
  </w:style>
  <w:style w:type="paragraph" w:styleId="aa">
    <w:name w:val="footer"/>
    <w:basedOn w:val="a"/>
    <w:link w:val="ab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qFormat/>
    <w:rsid w:val="00C66F05"/>
    <w:rPr>
      <w:color w:val="000000"/>
      <w:kern w:val="28"/>
      <w:lang w:eastAsia="ru-RU"/>
    </w:rPr>
  </w:style>
  <w:style w:type="character" w:customStyle="1" w:styleId="FontStyle17">
    <w:name w:val="Font Style17"/>
    <w:basedOn w:val="a0"/>
    <w:uiPriority w:val="99"/>
    <w:rsid w:val="008512A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9">
    <w:name w:val="Font Style19"/>
    <w:basedOn w:val="a0"/>
    <w:uiPriority w:val="99"/>
    <w:rsid w:val="008512A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0">
    <w:name w:val="Font Style20"/>
    <w:basedOn w:val="a0"/>
    <w:uiPriority w:val="99"/>
    <w:rsid w:val="008512AC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qFormat/>
    <w:rsid w:val="008512A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8512A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"/>
    <w:link w:val="ad"/>
    <w:qFormat/>
    <w:rsid w:val="00554EF0"/>
    <w:pPr>
      <w:jc w:val="center"/>
    </w:pPr>
    <w:rPr>
      <w:rFonts w:ascii="Calibri" w:eastAsia="Calibri" w:hAnsi="Calibri"/>
      <w:b/>
      <w:bCs/>
      <w:color w:val="auto"/>
      <w:kern w:val="0"/>
      <w:sz w:val="40"/>
      <w:szCs w:val="40"/>
    </w:rPr>
  </w:style>
  <w:style w:type="character" w:customStyle="1" w:styleId="ad">
    <w:name w:val="Название Знак"/>
    <w:basedOn w:val="a0"/>
    <w:link w:val="ac"/>
    <w:rsid w:val="00554EF0"/>
    <w:rPr>
      <w:rFonts w:ascii="Calibri" w:eastAsia="Calibri" w:hAnsi="Calibri"/>
      <w:b/>
      <w:bCs/>
      <w:sz w:val="40"/>
      <w:szCs w:val="40"/>
      <w:lang w:eastAsia="ru-RU"/>
    </w:rPr>
  </w:style>
  <w:style w:type="paragraph" w:styleId="ae">
    <w:name w:val="Body Text"/>
    <w:basedOn w:val="a"/>
    <w:link w:val="af"/>
    <w:rsid w:val="00554EF0"/>
    <w:pPr>
      <w:widowControl w:val="0"/>
      <w:autoSpaceDE w:val="0"/>
      <w:autoSpaceDN w:val="0"/>
      <w:adjustRightInd w:val="0"/>
      <w:ind w:right="400"/>
      <w:jc w:val="center"/>
    </w:pPr>
    <w:rPr>
      <w:rFonts w:ascii="Calibri" w:eastAsia="Calibri" w:hAnsi="Calibri"/>
      <w:color w:val="auto"/>
      <w:kern w:val="0"/>
      <w:sz w:val="24"/>
      <w:szCs w:val="24"/>
    </w:rPr>
  </w:style>
  <w:style w:type="character" w:customStyle="1" w:styleId="af">
    <w:name w:val="Основной текст Знак"/>
    <w:basedOn w:val="a0"/>
    <w:link w:val="ae"/>
    <w:rsid w:val="00554EF0"/>
    <w:rPr>
      <w:rFonts w:ascii="Calibri" w:eastAsia="Calibri" w:hAnsi="Calibri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554EF0"/>
    <w:pPr>
      <w:spacing w:before="100" w:beforeAutospacing="1" w:after="100" w:afterAutospacing="1"/>
    </w:pPr>
    <w:rPr>
      <w:rFonts w:ascii="Calibri" w:eastAsia="Calibri" w:hAnsi="Calibri"/>
      <w:color w:val="auto"/>
      <w:kern w:val="0"/>
      <w:sz w:val="24"/>
      <w:szCs w:val="24"/>
    </w:rPr>
  </w:style>
  <w:style w:type="paragraph" w:customStyle="1" w:styleId="textindent">
    <w:name w:val="textindent"/>
    <w:basedOn w:val="a"/>
    <w:uiPriority w:val="99"/>
    <w:rsid w:val="00554EF0"/>
    <w:pPr>
      <w:spacing w:before="60" w:after="60"/>
      <w:ind w:firstLine="225"/>
      <w:jc w:val="both"/>
      <w:textAlignment w:val="baseline"/>
    </w:pPr>
    <w:rPr>
      <w:rFonts w:ascii="Arial" w:hAnsi="Arial" w:cs="Arial"/>
      <w:kern w:val="0"/>
      <w:sz w:val="18"/>
      <w:szCs w:val="18"/>
    </w:rPr>
  </w:style>
  <w:style w:type="paragraph" w:customStyle="1" w:styleId="11">
    <w:name w:val="Абзац списка1"/>
    <w:basedOn w:val="a"/>
    <w:uiPriority w:val="99"/>
    <w:rsid w:val="00554EF0"/>
    <w:pPr>
      <w:ind w:left="720"/>
    </w:pPr>
    <w:rPr>
      <w:rFonts w:eastAsia="SimSun"/>
      <w:color w:val="auto"/>
      <w:kern w:val="0"/>
      <w:sz w:val="24"/>
      <w:szCs w:val="24"/>
      <w:lang w:eastAsia="zh-CN"/>
    </w:rPr>
  </w:style>
  <w:style w:type="paragraph" w:styleId="af0">
    <w:name w:val="List Paragraph"/>
    <w:basedOn w:val="a"/>
    <w:uiPriority w:val="34"/>
    <w:qFormat/>
    <w:rsid w:val="00554EF0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</w:rPr>
  </w:style>
  <w:style w:type="paragraph" w:customStyle="1" w:styleId="12">
    <w:name w:val="Без интервала1"/>
    <w:link w:val="NoSpacingChar"/>
    <w:uiPriority w:val="99"/>
    <w:rsid w:val="00554EF0"/>
    <w:rPr>
      <w:rFonts w:ascii="Calibri" w:hAnsi="Calibri" w:cs="Calibri"/>
      <w:sz w:val="22"/>
      <w:szCs w:val="22"/>
      <w:lang w:eastAsia="ru-RU"/>
    </w:rPr>
  </w:style>
  <w:style w:type="paragraph" w:customStyle="1" w:styleId="ConsPlusTitle">
    <w:name w:val="ConsPlusTitle"/>
    <w:qFormat/>
    <w:rsid w:val="00554EF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477A14"/>
    <w:rPr>
      <w:rFonts w:ascii="Cambria" w:hAnsi="Cambria"/>
      <w:b/>
      <w:bCs/>
      <w:color w:val="4F81BD"/>
      <w:sz w:val="26"/>
      <w:szCs w:val="26"/>
    </w:rPr>
  </w:style>
  <w:style w:type="character" w:styleId="af1">
    <w:name w:val="FollowedHyperlink"/>
    <w:basedOn w:val="a0"/>
    <w:uiPriority w:val="99"/>
    <w:unhideWhenUsed/>
    <w:rsid w:val="00477A14"/>
    <w:rPr>
      <w:color w:val="800080" w:themeColor="followedHyperlink"/>
      <w:u w:val="single"/>
    </w:rPr>
  </w:style>
  <w:style w:type="paragraph" w:styleId="af2">
    <w:name w:val="Normal (Web)"/>
    <w:aliases w:val="Обычный (Web)"/>
    <w:basedOn w:val="a"/>
    <w:unhideWhenUsed/>
    <w:qFormat/>
    <w:rsid w:val="00477A1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3">
    <w:name w:val="Нормальный (таблица)"/>
    <w:basedOn w:val="a"/>
    <w:next w:val="a"/>
    <w:uiPriority w:val="99"/>
    <w:qFormat/>
    <w:rsid w:val="00477A14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  <w:kern w:val="0"/>
      <w:sz w:val="24"/>
      <w:szCs w:val="24"/>
    </w:rPr>
  </w:style>
  <w:style w:type="paragraph" w:customStyle="1" w:styleId="af4">
    <w:name w:val="Текстовый"/>
    <w:rsid w:val="00477A14"/>
    <w:pPr>
      <w:widowControl w:val="0"/>
      <w:jc w:val="both"/>
    </w:pPr>
    <w:rPr>
      <w:rFonts w:ascii="Arial" w:hAnsi="Arial" w:cs="Arial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477A14"/>
    <w:pPr>
      <w:spacing w:before="100" w:beforeAutospacing="1" w:after="100" w:afterAutospacing="1"/>
    </w:pPr>
    <w:rPr>
      <w:rFonts w:ascii="Tahoma" w:hAnsi="Tahoma"/>
      <w:color w:val="auto"/>
      <w:kern w:val="0"/>
      <w:lang w:val="en-US" w:eastAsia="en-US"/>
    </w:rPr>
  </w:style>
  <w:style w:type="paragraph" w:customStyle="1" w:styleId="13">
    <w:name w:val="1"/>
    <w:basedOn w:val="a"/>
    <w:rsid w:val="00477A14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paragraph" w:customStyle="1" w:styleId="ConsPlusCell">
    <w:name w:val="ConsPlusCell"/>
    <w:uiPriority w:val="99"/>
    <w:qFormat/>
    <w:rsid w:val="00477A14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f5">
    <w:name w:val="Гипертекстовая ссылка"/>
    <w:uiPriority w:val="99"/>
    <w:qFormat/>
    <w:rsid w:val="00477A14"/>
    <w:rPr>
      <w:rFonts w:ascii="Times New Roman" w:hAnsi="Times New Roman" w:cs="Times New Roman" w:hint="default"/>
      <w:color w:val="106BBE"/>
    </w:rPr>
  </w:style>
  <w:style w:type="character" w:customStyle="1" w:styleId="af6">
    <w:name w:val="Цветовое выделение"/>
    <w:uiPriority w:val="99"/>
    <w:qFormat/>
    <w:rsid w:val="00477A14"/>
    <w:rPr>
      <w:b/>
      <w:bCs w:val="0"/>
      <w:color w:val="26282F"/>
    </w:rPr>
  </w:style>
  <w:style w:type="table" w:styleId="af7">
    <w:name w:val="Table Grid"/>
    <w:basedOn w:val="a1"/>
    <w:uiPriority w:val="59"/>
    <w:rsid w:val="00477A14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A3E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21">
    <w:name w:val="Основной текст2"/>
    <w:rsid w:val="00DA3E57"/>
    <w:rPr>
      <w:rFonts w:ascii="Times New Roman" w:eastAsia="Times New Roman" w:hAnsi="Times New Roman" w:cs="Times New Roman"/>
      <w:spacing w:val="-5"/>
      <w:sz w:val="21"/>
      <w:szCs w:val="21"/>
      <w:shd w:val="clear" w:color="auto" w:fill="FFFFFF"/>
    </w:rPr>
  </w:style>
  <w:style w:type="character" w:customStyle="1" w:styleId="115pt">
    <w:name w:val="Основной текст + 11;5 pt"/>
    <w:rsid w:val="00DA3E57"/>
    <w:rPr>
      <w:rFonts w:ascii="Times New Roman" w:eastAsia="Times New Roman" w:hAnsi="Times New Roman" w:cs="Times New Roman"/>
      <w:spacing w:val="-1"/>
      <w:sz w:val="21"/>
      <w:szCs w:val="21"/>
      <w:shd w:val="clear" w:color="auto" w:fill="FFFFFF"/>
    </w:rPr>
  </w:style>
  <w:style w:type="character" w:customStyle="1" w:styleId="30">
    <w:name w:val="Заголовок 3 Знак"/>
    <w:basedOn w:val="a0"/>
    <w:link w:val="3"/>
    <w:rsid w:val="00BC2EBD"/>
    <w:rPr>
      <w:rFonts w:ascii="Verdana" w:hAnsi="Verdana"/>
      <w:bCs/>
      <w:color w:val="C41C16"/>
      <w:sz w:val="24"/>
      <w:szCs w:val="26"/>
    </w:rPr>
  </w:style>
  <w:style w:type="character" w:customStyle="1" w:styleId="40">
    <w:name w:val="Заголовок 4 Знак"/>
    <w:basedOn w:val="a0"/>
    <w:link w:val="4"/>
    <w:uiPriority w:val="9"/>
    <w:qFormat/>
    <w:rsid w:val="00BC2EBD"/>
    <w:rPr>
      <w:rFonts w:ascii="Verdana" w:hAnsi="Verdana"/>
      <w:b/>
      <w:bCs/>
      <w:szCs w:val="28"/>
    </w:rPr>
  </w:style>
  <w:style w:type="paragraph" w:customStyle="1" w:styleId="Pro-Gramma">
    <w:name w:val="Pro-Gramma"/>
    <w:basedOn w:val="a"/>
    <w:link w:val="Pro-Gramma0"/>
    <w:qFormat/>
    <w:rsid w:val="00BC2EBD"/>
    <w:pPr>
      <w:spacing w:before="120" w:line="288" w:lineRule="auto"/>
      <w:ind w:left="1134"/>
      <w:jc w:val="both"/>
    </w:pPr>
    <w:rPr>
      <w:rFonts w:ascii="Georgia" w:hAnsi="Georgia"/>
      <w:color w:val="auto"/>
      <w:kern w:val="0"/>
      <w:sz w:val="24"/>
    </w:rPr>
  </w:style>
  <w:style w:type="character" w:customStyle="1" w:styleId="Pro-Gramma0">
    <w:name w:val="Pro-Gramma Знак"/>
    <w:link w:val="Pro-Gramma"/>
    <w:qFormat/>
    <w:locked/>
    <w:rsid w:val="00BC2EBD"/>
    <w:rPr>
      <w:rFonts w:ascii="Georgia" w:hAnsi="Georgia"/>
      <w:sz w:val="24"/>
    </w:rPr>
  </w:style>
  <w:style w:type="paragraph" w:styleId="af8">
    <w:name w:val="Document Map"/>
    <w:basedOn w:val="a"/>
    <w:link w:val="af9"/>
    <w:uiPriority w:val="99"/>
    <w:rsid w:val="00BC2EBD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auto"/>
      <w:kern w:val="0"/>
    </w:rPr>
  </w:style>
  <w:style w:type="character" w:customStyle="1" w:styleId="af9">
    <w:name w:val="Схема документа Знак"/>
    <w:basedOn w:val="a0"/>
    <w:link w:val="af8"/>
    <w:uiPriority w:val="99"/>
    <w:rsid w:val="00BC2EBD"/>
    <w:rPr>
      <w:rFonts w:ascii="Tahoma" w:hAnsi="Tahoma" w:cs="Tahoma"/>
      <w:shd w:val="clear" w:color="auto" w:fill="000080"/>
      <w:lang w:eastAsia="ru-RU"/>
    </w:rPr>
  </w:style>
  <w:style w:type="paragraph" w:customStyle="1" w:styleId="22">
    <w:name w:val="Абзац списка2"/>
    <w:basedOn w:val="a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listparagraph0">
    <w:name w:val="msolistparagraph"/>
    <w:basedOn w:val="a"/>
    <w:uiPriority w:val="99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">
    <w:name w:val="Pro-Tab"/>
    <w:basedOn w:val="a"/>
    <w:uiPriority w:val="99"/>
    <w:rsid w:val="00BC2EBD"/>
    <w:pPr>
      <w:spacing w:before="40" w:after="40"/>
    </w:pPr>
    <w:rPr>
      <w:rFonts w:ascii="Tahoma" w:hAnsi="Tahoma"/>
      <w:color w:val="auto"/>
      <w:kern w:val="0"/>
      <w:sz w:val="16"/>
    </w:rPr>
  </w:style>
  <w:style w:type="paragraph" w:customStyle="1" w:styleId="Pro-TabName">
    <w:name w:val="Pro-Tab Name"/>
    <w:basedOn w:val="a"/>
    <w:rsid w:val="00BC2EBD"/>
    <w:pPr>
      <w:keepNext/>
      <w:spacing w:before="240" w:after="120"/>
    </w:pPr>
    <w:rPr>
      <w:rFonts w:ascii="Tahoma" w:hAnsi="Tahoma"/>
      <w:b/>
      <w:bCs/>
      <w:color w:val="C41C16"/>
      <w:kern w:val="0"/>
      <w:sz w:val="16"/>
    </w:rPr>
  </w:style>
  <w:style w:type="paragraph" w:customStyle="1" w:styleId="Pro-List1">
    <w:name w:val="Pro-List #1"/>
    <w:basedOn w:val="Pro-Gramma"/>
    <w:uiPriority w:val="99"/>
    <w:rsid w:val="00BC2EBD"/>
    <w:pPr>
      <w:tabs>
        <w:tab w:val="left" w:pos="1134"/>
      </w:tabs>
      <w:spacing w:before="180"/>
      <w:ind w:hanging="567"/>
    </w:pPr>
  </w:style>
  <w:style w:type="character" w:customStyle="1" w:styleId="NoSpacingChar">
    <w:name w:val="No Spacing Char"/>
    <w:link w:val="12"/>
    <w:uiPriority w:val="99"/>
    <w:locked/>
    <w:rsid w:val="00BC2EBD"/>
    <w:rPr>
      <w:rFonts w:ascii="Calibri" w:hAnsi="Calibri" w:cs="Calibri"/>
      <w:sz w:val="22"/>
      <w:szCs w:val="22"/>
      <w:lang w:eastAsia="ru-RU"/>
    </w:rPr>
  </w:style>
  <w:style w:type="paragraph" w:customStyle="1" w:styleId="110">
    <w:name w:val="Абзац списка11"/>
    <w:basedOn w:val="a"/>
    <w:uiPriority w:val="99"/>
    <w:rsid w:val="00BC2EBD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14">
    <w:name w:val="Знак Знак1"/>
    <w:basedOn w:val="a"/>
    <w:uiPriority w:val="99"/>
    <w:rsid w:val="00BC2EBD"/>
    <w:pPr>
      <w:spacing w:after="160" w:line="240" w:lineRule="exact"/>
    </w:pPr>
    <w:rPr>
      <w:rFonts w:ascii="Verdana" w:hAnsi="Verdana"/>
      <w:color w:val="auto"/>
      <w:kern w:val="0"/>
      <w:lang w:val="en-US" w:eastAsia="en-US"/>
    </w:rPr>
  </w:style>
  <w:style w:type="paragraph" w:customStyle="1" w:styleId="15">
    <w:name w:val="Обычный1"/>
    <w:rsid w:val="003C53E7"/>
    <w:pPr>
      <w:jc w:val="center"/>
    </w:pPr>
    <w:rPr>
      <w:sz w:val="28"/>
      <w:lang w:eastAsia="ru-RU"/>
    </w:rPr>
  </w:style>
  <w:style w:type="character" w:customStyle="1" w:styleId="a5">
    <w:name w:val="Без интервала Знак"/>
    <w:link w:val="a4"/>
    <w:uiPriority w:val="1"/>
    <w:locked/>
    <w:rsid w:val="003C53E7"/>
    <w:rPr>
      <w:rFonts w:ascii="Calibri" w:hAnsi="Calibri"/>
      <w:sz w:val="22"/>
      <w:szCs w:val="22"/>
      <w:lang w:eastAsia="ru-RU"/>
    </w:rPr>
  </w:style>
  <w:style w:type="paragraph" w:styleId="afa">
    <w:name w:val="Body Text Indent"/>
    <w:aliases w:val="Основной текст 1,Нумерованный список !!,Надин стиль,Основной текст без отступа"/>
    <w:basedOn w:val="a"/>
    <w:link w:val="afb"/>
    <w:unhideWhenUsed/>
    <w:rsid w:val="000A301A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fa"/>
    <w:rsid w:val="000A301A"/>
    <w:rPr>
      <w:color w:val="000000"/>
      <w:kern w:val="28"/>
      <w:lang w:eastAsia="ru-RU"/>
    </w:rPr>
  </w:style>
  <w:style w:type="character" w:customStyle="1" w:styleId="50">
    <w:name w:val="Заголовок 5 Знак"/>
    <w:basedOn w:val="a0"/>
    <w:link w:val="5"/>
    <w:rsid w:val="000A301A"/>
    <w:rPr>
      <w:b/>
      <w:bCs/>
      <w:lang w:eastAsia="ar-SA"/>
    </w:rPr>
  </w:style>
  <w:style w:type="character" w:customStyle="1" w:styleId="60">
    <w:name w:val="Заголовок 6 Знак"/>
    <w:basedOn w:val="a0"/>
    <w:link w:val="6"/>
    <w:uiPriority w:val="9"/>
    <w:rsid w:val="000A301A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0A301A"/>
    <w:rPr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A301A"/>
    <w:rPr>
      <w:i/>
      <w:iCs/>
      <w:color w:val="000000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0A301A"/>
    <w:rPr>
      <w:rFonts w:ascii="Arial" w:hAnsi="Arial"/>
      <w:color w:val="000000"/>
      <w:sz w:val="22"/>
      <w:szCs w:val="22"/>
      <w:lang w:eastAsia="ar-SA"/>
    </w:rPr>
  </w:style>
  <w:style w:type="paragraph" w:customStyle="1" w:styleId="16">
    <w:name w:val="Знак1 Знак Знак Знак"/>
    <w:basedOn w:val="a"/>
    <w:rsid w:val="000A301A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character" w:customStyle="1" w:styleId="ConsPlusNormal0">
    <w:name w:val="ConsPlusNormal Знак"/>
    <w:link w:val="ConsPlusNormal"/>
    <w:rsid w:val="000A301A"/>
    <w:rPr>
      <w:rFonts w:ascii="Arial" w:hAnsi="Arial" w:cs="Arial"/>
      <w:lang w:eastAsia="ru-RU"/>
    </w:rPr>
  </w:style>
  <w:style w:type="character" w:customStyle="1" w:styleId="Absatz-Standardschriftart">
    <w:name w:val="Absatz-Standardschriftart"/>
    <w:rsid w:val="000A301A"/>
  </w:style>
  <w:style w:type="character" w:customStyle="1" w:styleId="WW-Absatz-Standardschriftart">
    <w:name w:val="WW-Absatz-Standardschriftart"/>
    <w:rsid w:val="000A301A"/>
  </w:style>
  <w:style w:type="character" w:customStyle="1" w:styleId="WW-Absatz-Standardschriftart1">
    <w:name w:val="WW-Absatz-Standardschriftart1"/>
    <w:rsid w:val="000A301A"/>
  </w:style>
  <w:style w:type="character" w:customStyle="1" w:styleId="WW8Num8z0">
    <w:name w:val="WW8Num8z0"/>
    <w:rsid w:val="000A301A"/>
    <w:rPr>
      <w:rFonts w:ascii="Symbol" w:hAnsi="Symbol" w:cs="Symbol"/>
    </w:rPr>
  </w:style>
  <w:style w:type="character" w:customStyle="1" w:styleId="17">
    <w:name w:val="Основной шрифт абзаца1"/>
    <w:rsid w:val="000A301A"/>
  </w:style>
  <w:style w:type="paragraph" w:customStyle="1" w:styleId="18">
    <w:name w:val="Заголовок1"/>
    <w:basedOn w:val="a"/>
    <w:next w:val="ae"/>
    <w:qFormat/>
    <w:rsid w:val="000A301A"/>
    <w:pPr>
      <w:keepNext/>
      <w:suppressAutoHyphens/>
      <w:spacing w:before="240" w:after="120"/>
    </w:pPr>
    <w:rPr>
      <w:rFonts w:ascii="Arial" w:eastAsia="Lucida Sans Unicode" w:hAnsi="Arial" w:cs="Mangal"/>
      <w:color w:val="auto"/>
      <w:kern w:val="0"/>
      <w:sz w:val="28"/>
      <w:szCs w:val="28"/>
      <w:lang w:eastAsia="ar-SA"/>
    </w:rPr>
  </w:style>
  <w:style w:type="paragraph" w:styleId="afc">
    <w:name w:val="List"/>
    <w:basedOn w:val="ae"/>
    <w:rsid w:val="000A301A"/>
    <w:pPr>
      <w:widowControl/>
      <w:suppressAutoHyphens/>
      <w:autoSpaceDE/>
      <w:autoSpaceDN/>
      <w:adjustRightInd/>
      <w:spacing w:after="120"/>
      <w:ind w:right="0"/>
      <w:jc w:val="left"/>
    </w:pPr>
    <w:rPr>
      <w:rFonts w:ascii="Times New Roman" w:eastAsia="Times New Roman" w:hAnsi="Times New Roman" w:cs="Mangal"/>
      <w:lang w:eastAsia="ar-SA"/>
    </w:rPr>
  </w:style>
  <w:style w:type="paragraph" w:customStyle="1" w:styleId="31">
    <w:name w:val="Основной текст с отступом 31"/>
    <w:basedOn w:val="a"/>
    <w:rsid w:val="000A301A"/>
    <w:pPr>
      <w:suppressAutoHyphens/>
      <w:spacing w:after="120"/>
      <w:ind w:left="283"/>
    </w:pPr>
    <w:rPr>
      <w:color w:val="auto"/>
      <w:kern w:val="0"/>
      <w:sz w:val="16"/>
      <w:szCs w:val="16"/>
      <w:lang w:eastAsia="ar-SA"/>
    </w:rPr>
  </w:style>
  <w:style w:type="paragraph" w:customStyle="1" w:styleId="afd">
    <w:name w:val="Обычный КМРТ"/>
    <w:basedOn w:val="a"/>
    <w:rsid w:val="000A301A"/>
    <w:pPr>
      <w:shd w:val="clear" w:color="auto" w:fill="FFFFFF"/>
      <w:suppressAutoHyphens/>
      <w:ind w:firstLine="709"/>
      <w:jc w:val="both"/>
    </w:pPr>
    <w:rPr>
      <w:spacing w:val="-1"/>
      <w:kern w:val="0"/>
      <w:sz w:val="24"/>
      <w:szCs w:val="29"/>
      <w:lang w:eastAsia="ar-SA"/>
    </w:rPr>
  </w:style>
  <w:style w:type="paragraph" w:customStyle="1" w:styleId="ConsNonformat">
    <w:name w:val="ConsNonformat"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e">
    <w:name w:val="page number"/>
    <w:basedOn w:val="a0"/>
    <w:rsid w:val="000A301A"/>
  </w:style>
  <w:style w:type="character" w:customStyle="1" w:styleId="apple-converted-space">
    <w:name w:val="apple-converted-space"/>
    <w:basedOn w:val="a0"/>
    <w:rsid w:val="000A301A"/>
  </w:style>
  <w:style w:type="paragraph" w:customStyle="1" w:styleId="ConsPlusNonformat">
    <w:name w:val="ConsPlusNonformat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f">
    <w:name w:val="annotation text"/>
    <w:basedOn w:val="a"/>
    <w:link w:val="aff0"/>
    <w:rsid w:val="000A301A"/>
    <w:rPr>
      <w:color w:val="auto"/>
      <w:kern w:val="0"/>
    </w:rPr>
  </w:style>
  <w:style w:type="character" w:customStyle="1" w:styleId="aff0">
    <w:name w:val="Текст примечания Знак"/>
    <w:basedOn w:val="a0"/>
    <w:link w:val="aff"/>
    <w:rsid w:val="000A301A"/>
    <w:rPr>
      <w:lang w:eastAsia="ru-RU"/>
    </w:rPr>
  </w:style>
  <w:style w:type="character" w:customStyle="1" w:styleId="WW8Num1z0">
    <w:name w:val="WW8Num1z0"/>
    <w:rsid w:val="000A301A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A301A"/>
    <w:rPr>
      <w:rFonts w:ascii="Courier New" w:hAnsi="Courier New"/>
    </w:rPr>
  </w:style>
  <w:style w:type="character" w:customStyle="1" w:styleId="WW8Num1z2">
    <w:name w:val="WW8Num1z2"/>
    <w:rsid w:val="000A301A"/>
    <w:rPr>
      <w:rFonts w:ascii="Wingdings" w:hAnsi="Wingdings"/>
    </w:rPr>
  </w:style>
  <w:style w:type="character" w:customStyle="1" w:styleId="WW8Num1z3">
    <w:name w:val="WW8Num1z3"/>
    <w:rsid w:val="000A301A"/>
    <w:rPr>
      <w:rFonts w:ascii="Symbol" w:hAnsi="Symbol"/>
    </w:rPr>
  </w:style>
  <w:style w:type="character" w:customStyle="1" w:styleId="WW8Num2z1">
    <w:name w:val="WW8Num2z1"/>
    <w:qFormat/>
    <w:rsid w:val="000A301A"/>
    <w:rPr>
      <w:i w:val="0"/>
    </w:rPr>
  </w:style>
  <w:style w:type="character" w:customStyle="1" w:styleId="WW8Num3z0">
    <w:name w:val="WW8Num3z0"/>
    <w:qFormat/>
    <w:rsid w:val="000A301A"/>
    <w:rPr>
      <w:rFonts w:ascii="Symbol" w:hAnsi="Symbol"/>
    </w:rPr>
  </w:style>
  <w:style w:type="character" w:customStyle="1" w:styleId="WW8Num3z1">
    <w:name w:val="WW8Num3z1"/>
    <w:qFormat/>
    <w:rsid w:val="000A301A"/>
    <w:rPr>
      <w:rFonts w:ascii="Courier New" w:hAnsi="Courier New" w:cs="Courier New"/>
    </w:rPr>
  </w:style>
  <w:style w:type="character" w:customStyle="1" w:styleId="WW8Num3z2">
    <w:name w:val="WW8Num3z2"/>
    <w:qFormat/>
    <w:rsid w:val="000A301A"/>
    <w:rPr>
      <w:rFonts w:ascii="Wingdings" w:hAnsi="Wingdings"/>
    </w:rPr>
  </w:style>
  <w:style w:type="character" w:customStyle="1" w:styleId="WW8Num4z0">
    <w:name w:val="WW8Num4z0"/>
    <w:rsid w:val="000A301A"/>
    <w:rPr>
      <w:rFonts w:ascii="Symbol" w:hAnsi="Symbol"/>
    </w:rPr>
  </w:style>
  <w:style w:type="character" w:customStyle="1" w:styleId="WW8Num4z1">
    <w:name w:val="WW8Num4z1"/>
    <w:rsid w:val="000A301A"/>
    <w:rPr>
      <w:rFonts w:ascii="Courier New" w:hAnsi="Courier New" w:cs="Courier New"/>
    </w:rPr>
  </w:style>
  <w:style w:type="character" w:customStyle="1" w:styleId="WW8Num4z2">
    <w:name w:val="WW8Num4z2"/>
    <w:rsid w:val="000A301A"/>
    <w:rPr>
      <w:rFonts w:ascii="Wingdings" w:hAnsi="Wingdings"/>
    </w:rPr>
  </w:style>
  <w:style w:type="character" w:customStyle="1" w:styleId="WW8Num5z0">
    <w:name w:val="WW8Num5z0"/>
    <w:rsid w:val="000A301A"/>
    <w:rPr>
      <w:rFonts w:ascii="Wingdings" w:hAnsi="Wingdings"/>
    </w:rPr>
  </w:style>
  <w:style w:type="character" w:customStyle="1" w:styleId="WW8Num5z1">
    <w:name w:val="WW8Num5z1"/>
    <w:rsid w:val="000A301A"/>
    <w:rPr>
      <w:rFonts w:ascii="Courier New" w:hAnsi="Courier New" w:cs="Courier New"/>
    </w:rPr>
  </w:style>
  <w:style w:type="character" w:customStyle="1" w:styleId="WW8Num5z3">
    <w:name w:val="WW8Num5z3"/>
    <w:rsid w:val="000A301A"/>
    <w:rPr>
      <w:rFonts w:ascii="Symbol" w:hAnsi="Symbol"/>
    </w:rPr>
  </w:style>
  <w:style w:type="character" w:customStyle="1" w:styleId="WW8Num7z0">
    <w:name w:val="WW8Num7z0"/>
    <w:rsid w:val="000A301A"/>
    <w:rPr>
      <w:rFonts w:ascii="Wingdings" w:hAnsi="Wingdings"/>
    </w:rPr>
  </w:style>
  <w:style w:type="character" w:customStyle="1" w:styleId="WW8Num7z1">
    <w:name w:val="WW8Num7z1"/>
    <w:rsid w:val="000A301A"/>
    <w:rPr>
      <w:rFonts w:ascii="Courier New" w:hAnsi="Courier New" w:cs="Courier New"/>
    </w:rPr>
  </w:style>
  <w:style w:type="character" w:customStyle="1" w:styleId="WW8Num7z3">
    <w:name w:val="WW8Num7z3"/>
    <w:rsid w:val="000A301A"/>
    <w:rPr>
      <w:rFonts w:ascii="Symbol" w:hAnsi="Symbol"/>
    </w:rPr>
  </w:style>
  <w:style w:type="character" w:customStyle="1" w:styleId="WW8Num8z1">
    <w:name w:val="WW8Num8z1"/>
    <w:rsid w:val="000A301A"/>
    <w:rPr>
      <w:rFonts w:ascii="Courier New" w:hAnsi="Courier New" w:cs="Courier New"/>
    </w:rPr>
  </w:style>
  <w:style w:type="character" w:customStyle="1" w:styleId="WW8Num8z3">
    <w:name w:val="WW8Num8z3"/>
    <w:rsid w:val="000A301A"/>
    <w:rPr>
      <w:rFonts w:ascii="Symbol" w:hAnsi="Symbol"/>
    </w:rPr>
  </w:style>
  <w:style w:type="character" w:customStyle="1" w:styleId="WW8Num9z0">
    <w:name w:val="WW8Num9z0"/>
    <w:rsid w:val="000A301A"/>
    <w:rPr>
      <w:rFonts w:ascii="Wingdings" w:hAnsi="Wingdings"/>
    </w:rPr>
  </w:style>
  <w:style w:type="character" w:customStyle="1" w:styleId="WW8Num9z1">
    <w:name w:val="WW8Num9z1"/>
    <w:rsid w:val="000A301A"/>
    <w:rPr>
      <w:rFonts w:ascii="Courier New" w:hAnsi="Courier New" w:cs="Courier New"/>
    </w:rPr>
  </w:style>
  <w:style w:type="character" w:customStyle="1" w:styleId="WW8Num9z3">
    <w:name w:val="WW8Num9z3"/>
    <w:rsid w:val="000A301A"/>
    <w:rPr>
      <w:rFonts w:ascii="Symbol" w:hAnsi="Symbol"/>
    </w:rPr>
  </w:style>
  <w:style w:type="character" w:customStyle="1" w:styleId="WW8Num10z0">
    <w:name w:val="WW8Num10z0"/>
    <w:rsid w:val="000A301A"/>
    <w:rPr>
      <w:rFonts w:ascii="Wingdings" w:hAnsi="Wingdings"/>
    </w:rPr>
  </w:style>
  <w:style w:type="character" w:customStyle="1" w:styleId="WW8Num10z1">
    <w:name w:val="WW8Num10z1"/>
    <w:rsid w:val="000A301A"/>
    <w:rPr>
      <w:rFonts w:ascii="Courier New" w:hAnsi="Courier New" w:cs="Courier New"/>
    </w:rPr>
  </w:style>
  <w:style w:type="character" w:customStyle="1" w:styleId="WW8Num10z3">
    <w:name w:val="WW8Num10z3"/>
    <w:rsid w:val="000A301A"/>
    <w:rPr>
      <w:rFonts w:ascii="Symbol" w:hAnsi="Symbol"/>
    </w:rPr>
  </w:style>
  <w:style w:type="character" w:customStyle="1" w:styleId="WW8Num11z0">
    <w:name w:val="WW8Num11z0"/>
    <w:rsid w:val="000A301A"/>
    <w:rPr>
      <w:rFonts w:ascii="Wingdings" w:hAnsi="Wingdings"/>
    </w:rPr>
  </w:style>
  <w:style w:type="character" w:customStyle="1" w:styleId="WW8Num11z1">
    <w:name w:val="WW8Num11z1"/>
    <w:rsid w:val="000A301A"/>
    <w:rPr>
      <w:rFonts w:ascii="Symbol" w:hAnsi="Symbol"/>
    </w:rPr>
  </w:style>
  <w:style w:type="character" w:customStyle="1" w:styleId="WW8Num11z4">
    <w:name w:val="WW8Num11z4"/>
    <w:rsid w:val="000A301A"/>
    <w:rPr>
      <w:rFonts w:ascii="Courier New" w:hAnsi="Courier New"/>
    </w:rPr>
  </w:style>
  <w:style w:type="character" w:customStyle="1" w:styleId="WW8Num14z0">
    <w:name w:val="WW8Num14z0"/>
    <w:rsid w:val="000A301A"/>
    <w:rPr>
      <w:rFonts w:ascii="Wingdings" w:hAnsi="Wingdings"/>
    </w:rPr>
  </w:style>
  <w:style w:type="character" w:customStyle="1" w:styleId="WW8Num14z1">
    <w:name w:val="WW8Num14z1"/>
    <w:rsid w:val="000A301A"/>
    <w:rPr>
      <w:rFonts w:ascii="Courier New" w:hAnsi="Courier New" w:cs="Courier New"/>
    </w:rPr>
  </w:style>
  <w:style w:type="character" w:customStyle="1" w:styleId="WW8Num14z3">
    <w:name w:val="WW8Num14z3"/>
    <w:rsid w:val="000A301A"/>
    <w:rPr>
      <w:rFonts w:ascii="Symbol" w:hAnsi="Symbol"/>
    </w:rPr>
  </w:style>
  <w:style w:type="character" w:customStyle="1" w:styleId="WW8Num15z0">
    <w:name w:val="WW8Num15z0"/>
    <w:rsid w:val="000A301A"/>
    <w:rPr>
      <w:rFonts w:ascii="Wingdings" w:hAnsi="Wingdings"/>
    </w:rPr>
  </w:style>
  <w:style w:type="character" w:customStyle="1" w:styleId="WW8Num15z1">
    <w:name w:val="WW8Num15z1"/>
    <w:rsid w:val="000A301A"/>
    <w:rPr>
      <w:rFonts w:ascii="Courier New" w:hAnsi="Courier New" w:cs="Courier New"/>
    </w:rPr>
  </w:style>
  <w:style w:type="character" w:customStyle="1" w:styleId="WW8Num15z3">
    <w:name w:val="WW8Num15z3"/>
    <w:rsid w:val="000A301A"/>
    <w:rPr>
      <w:rFonts w:ascii="Symbol" w:hAnsi="Symbol"/>
    </w:rPr>
  </w:style>
  <w:style w:type="character" w:customStyle="1" w:styleId="WW8Num17z0">
    <w:name w:val="WW8Num17z0"/>
    <w:rsid w:val="000A301A"/>
    <w:rPr>
      <w:rFonts w:ascii="Symbol" w:hAnsi="Symbol"/>
    </w:rPr>
  </w:style>
  <w:style w:type="character" w:customStyle="1" w:styleId="WW8Num17z1">
    <w:name w:val="WW8Num17z1"/>
    <w:rsid w:val="000A301A"/>
    <w:rPr>
      <w:rFonts w:ascii="Courier New" w:hAnsi="Courier New" w:cs="Courier New"/>
    </w:rPr>
  </w:style>
  <w:style w:type="character" w:customStyle="1" w:styleId="WW8Num17z2">
    <w:name w:val="WW8Num17z2"/>
    <w:rsid w:val="000A301A"/>
    <w:rPr>
      <w:rFonts w:ascii="Wingdings" w:hAnsi="Wingdings"/>
    </w:rPr>
  </w:style>
  <w:style w:type="character" w:customStyle="1" w:styleId="WW8Num18z0">
    <w:name w:val="WW8Num18z0"/>
    <w:rsid w:val="000A301A"/>
    <w:rPr>
      <w:rFonts w:ascii="Wingdings" w:hAnsi="Wingdings"/>
    </w:rPr>
  </w:style>
  <w:style w:type="character" w:customStyle="1" w:styleId="WW8Num18z1">
    <w:name w:val="WW8Num18z1"/>
    <w:rsid w:val="000A301A"/>
    <w:rPr>
      <w:rFonts w:ascii="Courier New" w:hAnsi="Courier New" w:cs="Courier New"/>
    </w:rPr>
  </w:style>
  <w:style w:type="character" w:customStyle="1" w:styleId="WW8Num18z3">
    <w:name w:val="WW8Num18z3"/>
    <w:rsid w:val="000A301A"/>
    <w:rPr>
      <w:rFonts w:ascii="Symbol" w:hAnsi="Symbol"/>
    </w:rPr>
  </w:style>
  <w:style w:type="character" w:customStyle="1" w:styleId="WW8Num19z0">
    <w:name w:val="WW8Num19z0"/>
    <w:rsid w:val="000A301A"/>
    <w:rPr>
      <w:rFonts w:ascii="Wingdings" w:hAnsi="Wingdings"/>
    </w:rPr>
  </w:style>
  <w:style w:type="character" w:customStyle="1" w:styleId="WW8Num19z1">
    <w:name w:val="WW8Num19z1"/>
    <w:rsid w:val="000A301A"/>
    <w:rPr>
      <w:rFonts w:ascii="Courier New" w:hAnsi="Courier New" w:cs="Courier New"/>
    </w:rPr>
  </w:style>
  <w:style w:type="character" w:customStyle="1" w:styleId="WW8Num19z3">
    <w:name w:val="WW8Num19z3"/>
    <w:rsid w:val="000A301A"/>
    <w:rPr>
      <w:rFonts w:ascii="Symbol" w:hAnsi="Symbol"/>
    </w:rPr>
  </w:style>
  <w:style w:type="character" w:customStyle="1" w:styleId="WW8Num20z0">
    <w:name w:val="WW8Num20z0"/>
    <w:rsid w:val="000A301A"/>
    <w:rPr>
      <w:rFonts w:ascii="Wingdings" w:hAnsi="Wingdings"/>
    </w:rPr>
  </w:style>
  <w:style w:type="character" w:customStyle="1" w:styleId="WW8Num20z1">
    <w:name w:val="WW8Num20z1"/>
    <w:rsid w:val="000A301A"/>
    <w:rPr>
      <w:rFonts w:ascii="Courier New" w:hAnsi="Courier New" w:cs="Courier New"/>
    </w:rPr>
  </w:style>
  <w:style w:type="character" w:customStyle="1" w:styleId="WW8Num20z3">
    <w:name w:val="WW8Num20z3"/>
    <w:rsid w:val="000A301A"/>
    <w:rPr>
      <w:rFonts w:ascii="Symbol" w:hAnsi="Symbol"/>
    </w:rPr>
  </w:style>
  <w:style w:type="character" w:customStyle="1" w:styleId="WW8Num21z0">
    <w:name w:val="WW8Num21z0"/>
    <w:rsid w:val="000A301A"/>
    <w:rPr>
      <w:rFonts w:ascii="Wingdings" w:hAnsi="Wingdings"/>
    </w:rPr>
  </w:style>
  <w:style w:type="character" w:customStyle="1" w:styleId="WW8Num21z1">
    <w:name w:val="WW8Num21z1"/>
    <w:rsid w:val="000A301A"/>
    <w:rPr>
      <w:rFonts w:ascii="Courier New" w:hAnsi="Courier New" w:cs="Courier New"/>
    </w:rPr>
  </w:style>
  <w:style w:type="character" w:customStyle="1" w:styleId="WW8Num21z3">
    <w:name w:val="WW8Num21z3"/>
    <w:rsid w:val="000A301A"/>
    <w:rPr>
      <w:rFonts w:ascii="Symbol" w:hAnsi="Symbol"/>
    </w:rPr>
  </w:style>
  <w:style w:type="character" w:customStyle="1" w:styleId="WW8Num22z0">
    <w:name w:val="WW8Num22z0"/>
    <w:rsid w:val="000A301A"/>
    <w:rPr>
      <w:rFonts w:ascii="Wingdings" w:hAnsi="Wingdings"/>
    </w:rPr>
  </w:style>
  <w:style w:type="character" w:customStyle="1" w:styleId="WW8Num22z1">
    <w:name w:val="WW8Num22z1"/>
    <w:rsid w:val="000A301A"/>
    <w:rPr>
      <w:rFonts w:ascii="Courier New" w:hAnsi="Courier New" w:cs="Courier New"/>
    </w:rPr>
  </w:style>
  <w:style w:type="character" w:customStyle="1" w:styleId="WW8Num22z3">
    <w:name w:val="WW8Num22z3"/>
    <w:rsid w:val="000A301A"/>
    <w:rPr>
      <w:rFonts w:ascii="Symbol" w:hAnsi="Symbol"/>
    </w:rPr>
  </w:style>
  <w:style w:type="character" w:customStyle="1" w:styleId="WW8Num23z0">
    <w:name w:val="WW8Num23z0"/>
    <w:rsid w:val="000A301A"/>
    <w:rPr>
      <w:rFonts w:ascii="Wingdings" w:hAnsi="Wingdings"/>
    </w:rPr>
  </w:style>
  <w:style w:type="character" w:customStyle="1" w:styleId="WW8Num23z1">
    <w:name w:val="WW8Num23z1"/>
    <w:rsid w:val="000A301A"/>
    <w:rPr>
      <w:rFonts w:ascii="Courier New" w:hAnsi="Courier New" w:cs="Courier New"/>
    </w:rPr>
  </w:style>
  <w:style w:type="character" w:customStyle="1" w:styleId="WW8Num23z3">
    <w:name w:val="WW8Num23z3"/>
    <w:rsid w:val="000A301A"/>
    <w:rPr>
      <w:rFonts w:ascii="Symbol" w:hAnsi="Symbol"/>
    </w:rPr>
  </w:style>
  <w:style w:type="character" w:customStyle="1" w:styleId="WW8Num24z0">
    <w:name w:val="WW8Num24z0"/>
    <w:rsid w:val="000A301A"/>
    <w:rPr>
      <w:rFonts w:ascii="Wingdings" w:hAnsi="Wingdings"/>
    </w:rPr>
  </w:style>
  <w:style w:type="character" w:customStyle="1" w:styleId="WW8Num24z1">
    <w:name w:val="WW8Num24z1"/>
    <w:rsid w:val="000A301A"/>
    <w:rPr>
      <w:rFonts w:ascii="Courier New" w:hAnsi="Courier New" w:cs="Courier New"/>
    </w:rPr>
  </w:style>
  <w:style w:type="character" w:customStyle="1" w:styleId="WW8Num24z3">
    <w:name w:val="WW8Num24z3"/>
    <w:rsid w:val="000A301A"/>
    <w:rPr>
      <w:rFonts w:ascii="Symbol" w:hAnsi="Symbol"/>
    </w:rPr>
  </w:style>
  <w:style w:type="character" w:customStyle="1" w:styleId="WW8Num25z0">
    <w:name w:val="WW8Num25z0"/>
    <w:rsid w:val="000A301A"/>
    <w:rPr>
      <w:rFonts w:ascii="Symbol" w:hAnsi="Symbol"/>
    </w:rPr>
  </w:style>
  <w:style w:type="character" w:customStyle="1" w:styleId="WW8Num25z1">
    <w:name w:val="WW8Num25z1"/>
    <w:rsid w:val="000A301A"/>
    <w:rPr>
      <w:rFonts w:ascii="Courier New" w:hAnsi="Courier New" w:cs="Courier New"/>
    </w:rPr>
  </w:style>
  <w:style w:type="character" w:customStyle="1" w:styleId="WW8Num25z2">
    <w:name w:val="WW8Num25z2"/>
    <w:rsid w:val="000A301A"/>
    <w:rPr>
      <w:rFonts w:ascii="Wingdings" w:hAnsi="Wingdings"/>
    </w:rPr>
  </w:style>
  <w:style w:type="character" w:customStyle="1" w:styleId="WW8Num26z0">
    <w:name w:val="WW8Num26z0"/>
    <w:rsid w:val="000A301A"/>
    <w:rPr>
      <w:rFonts w:ascii="Wingdings" w:hAnsi="Wingdings"/>
    </w:rPr>
  </w:style>
  <w:style w:type="character" w:customStyle="1" w:styleId="WW8Num26z1">
    <w:name w:val="WW8Num26z1"/>
    <w:rsid w:val="000A301A"/>
    <w:rPr>
      <w:rFonts w:ascii="Courier New" w:hAnsi="Courier New" w:cs="Courier New"/>
    </w:rPr>
  </w:style>
  <w:style w:type="character" w:customStyle="1" w:styleId="WW8Num26z3">
    <w:name w:val="WW8Num26z3"/>
    <w:rsid w:val="000A301A"/>
    <w:rPr>
      <w:rFonts w:ascii="Symbol" w:hAnsi="Symbol"/>
    </w:rPr>
  </w:style>
  <w:style w:type="character" w:customStyle="1" w:styleId="WW8Num27z0">
    <w:name w:val="WW8Num27z0"/>
    <w:rsid w:val="000A301A"/>
    <w:rPr>
      <w:rFonts w:ascii="Wingdings" w:hAnsi="Wingdings"/>
    </w:rPr>
  </w:style>
  <w:style w:type="character" w:customStyle="1" w:styleId="WW8Num27z3">
    <w:name w:val="WW8Num27z3"/>
    <w:rsid w:val="000A301A"/>
    <w:rPr>
      <w:rFonts w:ascii="Symbol" w:hAnsi="Symbol"/>
    </w:rPr>
  </w:style>
  <w:style w:type="character" w:customStyle="1" w:styleId="WW8Num27z4">
    <w:name w:val="WW8Num27z4"/>
    <w:rsid w:val="000A301A"/>
    <w:rPr>
      <w:rFonts w:ascii="Courier New" w:hAnsi="Courier New" w:cs="Courier New"/>
    </w:rPr>
  </w:style>
  <w:style w:type="character" w:customStyle="1" w:styleId="WW8Num28z0">
    <w:name w:val="WW8Num28z0"/>
    <w:rsid w:val="000A301A"/>
    <w:rPr>
      <w:rFonts w:ascii="Wingdings" w:hAnsi="Wingdings"/>
    </w:rPr>
  </w:style>
  <w:style w:type="character" w:customStyle="1" w:styleId="WW8Num28z1">
    <w:name w:val="WW8Num28z1"/>
    <w:rsid w:val="000A301A"/>
    <w:rPr>
      <w:rFonts w:ascii="Courier New" w:hAnsi="Courier New" w:cs="Courier New"/>
    </w:rPr>
  </w:style>
  <w:style w:type="character" w:customStyle="1" w:styleId="WW8Num28z3">
    <w:name w:val="WW8Num28z3"/>
    <w:rsid w:val="000A301A"/>
    <w:rPr>
      <w:rFonts w:ascii="Symbol" w:hAnsi="Symbol"/>
    </w:rPr>
  </w:style>
  <w:style w:type="character" w:customStyle="1" w:styleId="WW8Num29z0">
    <w:name w:val="WW8Num29z0"/>
    <w:rsid w:val="000A301A"/>
    <w:rPr>
      <w:rFonts w:ascii="Wingdings" w:hAnsi="Wingdings"/>
    </w:rPr>
  </w:style>
  <w:style w:type="character" w:customStyle="1" w:styleId="WW8Num29z1">
    <w:name w:val="WW8Num29z1"/>
    <w:rsid w:val="000A301A"/>
    <w:rPr>
      <w:rFonts w:ascii="Courier New" w:hAnsi="Courier New" w:cs="Courier New"/>
    </w:rPr>
  </w:style>
  <w:style w:type="character" w:customStyle="1" w:styleId="WW8Num29z3">
    <w:name w:val="WW8Num29z3"/>
    <w:rsid w:val="000A301A"/>
    <w:rPr>
      <w:rFonts w:ascii="Symbol" w:hAnsi="Symbol"/>
    </w:rPr>
  </w:style>
  <w:style w:type="character" w:customStyle="1" w:styleId="WW8Num30z0">
    <w:name w:val="WW8Num30z0"/>
    <w:rsid w:val="000A301A"/>
    <w:rPr>
      <w:rFonts w:ascii="Wingdings" w:hAnsi="Wingdings"/>
    </w:rPr>
  </w:style>
  <w:style w:type="character" w:customStyle="1" w:styleId="WW8Num30z1">
    <w:name w:val="WW8Num30z1"/>
    <w:rsid w:val="000A301A"/>
    <w:rPr>
      <w:rFonts w:ascii="Courier New" w:hAnsi="Courier New" w:cs="Courier New"/>
    </w:rPr>
  </w:style>
  <w:style w:type="character" w:customStyle="1" w:styleId="WW8Num30z3">
    <w:name w:val="WW8Num30z3"/>
    <w:rsid w:val="000A301A"/>
    <w:rPr>
      <w:rFonts w:ascii="Symbol" w:hAnsi="Symbol"/>
    </w:rPr>
  </w:style>
  <w:style w:type="character" w:customStyle="1" w:styleId="WW8Num31z0">
    <w:name w:val="WW8Num31z0"/>
    <w:rsid w:val="000A301A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0A301A"/>
    <w:rPr>
      <w:rFonts w:ascii="Courier New" w:hAnsi="Courier New"/>
    </w:rPr>
  </w:style>
  <w:style w:type="character" w:customStyle="1" w:styleId="WW8Num31z2">
    <w:name w:val="WW8Num31z2"/>
    <w:rsid w:val="000A301A"/>
    <w:rPr>
      <w:rFonts w:ascii="Wingdings" w:hAnsi="Wingdings"/>
    </w:rPr>
  </w:style>
  <w:style w:type="character" w:customStyle="1" w:styleId="WW8Num31z3">
    <w:name w:val="WW8Num31z3"/>
    <w:rsid w:val="000A301A"/>
    <w:rPr>
      <w:rFonts w:ascii="Symbol" w:hAnsi="Symbol"/>
    </w:rPr>
  </w:style>
  <w:style w:type="character" w:customStyle="1" w:styleId="WW8Num32z0">
    <w:name w:val="WW8Num32z0"/>
    <w:rsid w:val="000A301A"/>
    <w:rPr>
      <w:rFonts w:ascii="Wingdings" w:hAnsi="Wingdings"/>
    </w:rPr>
  </w:style>
  <w:style w:type="character" w:customStyle="1" w:styleId="WW8Num32z1">
    <w:name w:val="WW8Num32z1"/>
    <w:rsid w:val="000A301A"/>
    <w:rPr>
      <w:rFonts w:ascii="Courier New" w:hAnsi="Courier New" w:cs="Courier New"/>
    </w:rPr>
  </w:style>
  <w:style w:type="character" w:customStyle="1" w:styleId="WW8Num32z3">
    <w:name w:val="WW8Num32z3"/>
    <w:rsid w:val="000A301A"/>
    <w:rPr>
      <w:rFonts w:ascii="Symbol" w:hAnsi="Symbol"/>
    </w:rPr>
  </w:style>
  <w:style w:type="character" w:customStyle="1" w:styleId="WW8Num33z0">
    <w:name w:val="WW8Num33z0"/>
    <w:rsid w:val="000A301A"/>
    <w:rPr>
      <w:rFonts w:ascii="Wingdings" w:hAnsi="Wingdings"/>
    </w:rPr>
  </w:style>
  <w:style w:type="character" w:customStyle="1" w:styleId="WW8Num33z1">
    <w:name w:val="WW8Num33z1"/>
    <w:rsid w:val="000A301A"/>
    <w:rPr>
      <w:rFonts w:ascii="Courier New" w:hAnsi="Courier New" w:cs="Courier New"/>
    </w:rPr>
  </w:style>
  <w:style w:type="character" w:customStyle="1" w:styleId="WW8Num33z3">
    <w:name w:val="WW8Num33z3"/>
    <w:rsid w:val="000A301A"/>
    <w:rPr>
      <w:rFonts w:ascii="Symbol" w:hAnsi="Symbol"/>
    </w:rPr>
  </w:style>
  <w:style w:type="character" w:customStyle="1" w:styleId="WW8Num34z0">
    <w:name w:val="WW8Num34z0"/>
    <w:rsid w:val="000A301A"/>
    <w:rPr>
      <w:rFonts w:ascii="Wingdings" w:hAnsi="Wingdings"/>
    </w:rPr>
  </w:style>
  <w:style w:type="character" w:customStyle="1" w:styleId="WW8Num34z1">
    <w:name w:val="WW8Num34z1"/>
    <w:rsid w:val="000A301A"/>
    <w:rPr>
      <w:rFonts w:ascii="Courier New" w:hAnsi="Courier New" w:cs="Courier New"/>
    </w:rPr>
  </w:style>
  <w:style w:type="character" w:customStyle="1" w:styleId="WW8Num34z3">
    <w:name w:val="WW8Num34z3"/>
    <w:rsid w:val="000A301A"/>
    <w:rPr>
      <w:rFonts w:ascii="Symbol" w:hAnsi="Symbol"/>
    </w:rPr>
  </w:style>
  <w:style w:type="character" w:customStyle="1" w:styleId="WW8Num35z0">
    <w:name w:val="WW8Num35z0"/>
    <w:rsid w:val="000A301A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0A301A"/>
    <w:rPr>
      <w:rFonts w:ascii="Courier New" w:hAnsi="Courier New"/>
    </w:rPr>
  </w:style>
  <w:style w:type="character" w:customStyle="1" w:styleId="WW8Num35z2">
    <w:name w:val="WW8Num35z2"/>
    <w:rsid w:val="000A301A"/>
    <w:rPr>
      <w:rFonts w:ascii="Wingdings" w:hAnsi="Wingdings"/>
    </w:rPr>
  </w:style>
  <w:style w:type="character" w:customStyle="1" w:styleId="WW8Num35z3">
    <w:name w:val="WW8Num35z3"/>
    <w:rsid w:val="000A301A"/>
    <w:rPr>
      <w:rFonts w:ascii="Symbol" w:hAnsi="Symbol"/>
    </w:rPr>
  </w:style>
  <w:style w:type="character" w:customStyle="1" w:styleId="aff1">
    <w:name w:val="Знак Знак"/>
    <w:rsid w:val="000A301A"/>
    <w:rPr>
      <w:rFonts w:ascii="Arial" w:hAnsi="Arial" w:cs="Arial"/>
      <w:b/>
      <w:bCs/>
      <w:color w:val="000000"/>
      <w:kern w:val="1"/>
      <w:sz w:val="32"/>
      <w:szCs w:val="32"/>
      <w:lang w:val="ru-RU" w:eastAsia="ar-SA" w:bidi="ar-SA"/>
    </w:rPr>
  </w:style>
  <w:style w:type="character" w:customStyle="1" w:styleId="Web">
    <w:name w:val="Обычный (Web) Знак Знак"/>
    <w:rsid w:val="000A301A"/>
    <w:rPr>
      <w:sz w:val="24"/>
      <w:szCs w:val="24"/>
      <w:lang w:val="ru-RU" w:eastAsia="ar-SA" w:bidi="ar-SA"/>
    </w:rPr>
  </w:style>
  <w:style w:type="character" w:customStyle="1" w:styleId="23">
    <w:name w:val="Знак Знак2"/>
    <w:rsid w:val="000A301A"/>
    <w:rPr>
      <w:rFonts w:ascii="Arial" w:hAnsi="Arial" w:cs="Arial"/>
      <w:b/>
      <w:bCs/>
      <w:color w:val="000000"/>
      <w:sz w:val="26"/>
      <w:szCs w:val="26"/>
      <w:lang w:val="ru-RU" w:eastAsia="ar-SA" w:bidi="ar-SA"/>
    </w:rPr>
  </w:style>
  <w:style w:type="character" w:customStyle="1" w:styleId="aff2">
    <w:name w:val="Текст сноски Знак Знак"/>
    <w:rsid w:val="000A301A"/>
    <w:rPr>
      <w:rFonts w:ascii="Courier New" w:hAnsi="Courier New"/>
      <w:lang w:val="ru-RU" w:eastAsia="ar-SA" w:bidi="ar-SA"/>
    </w:rPr>
  </w:style>
  <w:style w:type="character" w:customStyle="1" w:styleId="aff3">
    <w:name w:val="Символ сноски"/>
    <w:rsid w:val="000A301A"/>
    <w:rPr>
      <w:sz w:val="24"/>
      <w:szCs w:val="24"/>
      <w:vertAlign w:val="superscript"/>
      <w:lang w:val="en-US" w:eastAsia="ar-SA" w:bidi="ar-SA"/>
    </w:rPr>
  </w:style>
  <w:style w:type="paragraph" w:customStyle="1" w:styleId="210">
    <w:name w:val="Основной текст 21"/>
    <w:basedOn w:val="a"/>
    <w:rsid w:val="000A301A"/>
    <w:pPr>
      <w:suppressAutoHyphens/>
      <w:spacing w:after="120" w:line="480" w:lineRule="auto"/>
    </w:pPr>
    <w:rPr>
      <w:color w:val="auto"/>
      <w:kern w:val="0"/>
      <w:sz w:val="24"/>
      <w:szCs w:val="24"/>
      <w:lang w:eastAsia="ar-SA"/>
    </w:rPr>
  </w:style>
  <w:style w:type="paragraph" w:customStyle="1" w:styleId="41">
    <w:name w:val="4"/>
    <w:basedOn w:val="a"/>
    <w:next w:val="aff4"/>
    <w:qFormat/>
    <w:rsid w:val="000A301A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styleId="aff4">
    <w:name w:val="Subtitle"/>
    <w:basedOn w:val="18"/>
    <w:next w:val="ae"/>
    <w:link w:val="aff5"/>
    <w:qFormat/>
    <w:rsid w:val="000A301A"/>
    <w:pPr>
      <w:jc w:val="center"/>
    </w:pPr>
    <w:rPr>
      <w:rFonts w:cs="Times New Roman"/>
      <w:i/>
      <w:iCs/>
      <w:color w:val="000000"/>
    </w:rPr>
  </w:style>
  <w:style w:type="character" w:customStyle="1" w:styleId="aff5">
    <w:name w:val="Подзаголовок Знак"/>
    <w:basedOn w:val="a0"/>
    <w:link w:val="aff4"/>
    <w:rsid w:val="000A301A"/>
    <w:rPr>
      <w:rFonts w:ascii="Arial" w:eastAsia="Lucida Sans Unicode" w:hAnsi="Arial"/>
      <w:i/>
      <w:iCs/>
      <w:color w:val="000000"/>
      <w:sz w:val="28"/>
      <w:szCs w:val="28"/>
      <w:lang w:eastAsia="ar-SA"/>
    </w:rPr>
  </w:style>
  <w:style w:type="character" w:customStyle="1" w:styleId="aff6">
    <w:name w:val="Текст сноски Знак"/>
    <w:link w:val="aff7"/>
    <w:uiPriority w:val="99"/>
    <w:rsid w:val="000A301A"/>
    <w:rPr>
      <w:rFonts w:ascii="Courier New" w:hAnsi="Courier New"/>
      <w:lang w:eastAsia="ar-SA"/>
    </w:rPr>
  </w:style>
  <w:style w:type="paragraph" w:styleId="aff7">
    <w:name w:val="footnote text"/>
    <w:basedOn w:val="a"/>
    <w:link w:val="aff6"/>
    <w:uiPriority w:val="99"/>
    <w:rsid w:val="000A301A"/>
    <w:pPr>
      <w:widowControl w:val="0"/>
      <w:suppressAutoHyphens/>
      <w:spacing w:line="319" w:lineRule="auto"/>
      <w:ind w:firstLine="400"/>
      <w:jc w:val="both"/>
    </w:pPr>
    <w:rPr>
      <w:rFonts w:ascii="Courier New" w:hAnsi="Courier New"/>
      <w:color w:val="auto"/>
      <w:kern w:val="0"/>
      <w:lang w:eastAsia="ar-SA"/>
    </w:rPr>
  </w:style>
  <w:style w:type="character" w:customStyle="1" w:styleId="19">
    <w:name w:val="Текст сноски Знак1"/>
    <w:basedOn w:val="a0"/>
    <w:link w:val="aff7"/>
    <w:uiPriority w:val="99"/>
    <w:semiHidden/>
    <w:rsid w:val="000A301A"/>
    <w:rPr>
      <w:color w:val="000000"/>
      <w:kern w:val="28"/>
      <w:lang w:eastAsia="ru-RU"/>
    </w:rPr>
  </w:style>
  <w:style w:type="paragraph" w:customStyle="1" w:styleId="ConsNormal">
    <w:name w:val="ConsNormal"/>
    <w:rsid w:val="000A301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1a">
    <w:name w:val="Верхний колонтитул Знак1"/>
    <w:uiPriority w:val="99"/>
    <w:rsid w:val="000A301A"/>
    <w:rPr>
      <w:sz w:val="24"/>
      <w:szCs w:val="24"/>
    </w:rPr>
  </w:style>
  <w:style w:type="character" w:customStyle="1" w:styleId="aff8">
    <w:name w:val="Заголовок Знак"/>
    <w:uiPriority w:val="10"/>
    <w:rsid w:val="000A301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8">
    <w:name w:val="Font Style18"/>
    <w:rsid w:val="0021550A"/>
    <w:rPr>
      <w:rFonts w:ascii="Times New Roman" w:hAnsi="Times New Roman" w:cs="Times New Roman"/>
      <w:sz w:val="24"/>
      <w:szCs w:val="24"/>
    </w:rPr>
  </w:style>
  <w:style w:type="character" w:styleId="aff9">
    <w:name w:val="Strong"/>
    <w:basedOn w:val="a0"/>
    <w:qFormat/>
    <w:rsid w:val="0021550A"/>
    <w:rPr>
      <w:b/>
      <w:bCs/>
    </w:rPr>
  </w:style>
  <w:style w:type="character" w:styleId="affa">
    <w:name w:val="Emphasis"/>
    <w:qFormat/>
    <w:rsid w:val="00352375"/>
    <w:rPr>
      <w:i/>
      <w:iCs/>
    </w:rPr>
  </w:style>
  <w:style w:type="paragraph" w:customStyle="1" w:styleId="affb">
    <w:name w:val="Содержимое таблицы"/>
    <w:basedOn w:val="a"/>
    <w:qFormat/>
    <w:rsid w:val="00875009"/>
    <w:pPr>
      <w:widowControl w:val="0"/>
      <w:suppressLineNumbers/>
      <w:suppressAutoHyphens/>
    </w:pPr>
    <w:rPr>
      <w:rFonts w:ascii="Arial" w:eastAsia="Arial Unicode MS" w:hAnsi="Arial"/>
      <w:color w:val="auto"/>
      <w:kern w:val="1"/>
      <w:szCs w:val="24"/>
    </w:rPr>
  </w:style>
  <w:style w:type="paragraph" w:customStyle="1" w:styleId="affc">
    <w:name w:val="Прижатый влево"/>
    <w:basedOn w:val="a"/>
    <w:next w:val="a"/>
    <w:uiPriority w:val="99"/>
    <w:rsid w:val="00875009"/>
    <w:pPr>
      <w:autoSpaceDE w:val="0"/>
      <w:autoSpaceDN w:val="0"/>
      <w:adjustRightInd w:val="0"/>
    </w:pPr>
    <w:rPr>
      <w:rFonts w:ascii="Arial" w:eastAsia="Calibri" w:hAnsi="Arial" w:cs="Arial"/>
      <w:color w:val="auto"/>
      <w:kern w:val="0"/>
      <w:sz w:val="24"/>
      <w:szCs w:val="24"/>
      <w:lang w:eastAsia="en-US"/>
    </w:rPr>
  </w:style>
  <w:style w:type="paragraph" w:styleId="24">
    <w:name w:val="Body Text 2"/>
    <w:basedOn w:val="a"/>
    <w:link w:val="25"/>
    <w:qFormat/>
    <w:rsid w:val="00704D24"/>
    <w:pPr>
      <w:jc w:val="both"/>
    </w:pPr>
    <w:rPr>
      <w:color w:val="auto"/>
      <w:kern w:val="0"/>
      <w:sz w:val="28"/>
    </w:rPr>
  </w:style>
  <w:style w:type="character" w:customStyle="1" w:styleId="25">
    <w:name w:val="Основной текст 2 Знак"/>
    <w:basedOn w:val="a0"/>
    <w:link w:val="24"/>
    <w:rsid w:val="00704D24"/>
    <w:rPr>
      <w:sz w:val="28"/>
      <w:lang w:eastAsia="ru-RU"/>
    </w:rPr>
  </w:style>
  <w:style w:type="paragraph" w:styleId="26">
    <w:name w:val="Body Text Indent 2"/>
    <w:basedOn w:val="a"/>
    <w:link w:val="27"/>
    <w:rsid w:val="00704D24"/>
    <w:pPr>
      <w:ind w:left="567"/>
      <w:jc w:val="both"/>
    </w:pPr>
    <w:rPr>
      <w:color w:val="auto"/>
      <w:kern w:val="0"/>
      <w:sz w:val="28"/>
    </w:rPr>
  </w:style>
  <w:style w:type="character" w:customStyle="1" w:styleId="27">
    <w:name w:val="Основной текст с отступом 2 Знак"/>
    <w:basedOn w:val="a0"/>
    <w:link w:val="26"/>
    <w:rsid w:val="00704D24"/>
    <w:rPr>
      <w:sz w:val="28"/>
      <w:lang w:eastAsia="ru-RU"/>
    </w:rPr>
  </w:style>
  <w:style w:type="paragraph" w:styleId="32">
    <w:name w:val="Body Text Indent 3"/>
    <w:basedOn w:val="a"/>
    <w:link w:val="33"/>
    <w:rsid w:val="00704D24"/>
    <w:pPr>
      <w:ind w:firstLine="284"/>
      <w:jc w:val="both"/>
    </w:pPr>
    <w:rPr>
      <w:color w:val="auto"/>
      <w:kern w:val="0"/>
      <w:sz w:val="28"/>
    </w:rPr>
  </w:style>
  <w:style w:type="character" w:customStyle="1" w:styleId="33">
    <w:name w:val="Основной текст с отступом 3 Знак"/>
    <w:basedOn w:val="a0"/>
    <w:link w:val="32"/>
    <w:rsid w:val="00704D24"/>
    <w:rPr>
      <w:sz w:val="28"/>
      <w:lang w:eastAsia="ru-RU"/>
    </w:rPr>
  </w:style>
  <w:style w:type="paragraph" w:styleId="34">
    <w:name w:val="Body Text 3"/>
    <w:basedOn w:val="a"/>
    <w:link w:val="35"/>
    <w:rsid w:val="00704D24"/>
    <w:pPr>
      <w:ind w:right="43"/>
      <w:jc w:val="both"/>
    </w:pPr>
    <w:rPr>
      <w:color w:val="auto"/>
      <w:kern w:val="0"/>
      <w:sz w:val="28"/>
    </w:rPr>
  </w:style>
  <w:style w:type="character" w:customStyle="1" w:styleId="35">
    <w:name w:val="Основной текст 3 Знак"/>
    <w:basedOn w:val="a0"/>
    <w:link w:val="34"/>
    <w:rsid w:val="00704D24"/>
    <w:rPr>
      <w:sz w:val="28"/>
      <w:lang w:eastAsia="ru-RU"/>
    </w:rPr>
  </w:style>
  <w:style w:type="paragraph" w:styleId="affd">
    <w:name w:val="Plain Text"/>
    <w:basedOn w:val="a"/>
    <w:link w:val="affe"/>
    <w:rsid w:val="00704D24"/>
    <w:rPr>
      <w:rFonts w:ascii="Courier New" w:hAnsi="Courier New"/>
      <w:color w:val="auto"/>
      <w:kern w:val="0"/>
    </w:rPr>
  </w:style>
  <w:style w:type="character" w:customStyle="1" w:styleId="affe">
    <w:name w:val="Текст Знак"/>
    <w:basedOn w:val="a0"/>
    <w:link w:val="affd"/>
    <w:rsid w:val="00704D24"/>
    <w:rPr>
      <w:rFonts w:ascii="Courier New" w:hAnsi="Courier New"/>
    </w:rPr>
  </w:style>
  <w:style w:type="paragraph" w:customStyle="1" w:styleId="1b">
    <w:name w:val="Основной текст1"/>
    <w:basedOn w:val="a"/>
    <w:rsid w:val="002B750E"/>
    <w:pPr>
      <w:spacing w:line="360" w:lineRule="auto"/>
      <w:ind w:firstLine="720"/>
      <w:jc w:val="both"/>
    </w:pPr>
    <w:rPr>
      <w:rFonts w:eastAsia="Calibri"/>
      <w:color w:val="auto"/>
      <w:kern w:val="0"/>
      <w:sz w:val="28"/>
      <w:szCs w:val="24"/>
    </w:rPr>
  </w:style>
  <w:style w:type="paragraph" w:customStyle="1" w:styleId="36">
    <w:name w:val="Абзац списка3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8">
    <w:name w:val="Без интервала2"/>
    <w:rsid w:val="002F516F"/>
    <w:rPr>
      <w:rFonts w:ascii="Calibri" w:hAnsi="Calibri"/>
      <w:sz w:val="22"/>
      <w:szCs w:val="22"/>
    </w:rPr>
  </w:style>
  <w:style w:type="paragraph" w:customStyle="1" w:styleId="340">
    <w:name w:val="Абзац списка34"/>
    <w:basedOn w:val="a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37">
    <w:name w:val="Без интервала3"/>
    <w:rsid w:val="002F516F"/>
    <w:rPr>
      <w:rFonts w:ascii="Calibri" w:hAnsi="Calibri"/>
      <w:sz w:val="22"/>
      <w:szCs w:val="22"/>
    </w:rPr>
  </w:style>
  <w:style w:type="paragraph" w:customStyle="1" w:styleId="42">
    <w:name w:val="Абзац списка4"/>
    <w:basedOn w:val="a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43">
    <w:name w:val="Без интервала4"/>
    <w:rsid w:val="002F516F"/>
    <w:rPr>
      <w:rFonts w:ascii="Calibri" w:hAnsi="Calibri"/>
      <w:sz w:val="22"/>
      <w:szCs w:val="22"/>
    </w:rPr>
  </w:style>
  <w:style w:type="paragraph" w:customStyle="1" w:styleId="51">
    <w:name w:val="Абзац списка5"/>
    <w:basedOn w:val="a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52">
    <w:name w:val="Без интервала5"/>
    <w:rsid w:val="002F516F"/>
    <w:rPr>
      <w:rFonts w:ascii="Calibri" w:hAnsi="Calibri"/>
      <w:sz w:val="22"/>
      <w:szCs w:val="22"/>
    </w:rPr>
  </w:style>
  <w:style w:type="paragraph" w:customStyle="1" w:styleId="61">
    <w:name w:val="Абзац списка6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1">
    <w:name w:val="Абзац списка7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81">
    <w:name w:val="Абзац списка8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91">
    <w:name w:val="Абзац списка9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00">
    <w:name w:val="Абзац списка10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20">
    <w:name w:val="Абзац списка12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30">
    <w:name w:val="Абзац списка13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0">
    <w:name w:val="Абзац списка14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50">
    <w:name w:val="Абзац списка15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60">
    <w:name w:val="Абзац списка16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0">
    <w:name w:val="Абзац списка17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80">
    <w:name w:val="Абзац списка18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90">
    <w:name w:val="Абзац списка19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0">
    <w:name w:val="Абзац списка20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1">
    <w:name w:val="Абзац списка21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20">
    <w:name w:val="Абзац списка22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30">
    <w:name w:val="Абзац списка23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40">
    <w:name w:val="Абзац списка24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50">
    <w:name w:val="Абзац списка25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normal0">
    <w:name w:val="msonormal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hyperlink">
    <w:name w:val="hyperlink"/>
    <w:rsid w:val="002F516F"/>
  </w:style>
  <w:style w:type="character" w:customStyle="1" w:styleId="grame">
    <w:name w:val="grame"/>
    <w:rsid w:val="002F516F"/>
  </w:style>
  <w:style w:type="paragraph" w:customStyle="1" w:styleId="consplusnormal1">
    <w:name w:val="consplusnormal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7">
    <w:name w:val="heading7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8">
    <w:name w:val="heading8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">
    <w:name w:val="consplusdoclist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9">
    <w:name w:val="heading9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">
    <w:name w:val="bodytext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10">
    <w:name w:val="31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normal0">
    <w:name w:val="consnormal0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rsid w:val="002F516F"/>
  </w:style>
  <w:style w:type="paragraph" w:customStyle="1" w:styleId="consnormal1">
    <w:name w:val="consnormal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9">
    <w:name w:val="2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31">
    <w:name w:val="13"/>
    <w:rsid w:val="002F516F"/>
  </w:style>
  <w:style w:type="paragraph" w:customStyle="1" w:styleId="212">
    <w:name w:val="21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0">
    <w:name w:val="Standard"/>
    <w:qFormat/>
    <w:rsid w:val="002F516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blk">
    <w:name w:val="blk"/>
    <w:rsid w:val="002F516F"/>
  </w:style>
  <w:style w:type="paragraph" w:styleId="2a">
    <w:name w:val="List Bullet 2"/>
    <w:basedOn w:val="a"/>
    <w:autoRedefine/>
    <w:rsid w:val="00494133"/>
    <w:pPr>
      <w:ind w:firstLine="1"/>
      <w:jc w:val="both"/>
    </w:pPr>
    <w:rPr>
      <w:color w:val="auto"/>
      <w:kern w:val="0"/>
      <w:sz w:val="28"/>
      <w:szCs w:val="28"/>
    </w:rPr>
  </w:style>
  <w:style w:type="character" w:customStyle="1" w:styleId="highlighthighlightactive">
    <w:name w:val="highlight highlight_active"/>
    <w:basedOn w:val="a0"/>
    <w:rsid w:val="00494133"/>
  </w:style>
  <w:style w:type="paragraph" w:customStyle="1" w:styleId="62">
    <w:name w:val="Без интервала6"/>
    <w:rsid w:val="00494133"/>
    <w:rPr>
      <w:rFonts w:eastAsia="Calibri"/>
      <w:sz w:val="24"/>
      <w:szCs w:val="24"/>
      <w:lang w:eastAsia="ru-RU"/>
    </w:rPr>
  </w:style>
  <w:style w:type="paragraph" w:customStyle="1" w:styleId="aj">
    <w:name w:val="_aj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western">
    <w:name w:val="western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">
    <w:name w:val="msonormal ms-rtefontsize-3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ms-rtefontsize-3">
    <w:name w:val="a ms-rtefontsize-3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indent2ms-rtefontsize-3">
    <w:name w:val="bodytextindent2 ms-rtefontsize-3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ms-rtethemefontface-1">
    <w:name w:val="msonormal ms-rtefontsize-3 ms-rtethemefontface-1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ms-rtefontsize-3ms-rtethemefontface-1">
    <w:name w:val="consplusnormal ms-rtefontsize-3 ms-rtethemefontface-1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">
    <w:name w:val=".HEADERTEXT"/>
    <w:rsid w:val="00D5053A"/>
    <w:pPr>
      <w:widowControl w:val="0"/>
      <w:autoSpaceDE w:val="0"/>
      <w:autoSpaceDN w:val="0"/>
      <w:adjustRightInd w:val="0"/>
      <w:ind w:firstLine="680"/>
      <w:jc w:val="both"/>
    </w:pPr>
    <w:rPr>
      <w:rFonts w:ascii="Arial" w:hAnsi="Arial" w:cs="Arial"/>
      <w:color w:val="2B4279"/>
      <w:sz w:val="22"/>
      <w:szCs w:val="22"/>
      <w:lang w:eastAsia="ru-RU"/>
    </w:rPr>
  </w:style>
  <w:style w:type="character" w:styleId="afff">
    <w:name w:val="annotation reference"/>
    <w:unhideWhenUsed/>
    <w:rsid w:val="00D5053A"/>
    <w:rPr>
      <w:sz w:val="16"/>
      <w:szCs w:val="16"/>
    </w:rPr>
  </w:style>
  <w:style w:type="character" w:customStyle="1" w:styleId="afff0">
    <w:name w:val="Тема примечания Знак"/>
    <w:link w:val="afff1"/>
    <w:rsid w:val="00D5053A"/>
    <w:rPr>
      <w:rFonts w:eastAsia="Andale Sans UI"/>
      <w:b/>
      <w:bCs/>
      <w:kern w:val="1"/>
    </w:rPr>
  </w:style>
  <w:style w:type="character" w:customStyle="1" w:styleId="afff2">
    <w:name w:val="Цветовое выделение для Текст"/>
    <w:rsid w:val="00D5053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3">
    <w:name w:val="Âûäåëåíèå"/>
    <w:rsid w:val="00D5053A"/>
    <w:rPr>
      <w:i/>
    </w:rPr>
  </w:style>
  <w:style w:type="character" w:customStyle="1" w:styleId="afff4">
    <w:name w:val="Маркеры списка"/>
    <w:rsid w:val="00D5053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D5053A"/>
  </w:style>
  <w:style w:type="character" w:customStyle="1" w:styleId="afff6">
    <w:name w:val="Îñíîâíîé øðèôò àáçàöà"/>
    <w:rsid w:val="00D5053A"/>
  </w:style>
  <w:style w:type="character" w:customStyle="1" w:styleId="afff7">
    <w:name w:val="Öâåòîâîå âûäåëåíèå"/>
    <w:rsid w:val="00D5053A"/>
    <w:rPr>
      <w:rFonts w:ascii="Arial" w:eastAsia="Arial" w:hAnsi="Arial" w:cs="Arial"/>
      <w:b/>
      <w:bCs/>
      <w:color w:val="26282F"/>
      <w:sz w:val="24"/>
      <w:szCs w:val="24"/>
    </w:rPr>
  </w:style>
  <w:style w:type="character" w:customStyle="1" w:styleId="1c">
    <w:name w:val="Текст примечания Знак1"/>
    <w:basedOn w:val="a0"/>
    <w:rsid w:val="00D5053A"/>
  </w:style>
  <w:style w:type="paragraph" w:styleId="afff1">
    <w:name w:val="annotation subject"/>
    <w:basedOn w:val="aff"/>
    <w:next w:val="aff"/>
    <w:link w:val="afff0"/>
    <w:unhideWhenUsed/>
    <w:rsid w:val="00D5053A"/>
    <w:pPr>
      <w:widowControl w:val="0"/>
      <w:suppressAutoHyphens/>
    </w:pPr>
    <w:rPr>
      <w:rFonts w:eastAsia="Andale Sans UI"/>
      <w:b/>
      <w:bCs/>
      <w:kern w:val="1"/>
    </w:rPr>
  </w:style>
  <w:style w:type="character" w:customStyle="1" w:styleId="1d">
    <w:name w:val="Тема примечания Знак1"/>
    <w:basedOn w:val="aff0"/>
    <w:link w:val="afff1"/>
    <w:rsid w:val="00D5053A"/>
    <w:rPr>
      <w:b/>
      <w:bCs/>
      <w:color w:val="000000"/>
      <w:kern w:val="28"/>
    </w:rPr>
  </w:style>
  <w:style w:type="paragraph" w:customStyle="1" w:styleId="afff8">
    <w:name w:val="Заголовок таблицы"/>
    <w:basedOn w:val="affb"/>
    <w:qFormat/>
    <w:rsid w:val="00D5053A"/>
    <w:pPr>
      <w:jc w:val="center"/>
    </w:pPr>
    <w:rPr>
      <w:rFonts w:ascii="Times New Roman" w:eastAsia="Andale Sans UI" w:hAnsi="Times New Roman"/>
      <w:b/>
      <w:bCs/>
      <w:sz w:val="24"/>
    </w:rPr>
  </w:style>
  <w:style w:type="paragraph" w:customStyle="1" w:styleId="260">
    <w:name w:val="Абзац списка26"/>
    <w:basedOn w:val="a"/>
    <w:rsid w:val="00D5053A"/>
    <w:pPr>
      <w:widowControl w:val="0"/>
      <w:suppressAutoHyphens/>
      <w:spacing w:line="100" w:lineRule="atLeast"/>
      <w:ind w:left="720"/>
    </w:pPr>
    <w:rPr>
      <w:color w:val="auto"/>
      <w:kern w:val="1"/>
    </w:rPr>
  </w:style>
  <w:style w:type="paragraph" w:customStyle="1" w:styleId="text1cl">
    <w:name w:val="text1cl"/>
    <w:basedOn w:val="a"/>
    <w:rsid w:val="00D505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RMATTEXT">
    <w:name w:val=".FORMATTEXT"/>
    <w:rsid w:val="00D5053A"/>
    <w:pPr>
      <w:widowControl w:val="0"/>
      <w:suppressAutoHyphens/>
      <w:spacing w:line="100" w:lineRule="atLeast"/>
    </w:pPr>
    <w:rPr>
      <w:rFonts w:ascii="Arial" w:eastAsia="Andale Sans UI" w:hAnsi="Arial" w:cs="Arial"/>
      <w:kern w:val="1"/>
      <w:lang w:val="de-DE" w:eastAsia="fa-IR" w:bidi="fa-IR"/>
    </w:rPr>
  </w:style>
  <w:style w:type="paragraph" w:customStyle="1" w:styleId="1e">
    <w:name w:val="Нижний колонтитул1"/>
    <w:basedOn w:val="a"/>
    <w:next w:val="a"/>
    <w:rsid w:val="00D5053A"/>
    <w:pPr>
      <w:widowControl w:val="0"/>
      <w:suppressAutoHyphens/>
    </w:pPr>
    <w:rPr>
      <w:color w:val="auto"/>
      <w:kern w:val="1"/>
    </w:rPr>
  </w:style>
  <w:style w:type="paragraph" w:customStyle="1" w:styleId="1f">
    <w:name w:val="Указатель1"/>
    <w:basedOn w:val="a"/>
    <w:rsid w:val="00D5053A"/>
    <w:pPr>
      <w:widowControl w:val="0"/>
      <w:suppressLineNumbers/>
      <w:suppressAutoHyphens/>
    </w:pPr>
    <w:rPr>
      <w:rFonts w:eastAsia="Andale Sans UI" w:cs="Tahoma"/>
      <w:color w:val="auto"/>
      <w:kern w:val="1"/>
      <w:sz w:val="24"/>
      <w:szCs w:val="24"/>
    </w:rPr>
  </w:style>
  <w:style w:type="paragraph" w:customStyle="1" w:styleId="afff9">
    <w:name w:val="Áàçîâûé"/>
    <w:rsid w:val="00D5053A"/>
    <w:pPr>
      <w:widowControl w:val="0"/>
      <w:suppressAutoHyphens/>
      <w:autoSpaceDE w:val="0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lang w:eastAsia="fa-IR" w:bidi="fa-IR"/>
    </w:rPr>
  </w:style>
  <w:style w:type="paragraph" w:customStyle="1" w:styleId="111">
    <w:name w:val="Заголовок 11"/>
    <w:basedOn w:val="a"/>
    <w:next w:val="a"/>
    <w:rsid w:val="00D5053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  <w:sz w:val="24"/>
      <w:szCs w:val="24"/>
    </w:rPr>
  </w:style>
  <w:style w:type="paragraph" w:customStyle="1" w:styleId="1f0">
    <w:name w:val="Название1"/>
    <w:basedOn w:val="a"/>
    <w:rsid w:val="00D5053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5053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D5053A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D5053A"/>
    <w:pPr>
      <w:widowControl w:val="0"/>
      <w:autoSpaceDE w:val="0"/>
      <w:autoSpaceDN w:val="0"/>
    </w:pPr>
    <w:rPr>
      <w:color w:val="auto"/>
      <w:kern w:val="0"/>
      <w:sz w:val="22"/>
      <w:szCs w:val="22"/>
      <w:lang w:eastAsia="en-US"/>
    </w:rPr>
  </w:style>
  <w:style w:type="character" w:customStyle="1" w:styleId="1f1">
    <w:name w:val="Название Знак1"/>
    <w:rsid w:val="00D5053A"/>
    <w:rPr>
      <w:rFonts w:ascii="Times New Roman" w:eastAsia="Times New Roman" w:hAnsi="Times New Roman"/>
      <w:b/>
      <w:sz w:val="28"/>
    </w:rPr>
  </w:style>
  <w:style w:type="paragraph" w:customStyle="1" w:styleId="font5">
    <w:name w:val="font5"/>
    <w:basedOn w:val="a"/>
    <w:rsid w:val="00822057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6">
    <w:name w:val="font6"/>
    <w:basedOn w:val="a"/>
    <w:rsid w:val="00822057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7">
    <w:name w:val="font7"/>
    <w:basedOn w:val="a"/>
    <w:rsid w:val="00822057"/>
    <w:pP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font8">
    <w:name w:val="font8"/>
    <w:basedOn w:val="a"/>
    <w:rsid w:val="00822057"/>
    <w:pP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77">
    <w:name w:val="xl77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82205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0">
    <w:name w:val="xl80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1">
    <w:name w:val="xl81"/>
    <w:basedOn w:val="a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2">
    <w:name w:val="xl82"/>
    <w:basedOn w:val="a"/>
    <w:rsid w:val="00822057"/>
    <w:pPr>
      <w:shd w:val="clear" w:color="000000" w:fill="FFFFFF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6">
    <w:name w:val="xl8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7">
    <w:name w:val="xl8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9">
    <w:name w:val="xl8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0">
    <w:name w:val="xl9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1">
    <w:name w:val="xl9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4">
    <w:name w:val="xl94"/>
    <w:basedOn w:val="a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6">
    <w:name w:val="xl96"/>
    <w:basedOn w:val="a"/>
    <w:rsid w:val="00822057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822057"/>
    <w:pPr>
      <w:shd w:val="clear" w:color="000000" w:fill="E6B9B8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822057"/>
    <w:pPr>
      <w:shd w:val="clear" w:color="000000" w:fill="E6B9B8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99">
    <w:name w:val="xl9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0">
    <w:name w:val="xl10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3">
    <w:name w:val="xl10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4">
    <w:name w:val="xl10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5">
    <w:name w:val="xl10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8">
    <w:name w:val="xl10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0">
    <w:name w:val="xl11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1">
    <w:name w:val="xl11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6">
    <w:name w:val="xl11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7">
    <w:name w:val="xl11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9">
    <w:name w:val="xl11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0">
    <w:name w:val="xl12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23">
    <w:name w:val="xl12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24">
    <w:name w:val="xl12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5">
    <w:name w:val="xl12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6">
    <w:name w:val="xl12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9">
    <w:name w:val="xl12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0">
    <w:name w:val="xl13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2">
    <w:name w:val="xl13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3">
    <w:name w:val="xl13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4">
    <w:name w:val="xl13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6">
    <w:name w:val="xl13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7">
    <w:name w:val="xl13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8">
    <w:name w:val="xl13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9">
    <w:name w:val="xl13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0">
    <w:name w:val="xl14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1">
    <w:name w:val="xl14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43">
    <w:name w:val="xl14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7">
    <w:name w:val="xl14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8">
    <w:name w:val="xl14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9">
    <w:name w:val="xl14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0">
    <w:name w:val="xl15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2">
    <w:name w:val="xl15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3">
    <w:name w:val="xl15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4">
    <w:name w:val="xl15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55">
    <w:name w:val="xl15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56">
    <w:name w:val="xl15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7">
    <w:name w:val="xl15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58">
    <w:name w:val="xl15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9">
    <w:name w:val="xl15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0">
    <w:name w:val="xl16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1">
    <w:name w:val="xl16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62">
    <w:name w:val="xl16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63">
    <w:name w:val="xl16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64">
    <w:name w:val="xl16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65">
    <w:name w:val="xl16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6">
    <w:name w:val="xl16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7">
    <w:name w:val="xl16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68">
    <w:name w:val="xl16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9">
    <w:name w:val="xl16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70">
    <w:name w:val="xl17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paragraph" w:customStyle="1" w:styleId="xl171">
    <w:name w:val="xl17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72">
    <w:name w:val="xl17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73">
    <w:name w:val="xl17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174">
    <w:name w:val="xl17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75">
    <w:name w:val="xl17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6">
    <w:name w:val="xl17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77">
    <w:name w:val="xl17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178">
    <w:name w:val="xl17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79">
    <w:name w:val="xl17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0">
    <w:name w:val="xl18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1">
    <w:name w:val="xl18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82">
    <w:name w:val="xl18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83">
    <w:name w:val="xl18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4">
    <w:name w:val="xl18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85">
    <w:name w:val="xl18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6">
    <w:name w:val="xl18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7">
    <w:name w:val="xl18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88">
    <w:name w:val="xl18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9">
    <w:name w:val="xl18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90">
    <w:name w:val="xl19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1">
    <w:name w:val="xl19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2">
    <w:name w:val="xl19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93">
    <w:name w:val="xl19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4">
    <w:name w:val="xl19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5">
    <w:name w:val="xl19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6">
    <w:name w:val="xl19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97">
    <w:name w:val="xl19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8">
    <w:name w:val="xl19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199">
    <w:name w:val="xl19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00">
    <w:name w:val="xl20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both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1">
    <w:name w:val="xl20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2">
    <w:name w:val="xl20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3">
    <w:name w:val="xl20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4">
    <w:name w:val="xl20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5">
    <w:name w:val="xl20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206">
    <w:name w:val="xl20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207">
    <w:name w:val="xl20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08">
    <w:name w:val="xl20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09">
    <w:name w:val="xl20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0">
    <w:name w:val="xl21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8"/>
      <w:szCs w:val="28"/>
    </w:rPr>
  </w:style>
  <w:style w:type="paragraph" w:customStyle="1" w:styleId="xl211">
    <w:name w:val="xl21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8"/>
      <w:szCs w:val="28"/>
    </w:rPr>
  </w:style>
  <w:style w:type="paragraph" w:customStyle="1" w:styleId="xl212">
    <w:name w:val="xl21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8"/>
      <w:szCs w:val="28"/>
    </w:rPr>
  </w:style>
  <w:style w:type="paragraph" w:customStyle="1" w:styleId="xl213">
    <w:name w:val="xl21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4">
    <w:name w:val="xl21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5">
    <w:name w:val="xl21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6">
    <w:name w:val="xl216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7">
    <w:name w:val="xl217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218">
    <w:name w:val="xl218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9">
    <w:name w:val="xl219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20">
    <w:name w:val="xl220"/>
    <w:basedOn w:val="a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1">
    <w:name w:val="xl221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22">
    <w:name w:val="xl222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23">
    <w:name w:val="xl223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24">
    <w:name w:val="xl224"/>
    <w:basedOn w:val="a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5">
    <w:name w:val="xl225"/>
    <w:basedOn w:val="a"/>
    <w:rsid w:val="00822057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character" w:customStyle="1" w:styleId="WW8Num1z4">
    <w:name w:val="WW8Num1z4"/>
    <w:rsid w:val="0053388E"/>
  </w:style>
  <w:style w:type="character" w:customStyle="1" w:styleId="WW8Num1z5">
    <w:name w:val="WW8Num1z5"/>
    <w:rsid w:val="0053388E"/>
  </w:style>
  <w:style w:type="character" w:customStyle="1" w:styleId="WW8Num1z6">
    <w:name w:val="WW8Num1z6"/>
    <w:rsid w:val="0053388E"/>
  </w:style>
  <w:style w:type="character" w:customStyle="1" w:styleId="WW8Num1z7">
    <w:name w:val="WW8Num1z7"/>
    <w:rsid w:val="0053388E"/>
  </w:style>
  <w:style w:type="character" w:customStyle="1" w:styleId="WW8Num1z8">
    <w:name w:val="WW8Num1z8"/>
    <w:rsid w:val="0053388E"/>
  </w:style>
  <w:style w:type="character" w:customStyle="1" w:styleId="WW8Num2z0">
    <w:name w:val="WW8Num2z0"/>
    <w:qFormat/>
    <w:rsid w:val="0053388E"/>
    <w:rPr>
      <w:rFonts w:ascii="Symbol" w:hAnsi="Symbol" w:cs="Symbol"/>
      <w:sz w:val="28"/>
      <w:szCs w:val="28"/>
    </w:rPr>
  </w:style>
  <w:style w:type="character" w:customStyle="1" w:styleId="WW8Num6z0">
    <w:name w:val="WW8Num6z0"/>
    <w:rsid w:val="0053388E"/>
    <w:rPr>
      <w:rFonts w:ascii="Symbol" w:hAnsi="Symbol" w:cs="Symbol"/>
      <w:sz w:val="28"/>
      <w:szCs w:val="28"/>
    </w:rPr>
  </w:style>
  <w:style w:type="character" w:customStyle="1" w:styleId="WW8Num8z2">
    <w:name w:val="WW8Num8z2"/>
    <w:rsid w:val="0053388E"/>
    <w:rPr>
      <w:rFonts w:ascii="Wingdings" w:hAnsi="Wingdings" w:cs="Wingdings" w:hint="default"/>
      <w:sz w:val="20"/>
    </w:rPr>
  </w:style>
  <w:style w:type="character" w:customStyle="1" w:styleId="WW8Num9z2">
    <w:name w:val="WW8Num9z2"/>
    <w:rsid w:val="0053388E"/>
    <w:rPr>
      <w:rFonts w:ascii="Wingdings" w:hAnsi="Wingdings" w:cs="Wingdings" w:hint="default"/>
      <w:sz w:val="20"/>
    </w:rPr>
  </w:style>
  <w:style w:type="character" w:customStyle="1" w:styleId="WW8Num10z2">
    <w:name w:val="WW8Num10z2"/>
    <w:rsid w:val="0053388E"/>
    <w:rPr>
      <w:rFonts w:ascii="Wingdings" w:hAnsi="Wingdings" w:cs="Wingdings" w:hint="default"/>
      <w:sz w:val="20"/>
    </w:rPr>
  </w:style>
  <w:style w:type="character" w:customStyle="1" w:styleId="WW8Num11z2">
    <w:name w:val="WW8Num11z2"/>
    <w:rsid w:val="0053388E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53388E"/>
    <w:rPr>
      <w:rFonts w:ascii="Symbol" w:hAnsi="Symbol" w:cs="Symbol" w:hint="default"/>
      <w:color w:val="000000"/>
      <w:sz w:val="20"/>
      <w:szCs w:val="28"/>
    </w:rPr>
  </w:style>
  <w:style w:type="character" w:customStyle="1" w:styleId="WW8Num12z1">
    <w:name w:val="WW8Num12z1"/>
    <w:rsid w:val="0053388E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53388E"/>
    <w:rPr>
      <w:rFonts w:ascii="Wingdings" w:hAnsi="Wingdings" w:cs="Wingdings" w:hint="default"/>
      <w:sz w:val="20"/>
    </w:rPr>
  </w:style>
  <w:style w:type="character" w:customStyle="1" w:styleId="WW8Num9z4">
    <w:name w:val="WW8Num9z4"/>
    <w:rsid w:val="0053388E"/>
  </w:style>
  <w:style w:type="character" w:customStyle="1" w:styleId="WW8Num9z5">
    <w:name w:val="WW8Num9z5"/>
    <w:rsid w:val="0053388E"/>
  </w:style>
  <w:style w:type="character" w:customStyle="1" w:styleId="WW8Num9z6">
    <w:name w:val="WW8Num9z6"/>
    <w:rsid w:val="0053388E"/>
  </w:style>
  <w:style w:type="character" w:customStyle="1" w:styleId="WW8Num9z7">
    <w:name w:val="WW8Num9z7"/>
    <w:rsid w:val="0053388E"/>
  </w:style>
  <w:style w:type="character" w:customStyle="1" w:styleId="WW8Num9z8">
    <w:name w:val="WW8Num9z8"/>
    <w:rsid w:val="0053388E"/>
  </w:style>
  <w:style w:type="character" w:customStyle="1" w:styleId="WW8Num10z4">
    <w:name w:val="WW8Num10z4"/>
    <w:rsid w:val="0053388E"/>
  </w:style>
  <w:style w:type="character" w:customStyle="1" w:styleId="WW8Num10z5">
    <w:name w:val="WW8Num10z5"/>
    <w:rsid w:val="0053388E"/>
  </w:style>
  <w:style w:type="character" w:customStyle="1" w:styleId="WW8Num10z6">
    <w:name w:val="WW8Num10z6"/>
    <w:rsid w:val="0053388E"/>
  </w:style>
  <w:style w:type="character" w:customStyle="1" w:styleId="WW8Num10z7">
    <w:name w:val="WW8Num10z7"/>
    <w:rsid w:val="0053388E"/>
  </w:style>
  <w:style w:type="character" w:customStyle="1" w:styleId="WW8Num10z8">
    <w:name w:val="WW8Num10z8"/>
    <w:rsid w:val="0053388E"/>
  </w:style>
  <w:style w:type="character" w:customStyle="1" w:styleId="WW8Num11z3">
    <w:name w:val="WW8Num11z3"/>
    <w:rsid w:val="0053388E"/>
  </w:style>
  <w:style w:type="character" w:customStyle="1" w:styleId="WW8Num11z5">
    <w:name w:val="WW8Num11z5"/>
    <w:rsid w:val="0053388E"/>
  </w:style>
  <w:style w:type="character" w:customStyle="1" w:styleId="WW8Num11z6">
    <w:name w:val="WW8Num11z6"/>
    <w:rsid w:val="0053388E"/>
  </w:style>
  <w:style w:type="character" w:customStyle="1" w:styleId="WW8Num11z7">
    <w:name w:val="WW8Num11z7"/>
    <w:rsid w:val="0053388E"/>
  </w:style>
  <w:style w:type="character" w:customStyle="1" w:styleId="WW8Num11z8">
    <w:name w:val="WW8Num11z8"/>
    <w:rsid w:val="0053388E"/>
  </w:style>
  <w:style w:type="character" w:customStyle="1" w:styleId="WW8Num13z0">
    <w:name w:val="WW8Num13z0"/>
    <w:rsid w:val="0053388E"/>
    <w:rPr>
      <w:rFonts w:hint="default"/>
    </w:rPr>
  </w:style>
  <w:style w:type="character" w:customStyle="1" w:styleId="WW8Num13z1">
    <w:name w:val="WW8Num13z1"/>
    <w:rsid w:val="0053388E"/>
  </w:style>
  <w:style w:type="character" w:customStyle="1" w:styleId="WW8Num13z2">
    <w:name w:val="WW8Num13z2"/>
    <w:rsid w:val="0053388E"/>
  </w:style>
  <w:style w:type="character" w:customStyle="1" w:styleId="WW8Num13z3">
    <w:name w:val="WW8Num13z3"/>
    <w:rsid w:val="0053388E"/>
  </w:style>
  <w:style w:type="character" w:customStyle="1" w:styleId="WW8Num13z4">
    <w:name w:val="WW8Num13z4"/>
    <w:rsid w:val="0053388E"/>
  </w:style>
  <w:style w:type="character" w:customStyle="1" w:styleId="WW8Num13z5">
    <w:name w:val="WW8Num13z5"/>
    <w:rsid w:val="0053388E"/>
  </w:style>
  <w:style w:type="character" w:customStyle="1" w:styleId="WW8Num13z6">
    <w:name w:val="WW8Num13z6"/>
    <w:rsid w:val="0053388E"/>
  </w:style>
  <w:style w:type="character" w:customStyle="1" w:styleId="WW8Num13z7">
    <w:name w:val="WW8Num13z7"/>
    <w:rsid w:val="0053388E"/>
  </w:style>
  <w:style w:type="character" w:customStyle="1" w:styleId="WW8Num13z8">
    <w:name w:val="WW8Num13z8"/>
    <w:rsid w:val="0053388E"/>
  </w:style>
  <w:style w:type="character" w:customStyle="1" w:styleId="WW8Num14z2">
    <w:name w:val="WW8Num14z2"/>
    <w:rsid w:val="0053388E"/>
    <w:rPr>
      <w:rFonts w:ascii="Wingdings" w:hAnsi="Wingdings" w:cs="Wingdings" w:hint="default"/>
      <w:sz w:val="20"/>
    </w:rPr>
  </w:style>
  <w:style w:type="character" w:customStyle="1" w:styleId="WW8Num15z2">
    <w:name w:val="WW8Num15z2"/>
    <w:rsid w:val="0053388E"/>
    <w:rPr>
      <w:rFonts w:ascii="Wingdings" w:hAnsi="Wingdings" w:cs="Wingdings" w:hint="default"/>
      <w:sz w:val="20"/>
    </w:rPr>
  </w:style>
  <w:style w:type="character" w:customStyle="1" w:styleId="WW8Num16z0">
    <w:name w:val="WW8Num16z0"/>
    <w:rsid w:val="0053388E"/>
    <w:rPr>
      <w:rFonts w:ascii="Symbol" w:hAnsi="Symbol" w:cs="Symbol" w:hint="default"/>
      <w:sz w:val="20"/>
      <w:szCs w:val="28"/>
    </w:rPr>
  </w:style>
  <w:style w:type="character" w:customStyle="1" w:styleId="WW8Num16z1">
    <w:name w:val="WW8Num16z1"/>
    <w:rsid w:val="0053388E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53388E"/>
    <w:rPr>
      <w:rFonts w:ascii="Wingdings" w:hAnsi="Wingdings" w:cs="Wingdings" w:hint="default"/>
      <w:sz w:val="20"/>
    </w:rPr>
  </w:style>
  <w:style w:type="character" w:customStyle="1" w:styleId="WW8Num18z2">
    <w:name w:val="WW8Num18z2"/>
    <w:rsid w:val="0053388E"/>
    <w:rPr>
      <w:rFonts w:ascii="Wingdings" w:hAnsi="Wingdings" w:cs="Wingdings" w:hint="default"/>
      <w:sz w:val="20"/>
    </w:rPr>
  </w:style>
  <w:style w:type="character" w:customStyle="1" w:styleId="WW8Num19z2">
    <w:name w:val="WW8Num19z2"/>
    <w:rsid w:val="0053388E"/>
    <w:rPr>
      <w:rFonts w:ascii="Wingdings" w:hAnsi="Wingdings" w:cs="Wingdings" w:hint="default"/>
      <w:sz w:val="20"/>
    </w:rPr>
  </w:style>
  <w:style w:type="character" w:customStyle="1" w:styleId="2b">
    <w:name w:val="Основной шрифт абзаца2"/>
    <w:rsid w:val="0053388E"/>
  </w:style>
  <w:style w:type="character" w:customStyle="1" w:styleId="WW-Absatz-Standardschriftart11">
    <w:name w:val="WW-Absatz-Standardschriftart11"/>
    <w:rsid w:val="0053388E"/>
  </w:style>
  <w:style w:type="character" w:customStyle="1" w:styleId="WW-Absatz-Standardschriftart111">
    <w:name w:val="WW-Absatz-Standardschriftart111"/>
    <w:rsid w:val="0053388E"/>
  </w:style>
  <w:style w:type="character" w:customStyle="1" w:styleId="WW-Absatz-Standardschriftart1111">
    <w:name w:val="WW-Absatz-Standardschriftart1111"/>
    <w:rsid w:val="0053388E"/>
  </w:style>
  <w:style w:type="character" w:customStyle="1" w:styleId="WW-Absatz-Standardschriftart11111">
    <w:name w:val="WW-Absatz-Standardschriftart11111"/>
    <w:rsid w:val="0053388E"/>
  </w:style>
  <w:style w:type="character" w:customStyle="1" w:styleId="WW8Num2z2">
    <w:name w:val="WW8Num2z2"/>
    <w:qFormat/>
    <w:rsid w:val="0053388E"/>
    <w:rPr>
      <w:rFonts w:ascii="Wingdings" w:hAnsi="Wingdings" w:cs="Wingdings"/>
    </w:rPr>
  </w:style>
  <w:style w:type="character" w:customStyle="1" w:styleId="WW8Num21z2">
    <w:name w:val="WW8Num21z2"/>
    <w:rsid w:val="0053388E"/>
    <w:rPr>
      <w:rFonts w:ascii="Wingdings" w:hAnsi="Wingdings" w:cs="Wingdings"/>
    </w:rPr>
  </w:style>
  <w:style w:type="character" w:customStyle="1" w:styleId="WW8Num22z2">
    <w:name w:val="WW8Num22z2"/>
    <w:rsid w:val="0053388E"/>
    <w:rPr>
      <w:rFonts w:ascii="Wingdings" w:hAnsi="Wingdings" w:cs="Wingdings"/>
    </w:rPr>
  </w:style>
  <w:style w:type="character" w:customStyle="1" w:styleId="WW8Num23z2">
    <w:name w:val="WW8Num23z2"/>
    <w:rsid w:val="0053388E"/>
    <w:rPr>
      <w:rFonts w:ascii="Wingdings" w:hAnsi="Wingdings" w:cs="Wingdings"/>
    </w:rPr>
  </w:style>
  <w:style w:type="character" w:customStyle="1" w:styleId="38">
    <w:name w:val="Знак Знак3"/>
    <w:rsid w:val="0053388E"/>
    <w:rPr>
      <w:lang w:val="ru-RU" w:bidi="ar-SA"/>
    </w:rPr>
  </w:style>
  <w:style w:type="character" w:customStyle="1" w:styleId="1f2">
    <w:name w:val="стиль1"/>
    <w:basedOn w:val="17"/>
    <w:rsid w:val="0053388E"/>
  </w:style>
  <w:style w:type="character" w:customStyle="1" w:styleId="53">
    <w:name w:val="Знак Знак5"/>
    <w:rsid w:val="0053388E"/>
    <w:rPr>
      <w:rFonts w:ascii="Cambria" w:hAnsi="Cambria" w:cs="Cambria"/>
      <w:b/>
      <w:bCs/>
      <w:i/>
      <w:iCs/>
      <w:sz w:val="28"/>
      <w:szCs w:val="28"/>
      <w:lang w:val="ru-RU" w:bidi="ar-SA"/>
    </w:rPr>
  </w:style>
  <w:style w:type="character" w:customStyle="1" w:styleId="FontStyle11">
    <w:name w:val="Font Style11"/>
    <w:rsid w:val="0053388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rsid w:val="0053388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53388E"/>
    <w:rPr>
      <w:rFonts w:ascii="Times New Roman" w:hAnsi="Times New Roman" w:cs="Times New Roman" w:hint="default"/>
      <w:b/>
      <w:bCs/>
      <w:spacing w:val="90"/>
      <w:sz w:val="30"/>
      <w:szCs w:val="30"/>
    </w:rPr>
  </w:style>
  <w:style w:type="character" w:customStyle="1" w:styleId="afffa">
    <w:name w:val="Основной текст_"/>
    <w:link w:val="39"/>
    <w:rsid w:val="0053388E"/>
    <w:rPr>
      <w:sz w:val="27"/>
      <w:szCs w:val="27"/>
      <w:shd w:val="clear" w:color="auto" w:fill="FFFFFF"/>
    </w:rPr>
  </w:style>
  <w:style w:type="character" w:customStyle="1" w:styleId="1f3">
    <w:name w:val="Заголовок №1_"/>
    <w:rsid w:val="0053388E"/>
    <w:rPr>
      <w:sz w:val="27"/>
      <w:szCs w:val="27"/>
      <w:shd w:val="clear" w:color="auto" w:fill="FFFFFF"/>
    </w:rPr>
  </w:style>
  <w:style w:type="character" w:customStyle="1" w:styleId="82">
    <w:name w:val="Основной текст8"/>
    <w:basedOn w:val="afffa"/>
    <w:rsid w:val="0053388E"/>
  </w:style>
  <w:style w:type="character" w:customStyle="1" w:styleId="1f4">
    <w:name w:val="Знак примечания1"/>
    <w:rsid w:val="0053388E"/>
    <w:rPr>
      <w:sz w:val="16"/>
      <w:szCs w:val="16"/>
    </w:rPr>
  </w:style>
  <w:style w:type="paragraph" w:styleId="afffb">
    <w:name w:val="caption"/>
    <w:basedOn w:val="a"/>
    <w:qFormat/>
    <w:rsid w:val="0053388E"/>
    <w:pPr>
      <w:widowControl w:val="0"/>
      <w:suppressLineNumbers/>
      <w:suppressAutoHyphens/>
      <w:autoSpaceDE w:val="0"/>
      <w:spacing w:before="120" w:after="120"/>
    </w:pPr>
    <w:rPr>
      <w:rFonts w:cs="Mangal"/>
      <w:i/>
      <w:iCs/>
      <w:color w:val="auto"/>
      <w:kern w:val="0"/>
      <w:sz w:val="24"/>
      <w:szCs w:val="24"/>
      <w:lang w:eastAsia="zh-CN"/>
    </w:rPr>
  </w:style>
  <w:style w:type="paragraph" w:customStyle="1" w:styleId="2c">
    <w:name w:val="Указатель2"/>
    <w:basedOn w:val="a"/>
    <w:rsid w:val="0053388E"/>
    <w:pPr>
      <w:widowControl w:val="0"/>
      <w:suppressLineNumbers/>
      <w:suppressAutoHyphens/>
      <w:autoSpaceDE w:val="0"/>
    </w:pPr>
    <w:rPr>
      <w:rFonts w:cs="Mangal"/>
      <w:color w:val="auto"/>
      <w:kern w:val="0"/>
      <w:lang w:eastAsia="zh-CN"/>
    </w:rPr>
  </w:style>
  <w:style w:type="paragraph" w:customStyle="1" w:styleId="style5">
    <w:name w:val="style5"/>
    <w:basedOn w:val="a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d">
    <w:name w:val="стиль2"/>
    <w:basedOn w:val="a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112">
    <w:name w:val="стиль11"/>
    <w:basedOn w:val="a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31">
    <w:name w:val="Основной текст 23"/>
    <w:basedOn w:val="a"/>
    <w:rsid w:val="0053388E"/>
    <w:pPr>
      <w:suppressAutoHyphens/>
      <w:spacing w:after="120" w:line="480" w:lineRule="auto"/>
    </w:pPr>
    <w:rPr>
      <w:color w:val="auto"/>
      <w:kern w:val="0"/>
      <w:sz w:val="24"/>
      <w:szCs w:val="24"/>
      <w:lang w:eastAsia="zh-CN"/>
    </w:rPr>
  </w:style>
  <w:style w:type="paragraph" w:customStyle="1" w:styleId="320">
    <w:name w:val="Основной текст с отступом 32"/>
    <w:basedOn w:val="a"/>
    <w:rsid w:val="0053388E"/>
    <w:pPr>
      <w:suppressAutoHyphens/>
      <w:spacing w:after="120"/>
      <w:ind w:left="283"/>
    </w:pPr>
    <w:rPr>
      <w:color w:val="auto"/>
      <w:kern w:val="0"/>
      <w:sz w:val="16"/>
      <w:szCs w:val="16"/>
      <w:lang w:eastAsia="zh-CN"/>
    </w:rPr>
  </w:style>
  <w:style w:type="paragraph" w:customStyle="1" w:styleId="1f5">
    <w:name w:val="нум список 1"/>
    <w:basedOn w:val="a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1f6">
    <w:name w:val="марк список 1"/>
    <w:basedOn w:val="a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afffc">
    <w:name w:val="Содержимое врезки"/>
    <w:basedOn w:val="ae"/>
    <w:qFormat/>
    <w:rsid w:val="0053388E"/>
    <w:pPr>
      <w:suppressAutoHyphens/>
      <w:autoSpaceDN/>
      <w:adjustRightInd/>
      <w:spacing w:after="120"/>
      <w:ind w:right="0"/>
      <w:jc w:val="left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Style1">
    <w:name w:val="Style1"/>
    <w:basedOn w:val="a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Style2">
    <w:name w:val="Style2"/>
    <w:basedOn w:val="a"/>
    <w:rsid w:val="0053388E"/>
    <w:pPr>
      <w:widowControl w:val="0"/>
      <w:autoSpaceDE w:val="0"/>
      <w:spacing w:line="288" w:lineRule="exact"/>
      <w:ind w:firstLine="2059"/>
    </w:pPr>
    <w:rPr>
      <w:color w:val="auto"/>
      <w:kern w:val="0"/>
      <w:sz w:val="24"/>
      <w:szCs w:val="24"/>
      <w:lang w:eastAsia="zh-CN"/>
    </w:rPr>
  </w:style>
  <w:style w:type="paragraph" w:customStyle="1" w:styleId="Style3">
    <w:name w:val="Style3"/>
    <w:basedOn w:val="a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213">
    <w:name w:val="Основной текст21"/>
    <w:basedOn w:val="a"/>
    <w:rsid w:val="0053388E"/>
    <w:pPr>
      <w:shd w:val="clear" w:color="auto" w:fill="FFFFFF"/>
      <w:spacing w:line="322" w:lineRule="exact"/>
      <w:jc w:val="center"/>
    </w:pPr>
    <w:rPr>
      <w:color w:val="auto"/>
      <w:kern w:val="0"/>
      <w:sz w:val="27"/>
      <w:szCs w:val="27"/>
      <w:lang w:eastAsia="zh-CN"/>
    </w:rPr>
  </w:style>
  <w:style w:type="paragraph" w:customStyle="1" w:styleId="1f7">
    <w:name w:val="Заголовок №1"/>
    <w:basedOn w:val="a"/>
    <w:rsid w:val="0053388E"/>
    <w:pPr>
      <w:shd w:val="clear" w:color="auto" w:fill="FFFFFF"/>
      <w:spacing w:before="60" w:after="180" w:line="0" w:lineRule="atLeast"/>
    </w:pPr>
    <w:rPr>
      <w:color w:val="auto"/>
      <w:kern w:val="0"/>
      <w:sz w:val="27"/>
      <w:szCs w:val="27"/>
      <w:lang w:eastAsia="zh-CN"/>
    </w:rPr>
  </w:style>
  <w:style w:type="paragraph" w:customStyle="1" w:styleId="1f8">
    <w:name w:val="Текст примечания1"/>
    <w:basedOn w:val="a"/>
    <w:rsid w:val="0053388E"/>
    <w:pPr>
      <w:widowControl w:val="0"/>
      <w:suppressAutoHyphens/>
      <w:autoSpaceDE w:val="0"/>
    </w:pPr>
    <w:rPr>
      <w:color w:val="auto"/>
      <w:kern w:val="0"/>
      <w:lang w:eastAsia="zh-CN"/>
    </w:rPr>
  </w:style>
  <w:style w:type="paragraph" w:customStyle="1" w:styleId="afffd">
    <w:name w:val="Блочная цитата"/>
    <w:basedOn w:val="a"/>
    <w:qFormat/>
    <w:rsid w:val="0053388E"/>
    <w:pPr>
      <w:widowControl w:val="0"/>
      <w:suppressAutoHyphens/>
      <w:autoSpaceDE w:val="0"/>
      <w:spacing w:after="283"/>
      <w:ind w:left="567" w:right="567"/>
    </w:pPr>
    <w:rPr>
      <w:color w:val="auto"/>
      <w:kern w:val="0"/>
      <w:lang w:eastAsia="zh-CN"/>
    </w:rPr>
  </w:style>
  <w:style w:type="paragraph" w:customStyle="1" w:styleId="3a">
    <w:name w:val="3"/>
    <w:basedOn w:val="18"/>
    <w:next w:val="ae"/>
    <w:qFormat/>
    <w:rsid w:val="0053388E"/>
    <w:pPr>
      <w:widowControl w:val="0"/>
      <w:autoSpaceDE w:val="0"/>
      <w:jc w:val="center"/>
    </w:pPr>
    <w:rPr>
      <w:rFonts w:eastAsia="MS Mincho" w:cs="Tahoma"/>
      <w:b/>
      <w:bCs/>
      <w:sz w:val="56"/>
      <w:szCs w:val="56"/>
      <w:lang w:eastAsia="zh-CN"/>
    </w:rPr>
  </w:style>
  <w:style w:type="character" w:customStyle="1" w:styleId="-">
    <w:name w:val="Интернет-ссылка"/>
    <w:uiPriority w:val="99"/>
    <w:rsid w:val="0053388E"/>
    <w:rPr>
      <w:color w:val="000080"/>
      <w:u w:val="single"/>
    </w:rPr>
  </w:style>
  <w:style w:type="character" w:customStyle="1" w:styleId="WW8Num2z4">
    <w:name w:val="WW8Num2z4"/>
    <w:qFormat/>
    <w:rsid w:val="0053388E"/>
  </w:style>
  <w:style w:type="character" w:customStyle="1" w:styleId="WW8Num2z6">
    <w:name w:val="WW8Num2z6"/>
    <w:qFormat/>
    <w:rsid w:val="0053388E"/>
    <w:rPr>
      <w:rFonts w:ascii="Times New Roman" w:eastAsia="Calibri" w:hAnsi="Times New Roman" w:cs="Times New Roman"/>
      <w:color w:val="000000"/>
      <w:lang w:val="ru-RU"/>
    </w:rPr>
  </w:style>
  <w:style w:type="character" w:customStyle="1" w:styleId="WW8Num2z8">
    <w:name w:val="WW8Num2z8"/>
    <w:qFormat/>
    <w:rsid w:val="0053388E"/>
  </w:style>
  <w:style w:type="character" w:customStyle="1" w:styleId="WW8Num3z3">
    <w:name w:val="WW8Num3z3"/>
    <w:qFormat/>
    <w:rsid w:val="0053388E"/>
  </w:style>
  <w:style w:type="character" w:customStyle="1" w:styleId="WW8Num3z4">
    <w:name w:val="WW8Num3z4"/>
    <w:qFormat/>
    <w:rsid w:val="0053388E"/>
  </w:style>
  <w:style w:type="character" w:customStyle="1" w:styleId="WW8Num3z5">
    <w:name w:val="WW8Num3z5"/>
    <w:qFormat/>
    <w:rsid w:val="0053388E"/>
  </w:style>
  <w:style w:type="character" w:customStyle="1" w:styleId="WW8Num3z6">
    <w:name w:val="WW8Num3z6"/>
    <w:qFormat/>
    <w:rsid w:val="0053388E"/>
  </w:style>
  <w:style w:type="character" w:customStyle="1" w:styleId="WW8Num3z7">
    <w:name w:val="WW8Num3z7"/>
    <w:qFormat/>
    <w:rsid w:val="0053388E"/>
  </w:style>
  <w:style w:type="character" w:customStyle="1" w:styleId="WW8Num3z8">
    <w:name w:val="WW8Num3z8"/>
    <w:qFormat/>
    <w:rsid w:val="0053388E"/>
  </w:style>
  <w:style w:type="paragraph" w:styleId="1f9">
    <w:name w:val="index 1"/>
    <w:basedOn w:val="a"/>
    <w:next w:val="a"/>
    <w:autoRedefine/>
    <w:uiPriority w:val="99"/>
    <w:semiHidden/>
    <w:unhideWhenUsed/>
    <w:rsid w:val="0053388E"/>
    <w:pPr>
      <w:widowControl w:val="0"/>
      <w:suppressAutoHyphens/>
      <w:autoSpaceDE w:val="0"/>
      <w:ind w:left="200" w:hanging="200"/>
    </w:pPr>
    <w:rPr>
      <w:color w:val="auto"/>
      <w:kern w:val="0"/>
      <w:lang w:eastAsia="zh-CN"/>
    </w:rPr>
  </w:style>
  <w:style w:type="paragraph" w:styleId="afffe">
    <w:name w:val="index heading"/>
    <w:basedOn w:val="a"/>
    <w:qFormat/>
    <w:rsid w:val="0053388E"/>
    <w:pPr>
      <w:suppressLineNumbers/>
      <w:suppressAutoHyphens/>
      <w:overflowPunct w:val="0"/>
    </w:pPr>
    <w:rPr>
      <w:rFonts w:ascii="Liberation Serif" w:eastAsia="SimSun" w:hAnsi="Liberation Serif" w:cs="Mangal"/>
      <w:color w:val="auto"/>
      <w:kern w:val="2"/>
      <w:sz w:val="24"/>
      <w:szCs w:val="24"/>
      <w:lang w:val="en-US" w:eastAsia="zh-CN" w:bidi="hi-IN"/>
    </w:rPr>
  </w:style>
  <w:style w:type="paragraph" w:customStyle="1" w:styleId="affff">
    <w:name w:val="Таблицы (моноширинный)"/>
    <w:basedOn w:val="a"/>
    <w:qFormat/>
    <w:rsid w:val="0053388E"/>
    <w:pPr>
      <w:widowControl w:val="0"/>
      <w:suppressAutoHyphens/>
      <w:overflowPunct w:val="0"/>
      <w:jc w:val="both"/>
    </w:pPr>
    <w:rPr>
      <w:rFonts w:ascii="Courier New" w:eastAsia="SimSun" w:hAnsi="Courier New" w:cs="Courier New"/>
      <w:color w:val="auto"/>
      <w:kern w:val="2"/>
      <w:sz w:val="22"/>
      <w:szCs w:val="22"/>
      <w:lang w:val="en-US" w:eastAsia="zh-CN" w:bidi="hi-IN"/>
    </w:rPr>
  </w:style>
  <w:style w:type="paragraph" w:customStyle="1" w:styleId="affff0">
    <w:name w:val="Готовый текст"/>
    <w:qFormat/>
    <w:rsid w:val="0053388E"/>
    <w:pPr>
      <w:suppressAutoHyphens/>
      <w:overflowPunct w:val="0"/>
    </w:pPr>
    <w:rPr>
      <w:rFonts w:ascii="Liberation Serif;Times New Roma" w:hAnsi="Liberation Serif;Times New Roma" w:cs="Liberation Serif;Times New Roma"/>
      <w:bCs/>
      <w:color w:val="00000A"/>
      <w:spacing w:val="-4"/>
      <w:kern w:val="2"/>
      <w:sz w:val="24"/>
      <w:szCs w:val="24"/>
      <w:lang w:eastAsia="zh-CN"/>
    </w:rPr>
  </w:style>
  <w:style w:type="numbering" w:customStyle="1" w:styleId="WW8Num2">
    <w:name w:val="WW8Num2"/>
    <w:qFormat/>
    <w:rsid w:val="0053388E"/>
  </w:style>
  <w:style w:type="numbering" w:customStyle="1" w:styleId="WW8Num3">
    <w:name w:val="WW8Num3"/>
    <w:qFormat/>
    <w:rsid w:val="0053388E"/>
  </w:style>
  <w:style w:type="character" w:customStyle="1" w:styleId="351">
    <w:name w:val="стиль351"/>
    <w:rsid w:val="009D04CA"/>
    <w:rPr>
      <w:rFonts w:ascii="Times New Roman" w:hAnsi="Times New Roman" w:cs="Times New Roman" w:hint="default"/>
    </w:rPr>
  </w:style>
  <w:style w:type="character" w:customStyle="1" w:styleId="371">
    <w:name w:val="стиль371"/>
    <w:rsid w:val="009D04CA"/>
    <w:rPr>
      <w:rFonts w:ascii="Courier New" w:hAnsi="Courier New" w:cs="Courier New" w:hint="default"/>
    </w:rPr>
  </w:style>
  <w:style w:type="paragraph" w:customStyle="1" w:styleId="pboth">
    <w:name w:val="pboth"/>
    <w:basedOn w:val="a"/>
    <w:rsid w:val="009D04C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70">
    <w:name w:val="Абзац списка27"/>
    <w:basedOn w:val="a"/>
    <w:rsid w:val="00F57FF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numbering" w:customStyle="1" w:styleId="1fa">
    <w:name w:val="Нет списка1"/>
    <w:next w:val="a2"/>
    <w:uiPriority w:val="99"/>
    <w:semiHidden/>
    <w:unhideWhenUsed/>
    <w:rsid w:val="00156330"/>
  </w:style>
  <w:style w:type="numbering" w:customStyle="1" w:styleId="2e">
    <w:name w:val="Нет списка2"/>
    <w:next w:val="a2"/>
    <w:uiPriority w:val="99"/>
    <w:semiHidden/>
    <w:unhideWhenUsed/>
    <w:rsid w:val="00156330"/>
  </w:style>
  <w:style w:type="paragraph" w:customStyle="1" w:styleId="xl65">
    <w:name w:val="xl65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6">
    <w:name w:val="xl66"/>
    <w:basedOn w:val="a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7">
    <w:name w:val="xl67"/>
    <w:basedOn w:val="a"/>
    <w:rsid w:val="00156330"/>
    <w:pPr>
      <w:spacing w:before="100" w:beforeAutospacing="1" w:after="100" w:afterAutospacing="1"/>
      <w:jc w:val="center"/>
    </w:pPr>
    <w:rPr>
      <w:color w:val="auto"/>
      <w:kern w:val="0"/>
      <w:sz w:val="24"/>
      <w:szCs w:val="24"/>
    </w:rPr>
  </w:style>
  <w:style w:type="paragraph" w:customStyle="1" w:styleId="xl68">
    <w:name w:val="xl68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9">
    <w:name w:val="xl69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0">
    <w:name w:val="xl70"/>
    <w:basedOn w:val="a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18"/>
      <w:szCs w:val="18"/>
    </w:rPr>
  </w:style>
  <w:style w:type="paragraph" w:customStyle="1" w:styleId="xl71">
    <w:name w:val="xl71"/>
    <w:basedOn w:val="a"/>
    <w:rsid w:val="0015633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2">
    <w:name w:val="xl72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3">
    <w:name w:val="xl73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4">
    <w:name w:val="xl74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5">
    <w:name w:val="xl75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6">
    <w:name w:val="xl76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numbering" w:customStyle="1" w:styleId="3b">
    <w:name w:val="Нет списка3"/>
    <w:next w:val="a2"/>
    <w:uiPriority w:val="99"/>
    <w:semiHidden/>
    <w:unhideWhenUsed/>
    <w:rsid w:val="00156330"/>
  </w:style>
  <w:style w:type="paragraph" w:customStyle="1" w:styleId="empty">
    <w:name w:val="empty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3c">
    <w:name w:val="Основной текст (3)_"/>
    <w:link w:val="3d"/>
    <w:rsid w:val="000A57D6"/>
    <w:rPr>
      <w:sz w:val="28"/>
      <w:szCs w:val="28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0A57D6"/>
    <w:pPr>
      <w:widowControl w:val="0"/>
      <w:shd w:val="clear" w:color="auto" w:fill="FFFFFF"/>
      <w:spacing w:after="620" w:line="326" w:lineRule="exact"/>
      <w:jc w:val="center"/>
    </w:pPr>
    <w:rPr>
      <w:color w:val="auto"/>
      <w:kern w:val="0"/>
      <w:sz w:val="28"/>
      <w:szCs w:val="28"/>
      <w:lang w:eastAsia="en-US"/>
    </w:rPr>
  </w:style>
  <w:style w:type="character" w:customStyle="1" w:styleId="s2">
    <w:name w:val="s2"/>
    <w:basedOn w:val="a0"/>
    <w:qFormat/>
    <w:rsid w:val="000A57D6"/>
  </w:style>
  <w:style w:type="character" w:customStyle="1" w:styleId="w">
    <w:name w:val="w"/>
    <w:basedOn w:val="a0"/>
    <w:qFormat/>
    <w:rsid w:val="000A57D6"/>
  </w:style>
  <w:style w:type="character" w:customStyle="1" w:styleId="ListLabel1">
    <w:name w:val="ListLabel 1"/>
    <w:qFormat/>
    <w:rsid w:val="000A57D6"/>
    <w:rPr>
      <w:color w:val="00000A"/>
    </w:rPr>
  </w:style>
  <w:style w:type="character" w:customStyle="1" w:styleId="ListLabel2">
    <w:name w:val="ListLabel 2"/>
    <w:qFormat/>
    <w:rsid w:val="000A57D6"/>
    <w:rPr>
      <w:color w:val="C41C16"/>
      <w:sz w:val="24"/>
    </w:rPr>
  </w:style>
  <w:style w:type="paragraph" w:customStyle="1" w:styleId="Pro-List-2">
    <w:name w:val="Pro-List -2"/>
    <w:basedOn w:val="a"/>
    <w:qFormat/>
    <w:rsid w:val="000A57D6"/>
    <w:pPr>
      <w:tabs>
        <w:tab w:val="left" w:pos="720"/>
        <w:tab w:val="left" w:pos="2880"/>
      </w:tabs>
      <w:spacing w:before="60"/>
      <w:ind w:left="720" w:hanging="181"/>
      <w:jc w:val="both"/>
    </w:pPr>
    <w:rPr>
      <w:color w:val="00000A"/>
      <w:kern w:val="0"/>
      <w:sz w:val="24"/>
      <w:szCs w:val="24"/>
    </w:rPr>
  </w:style>
  <w:style w:type="paragraph" w:customStyle="1" w:styleId="affff1">
    <w:name w:val="Заглавие"/>
    <w:basedOn w:val="18"/>
    <w:rsid w:val="000A57D6"/>
    <w:pPr>
      <w:suppressAutoHyphens w:val="0"/>
    </w:pPr>
    <w:rPr>
      <w:rFonts w:ascii="Liberation Sans" w:eastAsia="Microsoft YaHei" w:hAnsi="Liberation Sans"/>
      <w:color w:val="00000A"/>
      <w:lang w:eastAsia="ru-RU"/>
    </w:rPr>
  </w:style>
  <w:style w:type="paragraph" w:customStyle="1" w:styleId="280">
    <w:name w:val="Абзац списка28"/>
    <w:basedOn w:val="a"/>
    <w:rsid w:val="009427F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2">
    <w:name w:val="Без интервала7"/>
    <w:rsid w:val="00FD4D30"/>
    <w:rPr>
      <w:rFonts w:eastAsia="Calibri"/>
      <w:sz w:val="24"/>
      <w:szCs w:val="24"/>
      <w:lang w:eastAsia="ru-RU"/>
    </w:rPr>
  </w:style>
  <w:style w:type="paragraph" w:customStyle="1" w:styleId="conspluscell0">
    <w:name w:val="conspluscell"/>
    <w:basedOn w:val="a"/>
    <w:uiPriority w:val="99"/>
    <w:rsid w:val="00FD4D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10">
    <w:name w:val="consplusnormal1"/>
    <w:basedOn w:val="a"/>
    <w:uiPriority w:val="99"/>
    <w:rsid w:val="00FD4D30"/>
    <w:pPr>
      <w:autoSpaceDE w:val="0"/>
      <w:ind w:firstLine="720"/>
    </w:pPr>
    <w:rPr>
      <w:rFonts w:ascii="Arial" w:hAnsi="Arial" w:cs="Arial"/>
      <w:color w:val="auto"/>
      <w:kern w:val="0"/>
    </w:rPr>
  </w:style>
  <w:style w:type="paragraph" w:customStyle="1" w:styleId="710">
    <w:name w:val="Без интервала71"/>
    <w:rsid w:val="00FD4D30"/>
    <w:rPr>
      <w:rFonts w:eastAsia="Calibri"/>
      <w:sz w:val="24"/>
      <w:szCs w:val="24"/>
      <w:lang w:eastAsia="ru-RU"/>
    </w:rPr>
  </w:style>
  <w:style w:type="paragraph" w:customStyle="1" w:styleId="83">
    <w:name w:val="Без интервала8"/>
    <w:rsid w:val="00FD4D30"/>
    <w:rPr>
      <w:rFonts w:eastAsia="Calibri"/>
      <w:sz w:val="24"/>
      <w:szCs w:val="24"/>
      <w:lang w:eastAsia="ru-RU"/>
    </w:rPr>
  </w:style>
  <w:style w:type="paragraph" w:customStyle="1" w:styleId="92">
    <w:name w:val="Без интервала9"/>
    <w:rsid w:val="00FD4D30"/>
    <w:rPr>
      <w:rFonts w:eastAsia="Calibri"/>
      <w:sz w:val="24"/>
      <w:szCs w:val="24"/>
      <w:lang w:eastAsia="ru-RU"/>
    </w:rPr>
  </w:style>
  <w:style w:type="paragraph" w:customStyle="1" w:styleId="101">
    <w:name w:val="Без интервала10"/>
    <w:rsid w:val="00FD4D30"/>
    <w:rPr>
      <w:rFonts w:eastAsia="Calibri"/>
      <w:sz w:val="24"/>
      <w:szCs w:val="24"/>
      <w:lang w:eastAsia="ru-RU"/>
    </w:rPr>
  </w:style>
  <w:style w:type="paragraph" w:customStyle="1" w:styleId="113">
    <w:name w:val="Без интервала11"/>
    <w:rsid w:val="00FD4D30"/>
    <w:rPr>
      <w:rFonts w:eastAsia="Calibri"/>
      <w:sz w:val="24"/>
      <w:szCs w:val="24"/>
      <w:lang w:eastAsia="ru-RU"/>
    </w:rPr>
  </w:style>
  <w:style w:type="paragraph" w:customStyle="1" w:styleId="121">
    <w:name w:val="Без интервала12"/>
    <w:rsid w:val="00FD4D30"/>
    <w:rPr>
      <w:rFonts w:eastAsia="Calibri"/>
      <w:sz w:val="24"/>
      <w:szCs w:val="24"/>
      <w:lang w:eastAsia="ru-RU"/>
    </w:rPr>
  </w:style>
  <w:style w:type="paragraph" w:customStyle="1" w:styleId="132">
    <w:name w:val="Без интервала13"/>
    <w:rsid w:val="00FD4D30"/>
    <w:rPr>
      <w:rFonts w:eastAsia="Calibri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550AD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0">
    <w:name w:val="ConsPlusDocList"/>
    <w:rsid w:val="00190C92"/>
    <w:pPr>
      <w:widowControl w:val="0"/>
      <w:autoSpaceDE w:val="0"/>
      <w:autoSpaceDN w:val="0"/>
    </w:pPr>
    <w:rPr>
      <w:rFonts w:ascii="Courier New" w:hAnsi="Courier New" w:cs="Courier New"/>
      <w:lang w:eastAsia="ru-RU"/>
    </w:rPr>
  </w:style>
  <w:style w:type="paragraph" w:customStyle="1" w:styleId="ConsPlusTitlePage">
    <w:name w:val="ConsPlusTitlePage"/>
    <w:rsid w:val="00190C92"/>
    <w:pPr>
      <w:widowControl w:val="0"/>
      <w:autoSpaceDE w:val="0"/>
      <w:autoSpaceDN w:val="0"/>
    </w:pPr>
    <w:rPr>
      <w:rFonts w:ascii="Tahoma" w:hAnsi="Tahoma" w:cs="Tahoma"/>
      <w:lang w:eastAsia="ru-RU"/>
    </w:rPr>
  </w:style>
  <w:style w:type="paragraph" w:customStyle="1" w:styleId="ConsPlusJurTerm">
    <w:name w:val="ConsPlusJurTerm"/>
    <w:rsid w:val="00190C92"/>
    <w:pPr>
      <w:widowControl w:val="0"/>
      <w:autoSpaceDE w:val="0"/>
      <w:autoSpaceDN w:val="0"/>
    </w:pPr>
    <w:rPr>
      <w:rFonts w:ascii="Tahoma" w:hAnsi="Tahoma" w:cs="Tahoma"/>
      <w:sz w:val="26"/>
      <w:lang w:eastAsia="ru-RU"/>
    </w:rPr>
  </w:style>
  <w:style w:type="paragraph" w:customStyle="1" w:styleId="290">
    <w:name w:val="Абзац списка29"/>
    <w:basedOn w:val="a"/>
    <w:rsid w:val="00190C9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00">
    <w:name w:val="Абзац списка30"/>
    <w:basedOn w:val="a"/>
    <w:rsid w:val="00A50F6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normaltextrun">
    <w:name w:val="normaltextrun"/>
    <w:rsid w:val="00320B7B"/>
  </w:style>
  <w:style w:type="character" w:customStyle="1" w:styleId="eop">
    <w:name w:val="eop"/>
    <w:rsid w:val="00320B7B"/>
  </w:style>
  <w:style w:type="paragraph" w:customStyle="1" w:styleId="311">
    <w:name w:val="Абзац списка31"/>
    <w:basedOn w:val="a"/>
    <w:rsid w:val="00D10C0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9">
    <w:name w:val="Основной текст3"/>
    <w:basedOn w:val="a"/>
    <w:link w:val="afffa"/>
    <w:rsid w:val="00EC663E"/>
    <w:pPr>
      <w:widowControl w:val="0"/>
      <w:shd w:val="clear" w:color="auto" w:fill="FFFFFF"/>
      <w:spacing w:after="60" w:line="0" w:lineRule="atLeast"/>
      <w:jc w:val="right"/>
    </w:pPr>
    <w:rPr>
      <w:color w:val="auto"/>
      <w:kern w:val="0"/>
      <w:sz w:val="27"/>
      <w:szCs w:val="27"/>
      <w:lang w:eastAsia="en-US"/>
    </w:rPr>
  </w:style>
  <w:style w:type="paragraph" w:customStyle="1" w:styleId="ConsTitle">
    <w:name w:val="ConsTitle"/>
    <w:rsid w:val="00EC663E"/>
    <w:pPr>
      <w:widowControl w:val="0"/>
      <w:suppressAutoHyphens/>
      <w:snapToGrid w:val="0"/>
    </w:pPr>
    <w:rPr>
      <w:rFonts w:ascii="Arial" w:hAnsi="Arial" w:cs="Arial"/>
      <w:b/>
      <w:sz w:val="16"/>
      <w:lang w:eastAsia="zh-CN"/>
    </w:rPr>
  </w:style>
  <w:style w:type="paragraph" w:customStyle="1" w:styleId="321">
    <w:name w:val="Абзац списка32"/>
    <w:basedOn w:val="a"/>
    <w:rsid w:val="00A9518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b">
    <w:name w:val="Знак1"/>
    <w:basedOn w:val="a"/>
    <w:rsid w:val="00A9518D"/>
    <w:rPr>
      <w:rFonts w:ascii="Verdana" w:hAnsi="Verdana" w:cs="Verdana"/>
      <w:color w:val="auto"/>
      <w:kern w:val="0"/>
      <w:lang w:val="en-US" w:eastAsia="en-US"/>
    </w:rPr>
  </w:style>
  <w:style w:type="paragraph" w:customStyle="1" w:styleId="221">
    <w:name w:val="Основной текст с отступом 22"/>
    <w:basedOn w:val="a"/>
    <w:rsid w:val="00A9518D"/>
    <w:pPr>
      <w:spacing w:after="120" w:line="480" w:lineRule="auto"/>
      <w:ind w:left="283"/>
    </w:pPr>
    <w:rPr>
      <w:rFonts w:cs="Calibri"/>
      <w:color w:val="auto"/>
      <w:kern w:val="2"/>
      <w:sz w:val="24"/>
      <w:szCs w:val="24"/>
      <w:lang w:eastAsia="ar-SA"/>
    </w:rPr>
  </w:style>
  <w:style w:type="paragraph" w:customStyle="1" w:styleId="s16">
    <w:name w:val="s_16"/>
    <w:basedOn w:val="a"/>
    <w:rsid w:val="00A12AF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">
    <w:name w:val="Heading"/>
    <w:rsid w:val="00A12AFE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330">
    <w:name w:val="Абзац списка33"/>
    <w:basedOn w:val="a"/>
    <w:rsid w:val="00EE4E3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1">
    <w:name w:val="Без интервала14"/>
    <w:rsid w:val="00F84614"/>
    <w:rPr>
      <w:rFonts w:eastAsia="Calibri"/>
      <w:sz w:val="24"/>
      <w:szCs w:val="24"/>
      <w:lang w:eastAsia="ru-RU"/>
    </w:rPr>
  </w:style>
  <w:style w:type="character" w:customStyle="1" w:styleId="fontstyle01">
    <w:name w:val="fontstyle01"/>
    <w:basedOn w:val="a0"/>
    <w:rsid w:val="001A6414"/>
    <w:rPr>
      <w:rFonts w:ascii="TimesNewRomanPSMT" w:hAnsi="TimesNewRomanPSMT" w:cs="Times New Roman"/>
      <w:color w:val="000000"/>
      <w:sz w:val="26"/>
      <w:szCs w:val="26"/>
    </w:rPr>
  </w:style>
  <w:style w:type="character" w:customStyle="1" w:styleId="2f">
    <w:name w:val="Заголовок №2_"/>
    <w:basedOn w:val="a0"/>
    <w:link w:val="2f0"/>
    <w:locked/>
    <w:rsid w:val="001A6414"/>
    <w:rPr>
      <w:sz w:val="28"/>
      <w:szCs w:val="28"/>
    </w:rPr>
  </w:style>
  <w:style w:type="paragraph" w:customStyle="1" w:styleId="2f0">
    <w:name w:val="Заголовок №2"/>
    <w:basedOn w:val="a"/>
    <w:link w:val="2f"/>
    <w:rsid w:val="001A6414"/>
    <w:pPr>
      <w:widowControl w:val="0"/>
      <w:spacing w:after="280"/>
      <w:ind w:left="360" w:firstLine="130"/>
      <w:jc w:val="center"/>
      <w:outlineLvl w:val="1"/>
    </w:pPr>
    <w:rPr>
      <w:color w:val="auto"/>
      <w:kern w:val="0"/>
      <w:sz w:val="28"/>
      <w:szCs w:val="28"/>
      <w:lang w:eastAsia="en-US"/>
    </w:rPr>
  </w:style>
  <w:style w:type="character" w:customStyle="1" w:styleId="wT18">
    <w:name w:val="wT18"/>
    <w:rsid w:val="001037DF"/>
    <w:rPr>
      <w:b w:val="0"/>
      <w:bCs w:val="0"/>
    </w:rPr>
  </w:style>
  <w:style w:type="character" w:customStyle="1" w:styleId="wT14">
    <w:name w:val="wT14"/>
    <w:rsid w:val="001037DF"/>
    <w:rPr>
      <w:b w:val="0"/>
      <w:bCs w:val="0"/>
    </w:rPr>
  </w:style>
  <w:style w:type="character" w:customStyle="1" w:styleId="wT15">
    <w:name w:val="wT15"/>
    <w:rsid w:val="001037DF"/>
    <w:rPr>
      <w:b w:val="0"/>
      <w:bCs w:val="0"/>
    </w:rPr>
  </w:style>
  <w:style w:type="character" w:customStyle="1" w:styleId="wT16">
    <w:name w:val="wT16"/>
    <w:rsid w:val="001037DF"/>
    <w:rPr>
      <w:b w:val="0"/>
      <w:bCs w:val="0"/>
    </w:rPr>
  </w:style>
  <w:style w:type="paragraph" w:customStyle="1" w:styleId="151">
    <w:name w:val="Без интервала15"/>
    <w:rsid w:val="001037DF"/>
    <w:pPr>
      <w:suppressAutoHyphens/>
      <w:spacing w:line="100" w:lineRule="atLeast"/>
    </w:pPr>
    <w:rPr>
      <w:rFonts w:ascii="Calibri" w:eastAsia="SimSun" w:hAnsi="Calibri" w:cs="font303"/>
      <w:sz w:val="22"/>
      <w:szCs w:val="22"/>
      <w:lang w:eastAsia="ar-SA"/>
    </w:rPr>
  </w:style>
  <w:style w:type="character" w:styleId="affff2">
    <w:name w:val="footnote reference"/>
    <w:aliases w:val="5"/>
    <w:basedOn w:val="a0"/>
    <w:uiPriority w:val="99"/>
    <w:unhideWhenUsed/>
    <w:rsid w:val="0005401C"/>
    <w:rPr>
      <w:vertAlign w:val="superscript"/>
    </w:rPr>
  </w:style>
  <w:style w:type="character" w:customStyle="1" w:styleId="1fc">
    <w:name w:val="Нижний колонтитул Знак1"/>
    <w:basedOn w:val="a0"/>
    <w:uiPriority w:val="99"/>
    <w:rsid w:val="00182954"/>
    <w:rPr>
      <w:rFonts w:ascii="Calibri" w:eastAsia="Calibri" w:hAnsi="Calibri" w:cs="Times New Roman"/>
      <w:color w:val="00000A"/>
    </w:rPr>
  </w:style>
  <w:style w:type="paragraph" w:styleId="HTML">
    <w:name w:val="HTML Preformatted"/>
    <w:basedOn w:val="a"/>
    <w:link w:val="HTML0"/>
    <w:uiPriority w:val="99"/>
    <w:unhideWhenUsed/>
    <w:rsid w:val="00182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182954"/>
    <w:rPr>
      <w:rFonts w:ascii="Courier New" w:hAnsi="Courier New" w:cs="Courier New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gif" Type="http://schemas.openxmlformats.org/officeDocument/2006/relationships/image"/><Relationship Id="rId13" Target="media/image5.png" Type="http://schemas.openxmlformats.org/officeDocument/2006/relationships/image"/><Relationship Id="rId18" Target="media/image10.png" Type="http://schemas.openxmlformats.org/officeDocument/2006/relationships/image"/><Relationship Id="rId3" Target="styles.xml" Type="http://schemas.openxmlformats.org/officeDocument/2006/relationships/styles"/><Relationship Id="rId21" Target="theme/theme1.xml" Type="http://schemas.openxmlformats.org/officeDocument/2006/relationships/theme"/><Relationship Id="rId7" Target="endnotes.xml" Type="http://schemas.openxmlformats.org/officeDocument/2006/relationships/endnotes"/><Relationship Id="rId12" Target="media/image4.jpeg" Type="http://schemas.openxmlformats.org/officeDocument/2006/relationships/image"/><Relationship Id="rId17" Target="media/image9.png" Type="http://schemas.openxmlformats.org/officeDocument/2006/relationships/image"/><Relationship Id="rId2" Target="numbering.xml" Type="http://schemas.openxmlformats.org/officeDocument/2006/relationships/numbering"/><Relationship Id="rId16" Target="media/image8.png" Type="http://schemas.openxmlformats.org/officeDocument/2006/relationships/image"/><Relationship Id="rId20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3.png" Type="http://schemas.openxmlformats.org/officeDocument/2006/relationships/image"/><Relationship Id="rId5" Target="webSettings.xml" Type="http://schemas.openxmlformats.org/officeDocument/2006/relationships/webSettings"/><Relationship Id="rId15" Target="media/image7.png" Type="http://schemas.openxmlformats.org/officeDocument/2006/relationships/image"/><Relationship Id="rId10" Target="media/image2.png" Type="http://schemas.openxmlformats.org/officeDocument/2006/relationships/image"/><Relationship Id="rId19" Target="header1.xml" Type="http://schemas.openxmlformats.org/officeDocument/2006/relationships/header"/><Relationship Id="rId4" Target="settings.xml" Type="http://schemas.openxmlformats.org/officeDocument/2006/relationships/settings"/><Relationship Id="rId9" Target="footer1.xml" Type="http://schemas.openxmlformats.org/officeDocument/2006/relationships/footer"/><Relationship Id="rId14" Target="media/image6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1BCA6-5D1D-4FBA-A81C-B05B3C37B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Links>
    <vt:vector size="156" baseType="variant">
      <vt:variant>
        <vt:i4>4849717</vt:i4>
      </vt:variant>
      <vt:variant>
        <vt:i4>75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4849717</vt:i4>
      </vt:variant>
      <vt:variant>
        <vt:i4>72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8192017</vt:i4>
      </vt:variant>
      <vt:variant>
        <vt:i4>69</vt:i4>
      </vt:variant>
      <vt:variant>
        <vt:i4>0</vt:i4>
      </vt:variant>
      <vt:variant>
        <vt:i4>5</vt:i4>
      </vt:variant>
      <vt:variant>
        <vt:lpwstr>mailto:admin.komsomolsk@ivreg.ru</vt:lpwstr>
      </vt:variant>
      <vt:variant>
        <vt:lpwstr/>
      </vt:variant>
      <vt:variant>
        <vt:i4>1769555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consultantplus://offline/ref=EE01A3B821B4C314BC73B9B0450502402B1929A3B5162CDA6527F612682A911E0B225453E1321F3A08419F9DF790E0C6D9F4485DE251DDH</vt:lpwstr>
      </vt:variant>
      <vt:variant>
        <vt:lpwstr/>
      </vt:variant>
      <vt:variant>
        <vt:i4>5373963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262239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consultantplus://offline/ref=1606A72898D9A8B18663A2A0782DCAAB61715CB2E5529AFC6656EC47033ED44AB69AB0E1D83EA9F27D3AD03767p5cBG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4849717</vt:i4>
      </vt:variant>
      <vt:variant>
        <vt:i4>54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3538980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bookmark68</vt:lpwstr>
      </vt:variant>
      <vt:variant>
        <vt:i4>917531</vt:i4>
      </vt:variant>
      <vt:variant>
        <vt:i4>48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45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917531</vt:i4>
      </vt:variant>
      <vt:variant>
        <vt:i4>42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39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4849717</vt:i4>
      </vt:variant>
      <vt:variant>
        <vt:i4>36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4194380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https://ru.wikipedia.org/wiki/%D0%A3%D1%85%D1%82%D0%BE%D1%85%D0%BC%D0%B0</vt:lpwstr>
      </vt:variant>
      <vt:variant>
        <vt:lpwstr/>
      </vt:variant>
      <vt:variant>
        <vt:i4>4456524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https://ru.wikipedia.org/wiki/%D0%A3%D0%B2%D0%BE%D0%B4%D1%8C</vt:lpwstr>
      </vt:variant>
      <vt:variant>
        <vt:lpwstr/>
      </vt:variant>
      <vt:variant>
        <vt:i4>4063310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https://ru.wikipedia.org/wiki/%D0%98%D0%B2%D0%B0%D0%BD%D0%BE%D0%B2%D1%81%D0%BA%D0%B8%D0%B9_%D1%80%D0%B0%D0%B9%D0%BE%D0%BD_(%D0%98%D0%B2%D0%B0%D0%BD%D0%BE%D0%B2%D1%81%D0%BA%D0%B0%D1%8F_%D0%BE%D0%B1%D0%BB%D0%B0%D1%81%D1%82%D1%8C)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1835129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https://ru.wikipedia.org/wiki/%D0%A4%D1%83%D1%80%D0%BC%D0%B0%D0%BD%D0%BE%D0%B2%D1%81%D0%BA%D0%B8%D0%B9_%D1%80%D0%B0%D0%B9%D0%BE%D0%BD</vt:lpwstr>
      </vt:variant>
      <vt:variant>
        <vt:lpwstr/>
      </vt:variant>
      <vt:variant>
        <vt:i4>4391033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https://ru.wikipedia.org/wiki/%D0%A2%D0%B5%D0%B9%D0%BA%D0%BE%D0%B2%D1%81%D0%BA%D0%B8%D0%B9_%D1%80%D0%B0%D0%B9%D0%BE%D0%BD</vt:lpwstr>
      </vt:variant>
      <vt:variant>
        <vt:lpwstr/>
      </vt:variant>
      <vt:variant>
        <vt:i4>1245282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https://ru.wikipedia.org/wiki/%D0%98%D0%BB%D1%8C%D0%B8%D0%BD%D1%81%D0%BA%D0%B8%D0%B9_%D1%80%D0%B0%D0%B9%D0%BE%D0%BD_(%D0%98%D0%B2%D0%B0%D0%BD%D0%BE%D0%B2%D1%81%D0%BA%D0%B0%D1%8F_%D0%BE%D0%B1%D0%BB%D0%B0%D1%81%D1%82%D1%8C)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6946892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12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YANDEX_44</vt:lpwstr>
      </vt:variant>
      <vt:variant>
        <vt:i4>6946892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YANDEX_42</vt:lpwstr>
      </vt:variant>
      <vt:variant>
        <vt:i4>5373963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Novojilova</dc:creator>
  <cp:lastModifiedBy>FadeevaLB</cp:lastModifiedBy>
  <cp:revision>16</cp:revision>
  <cp:lastPrinted>2018-03-12T14:58:00Z</cp:lastPrinted>
  <dcterms:created xsi:type="dcterms:W3CDTF">2021-12-17T06:28:00Z</dcterms:created>
  <dcterms:modified xsi:type="dcterms:W3CDTF">2022-01-18T11:00:00Z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2827825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