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890" w:rsidRPr="009A0B93" w:rsidRDefault="007D1615">
      <w:pPr>
        <w:rPr>
          <w:color w:val="auto"/>
        </w:rPr>
      </w:pPr>
      <w:bookmarkStart w:id="0" w:name="_GoBack"/>
      <w:bookmarkEnd w:id="0"/>
      <w:r>
        <w:rPr>
          <w:noProof/>
          <w:color w:val="auto"/>
          <w:kern w:val="0"/>
          <w:sz w:val="24"/>
          <w:szCs w:val="24"/>
        </w:rPr>
        <mc:AlternateContent>
          <mc:Choice Requires="wpg">
            <w:drawing>
              <wp:anchor distT="0" distB="0" distL="114300" distR="114300" simplePos="0" relativeHeight="251661312" behindDoc="0" locked="0" layoutInCell="1" allowOverlap="1">
                <wp:simplePos x="0" y="0"/>
                <wp:positionH relativeFrom="column">
                  <wp:posOffset>-418465</wp:posOffset>
                </wp:positionH>
                <wp:positionV relativeFrom="paragraph">
                  <wp:posOffset>-281305</wp:posOffset>
                </wp:positionV>
                <wp:extent cx="6966585" cy="10044430"/>
                <wp:effectExtent l="6350" t="11430" r="8890" b="12065"/>
                <wp:wrapNone/>
                <wp:docPr id="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0044430"/>
                          <a:chOff x="0" y="0"/>
                          <a:chExt cx="69665" cy="100444"/>
                        </a:xfrm>
                      </wpg:grpSpPr>
                      <wps:wsp>
                        <wps:cNvPr id="10" name="Прямоугольник 1"/>
                        <wps:cNvSpPr>
                          <a:spLocks noChangeArrowheads="1"/>
                        </wps:cNvSpPr>
                        <wps:spPr bwMode="auto">
                          <a:xfrm>
                            <a:off x="0" y="0"/>
                            <a:ext cx="69665" cy="100444"/>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Text Box 4"/>
                        <wps:cNvSpPr txBox="1">
                          <a:spLocks noChangeArrowheads="1"/>
                        </wps:cNvSpPr>
                        <wps:spPr bwMode="auto">
                          <a:xfrm>
                            <a:off x="1725" y="1466"/>
                            <a:ext cx="66415" cy="97389"/>
                          </a:xfrm>
                          <a:prstGeom prst="rect">
                            <a:avLst/>
                          </a:prstGeom>
                          <a:noFill/>
                          <a:ln w="57150" cmpd="thickTh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xml:space="preserve">    </w:t>
                              </w:r>
                            </w:p>
                            <w:p w:rsidR="00480A85" w:rsidRPr="006911ED" w:rsidRDefault="00480A85" w:rsidP="00170890">
                              <w:pPr>
                                <w:widowControl w:val="0"/>
                              </w:pPr>
                              <w:r w:rsidRPr="006911ED">
                                <w:t> </w:t>
                              </w:r>
                            </w:p>
                            <w:p w:rsidR="00480A85" w:rsidRPr="006911ED" w:rsidRDefault="00480A85" w:rsidP="00170890">
                              <w:pPr>
                                <w:widowControl w:val="0"/>
                                <w:jc w:val="center"/>
                                <w:rPr>
                                  <w:b/>
                                  <w:bCs/>
                                  <w:color w:val="0066FF"/>
                                </w:rPr>
                              </w:pPr>
                            </w:p>
                            <w:p w:rsidR="00480A85" w:rsidRPr="006911ED" w:rsidRDefault="00480A85" w:rsidP="00170890">
                              <w:pPr>
                                <w:widowControl w:val="0"/>
                                <w:jc w:val="center"/>
                                <w:rPr>
                                  <w:b/>
                                  <w:bCs/>
                                  <w:color w:val="0066FF"/>
                                </w:rPr>
                              </w:pPr>
                            </w:p>
                            <w:p w:rsidR="00480A85" w:rsidRPr="006911ED" w:rsidRDefault="00480A85" w:rsidP="00170890">
                              <w:pPr>
                                <w:widowControl w:val="0"/>
                                <w:jc w:val="center"/>
                                <w:rPr>
                                  <w:b/>
                                  <w:bCs/>
                                  <w:color w:val="0066FF"/>
                                  <w:sz w:val="22"/>
                                </w:rPr>
                              </w:pPr>
                              <w:r w:rsidRPr="006911ED">
                                <w:rPr>
                                  <w:b/>
                                  <w:bCs/>
                                  <w:color w:val="0066FF"/>
                                  <w:sz w:val="22"/>
                                </w:rPr>
                                <w:t>Российская Федерация</w:t>
                              </w:r>
                            </w:p>
                            <w:p w:rsidR="00480A85" w:rsidRPr="006911ED" w:rsidRDefault="00480A85" w:rsidP="00170890">
                              <w:pPr>
                                <w:widowControl w:val="0"/>
                                <w:jc w:val="center"/>
                                <w:rPr>
                                  <w:b/>
                                  <w:bCs/>
                                  <w:sz w:val="18"/>
                                  <w:szCs w:val="16"/>
                                </w:rPr>
                              </w:pPr>
                              <w:r w:rsidRPr="006911ED">
                                <w:rPr>
                                  <w:b/>
                                  <w:bCs/>
                                  <w:sz w:val="18"/>
                                  <w:szCs w:val="16"/>
                                </w:rPr>
                                <w:t>Ивановскаяобласть</w:t>
                              </w:r>
                            </w:p>
                            <w:p w:rsidR="00480A85" w:rsidRPr="006911ED" w:rsidRDefault="00480A85" w:rsidP="00170890">
                              <w:pPr>
                                <w:widowControl w:val="0"/>
                                <w:jc w:val="center"/>
                                <w:rPr>
                                  <w:b/>
                                  <w:bCs/>
                                  <w:sz w:val="18"/>
                                  <w:szCs w:val="16"/>
                                </w:rPr>
                              </w:pPr>
                              <w:r w:rsidRPr="006911ED">
                                <w:rPr>
                                  <w:b/>
                                  <w:bCs/>
                                  <w:sz w:val="18"/>
                                  <w:szCs w:val="16"/>
                                </w:rPr>
                                <w:t> </w:t>
                              </w:r>
                            </w:p>
                            <w:p w:rsidR="00480A85" w:rsidRPr="006911ED" w:rsidRDefault="00480A85" w:rsidP="00170890">
                              <w:pPr>
                                <w:widowControl w:val="0"/>
                                <w:jc w:val="center"/>
                                <w:rPr>
                                  <w:b/>
                                  <w:bCs/>
                                  <w:szCs w:val="18"/>
                                </w:rPr>
                              </w:pPr>
                              <w:r w:rsidRPr="006911ED">
                                <w:rPr>
                                  <w:b/>
                                  <w:bCs/>
                                  <w:szCs w:val="18"/>
                                </w:rPr>
                                <w:t>КОМСОМОЛЬСКИЙ МУНИЦИПАЛЬНЫЙ РАЙОН</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b/>
                                  <w:bCs/>
                                  <w:sz w:val="72"/>
                                  <w:szCs w:val="72"/>
                                </w:rPr>
                              </w:pPr>
                            </w:p>
                            <w:p w:rsidR="00480A85" w:rsidRPr="006911ED" w:rsidRDefault="00480A85" w:rsidP="00170890">
                              <w:pPr>
                                <w:widowControl w:val="0"/>
                                <w:jc w:val="center"/>
                                <w:rPr>
                                  <w:b/>
                                  <w:bCs/>
                                  <w:sz w:val="96"/>
                                  <w:szCs w:val="72"/>
                                </w:rPr>
                              </w:pPr>
                              <w:r w:rsidRPr="006911ED">
                                <w:rPr>
                                  <w:b/>
                                  <w:bCs/>
                                  <w:sz w:val="96"/>
                                  <w:szCs w:val="72"/>
                                </w:rPr>
                                <w:t>ВЕСТНИК</w:t>
                              </w:r>
                            </w:p>
                            <w:p w:rsidR="00480A85" w:rsidRPr="006911ED" w:rsidRDefault="00480A85" w:rsidP="00170890">
                              <w:pPr>
                                <w:widowControl w:val="0"/>
                                <w:jc w:val="center"/>
                                <w:rPr>
                                  <w:b/>
                                  <w:bCs/>
                                  <w:sz w:val="36"/>
                                  <w:szCs w:val="30"/>
                                </w:rPr>
                              </w:pPr>
                              <w:r w:rsidRPr="006911ED">
                                <w:rPr>
                                  <w:b/>
                                  <w:bCs/>
                                  <w:sz w:val="36"/>
                                  <w:szCs w:val="30"/>
                                </w:rPr>
                                <w:t xml:space="preserve">нормативных правовых актов </w:t>
                              </w:r>
                            </w:p>
                            <w:p w:rsidR="00480A85" w:rsidRPr="006911ED" w:rsidRDefault="00480A85" w:rsidP="00170890">
                              <w:pPr>
                                <w:widowControl w:val="0"/>
                                <w:jc w:val="center"/>
                                <w:rPr>
                                  <w:b/>
                                  <w:bCs/>
                                  <w:sz w:val="36"/>
                                  <w:szCs w:val="30"/>
                                </w:rPr>
                              </w:pPr>
                              <w:r w:rsidRPr="006911ED">
                                <w:rPr>
                                  <w:b/>
                                  <w:bCs/>
                                  <w:sz w:val="36"/>
                                  <w:szCs w:val="30"/>
                                </w:rPr>
                                <w:t>органов местного самоуправления</w:t>
                              </w:r>
                            </w:p>
                            <w:p w:rsidR="00480A85" w:rsidRPr="006911ED" w:rsidRDefault="00480A85" w:rsidP="00170890">
                              <w:pPr>
                                <w:widowControl w:val="0"/>
                                <w:jc w:val="center"/>
                                <w:rPr>
                                  <w:b/>
                                  <w:bCs/>
                                  <w:sz w:val="30"/>
                                  <w:szCs w:val="30"/>
                                </w:rPr>
                              </w:pPr>
                              <w:r w:rsidRPr="006911ED">
                                <w:rPr>
                                  <w:b/>
                                  <w:bCs/>
                                  <w:sz w:val="36"/>
                                  <w:szCs w:val="30"/>
                                </w:rPr>
                                <w:t>Комсомольского муниципального района</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Default="00480A85" w:rsidP="00625C34">
                              <w:pPr>
                                <w:widowControl w:val="0"/>
                                <w:jc w:val="center"/>
                                <w:rPr>
                                  <w:b/>
                                  <w:bCs/>
                                  <w:sz w:val="52"/>
                                  <w:szCs w:val="30"/>
                                </w:rPr>
                              </w:pPr>
                              <w:r>
                                <w:rPr>
                                  <w:b/>
                                  <w:bCs/>
                                  <w:sz w:val="52"/>
                                  <w:szCs w:val="30"/>
                                </w:rPr>
                                <w:t>№ 43</w:t>
                              </w:r>
                            </w:p>
                            <w:p w:rsidR="00480A85" w:rsidRPr="006911ED" w:rsidRDefault="00480A85" w:rsidP="00625C34">
                              <w:pPr>
                                <w:widowControl w:val="0"/>
                                <w:jc w:val="center"/>
                                <w:rPr>
                                  <w:b/>
                                  <w:bCs/>
                                  <w:sz w:val="30"/>
                                  <w:szCs w:val="30"/>
                                </w:rPr>
                              </w:pPr>
                              <w:r>
                                <w:rPr>
                                  <w:b/>
                                  <w:bCs/>
                                  <w:sz w:val="52"/>
                                  <w:szCs w:val="30"/>
                                </w:rPr>
                                <w:t>03 ноября</w:t>
                              </w:r>
                              <w:r w:rsidRPr="006911ED">
                                <w:rPr>
                                  <w:b/>
                                  <w:bCs/>
                                  <w:sz w:val="52"/>
                                  <w:szCs w:val="30"/>
                                </w:rPr>
                                <w:t xml:space="preserve"> 202</w:t>
                              </w:r>
                              <w:r>
                                <w:rPr>
                                  <w:b/>
                                  <w:bCs/>
                                  <w:sz w:val="52"/>
                                  <w:szCs w:val="30"/>
                                </w:rPr>
                                <w:t>3</w:t>
                              </w:r>
                              <w:r w:rsidRPr="006911ED">
                                <w:rPr>
                                  <w:b/>
                                  <w:bCs/>
                                  <w:sz w:val="52"/>
                                  <w:szCs w:val="30"/>
                                </w:rPr>
                                <w:t>г.</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r w:rsidRPr="006911ED">
                                <w:rPr>
                                  <w:b/>
                                  <w:bCs/>
                                  <w:sz w:val="30"/>
                                  <w:szCs w:val="30"/>
                                </w:rPr>
                                <w:t>Официальное издание</w:t>
                              </w: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">
                <v:rect id="Прямоугольник 1" o:spid="_x0000_s1027" style="position:absolute;width:69665;height:100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" filled="f" strokecolor="black [0]" insetpen="t">
                  <v:shadow color="#ccc"/>
                  <v:textbox inset="2.88pt,2.88pt,2.88pt,2.88pt"/>
                </v:rect>
                <v:shapetype id="_x0000_t202" coordsize="21600,21600" o:spt="202" path="m,l,21600r21600,l21600,xe">
                  <v:stroke joinstyle="miter"/>
                  <v:path gradientshapeok="t" o:connecttype="rect"/>
                </v:shapetype>
                <v:shape id="Text Box 4" o:spid="_x0000_s1028" type="#_x0000_t202" style="position:absolute;left:1725;top:1466;width:66415;height:9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" filled="f" strokecolor="black [0]" strokeweight="4.5pt">
                  <v:stroke linestyle="thickThin"/>
                  <v:shadow color="#ccc"/>
                  <v:textbox inset="2.88pt,2.88pt,2.88pt,2.88pt">
                    <w:txbxContent>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w:t>
                        </w:r>
                      </w:p>
                      <w:p w:rsidR="00480A85" w:rsidRPr="006911ED" w:rsidRDefault="00480A85" w:rsidP="00170890">
                        <w:pPr>
                          <w:widowControl w:val="0"/>
                        </w:pPr>
                        <w:r w:rsidRPr="006911ED">
                          <w:t xml:space="preserve">    </w:t>
                        </w:r>
                      </w:p>
                      <w:p w:rsidR="00480A85" w:rsidRPr="006911ED" w:rsidRDefault="00480A85" w:rsidP="00170890">
                        <w:pPr>
                          <w:widowControl w:val="0"/>
                        </w:pPr>
                        <w:r w:rsidRPr="006911ED">
                          <w:t> </w:t>
                        </w:r>
                      </w:p>
                      <w:p w:rsidR="00480A85" w:rsidRPr="006911ED" w:rsidRDefault="00480A85" w:rsidP="00170890">
                        <w:pPr>
                          <w:widowControl w:val="0"/>
                          <w:jc w:val="center"/>
                          <w:rPr>
                            <w:b/>
                            <w:bCs/>
                            <w:color w:val="0066FF"/>
                          </w:rPr>
                        </w:pPr>
                      </w:p>
                      <w:p w:rsidR="00480A85" w:rsidRPr="006911ED" w:rsidRDefault="00480A85" w:rsidP="00170890">
                        <w:pPr>
                          <w:widowControl w:val="0"/>
                          <w:jc w:val="center"/>
                          <w:rPr>
                            <w:b/>
                            <w:bCs/>
                            <w:color w:val="0066FF"/>
                          </w:rPr>
                        </w:pPr>
                      </w:p>
                      <w:p w:rsidR="00480A85" w:rsidRPr="006911ED" w:rsidRDefault="00480A85" w:rsidP="00170890">
                        <w:pPr>
                          <w:widowControl w:val="0"/>
                          <w:jc w:val="center"/>
                          <w:rPr>
                            <w:b/>
                            <w:bCs/>
                            <w:color w:val="0066FF"/>
                            <w:sz w:val="22"/>
                          </w:rPr>
                        </w:pPr>
                        <w:r w:rsidRPr="006911ED">
                          <w:rPr>
                            <w:b/>
                            <w:bCs/>
                            <w:color w:val="0066FF"/>
                            <w:sz w:val="22"/>
                          </w:rPr>
                          <w:t>Российская Федерация</w:t>
                        </w:r>
                      </w:p>
                      <w:p w:rsidR="00480A85" w:rsidRPr="006911ED" w:rsidRDefault="00480A85" w:rsidP="00170890">
                        <w:pPr>
                          <w:widowControl w:val="0"/>
                          <w:jc w:val="center"/>
                          <w:rPr>
                            <w:b/>
                            <w:bCs/>
                            <w:sz w:val="18"/>
                            <w:szCs w:val="16"/>
                          </w:rPr>
                        </w:pPr>
                        <w:r w:rsidRPr="006911ED">
                          <w:rPr>
                            <w:b/>
                            <w:bCs/>
                            <w:sz w:val="18"/>
                            <w:szCs w:val="16"/>
                          </w:rPr>
                          <w:t>Ивановскаяобласть</w:t>
                        </w:r>
                      </w:p>
                      <w:p w:rsidR="00480A85" w:rsidRPr="006911ED" w:rsidRDefault="00480A85" w:rsidP="00170890">
                        <w:pPr>
                          <w:widowControl w:val="0"/>
                          <w:jc w:val="center"/>
                          <w:rPr>
                            <w:b/>
                            <w:bCs/>
                            <w:sz w:val="18"/>
                            <w:szCs w:val="16"/>
                          </w:rPr>
                        </w:pPr>
                        <w:r w:rsidRPr="006911ED">
                          <w:rPr>
                            <w:b/>
                            <w:bCs/>
                            <w:sz w:val="18"/>
                            <w:szCs w:val="16"/>
                          </w:rPr>
                          <w:t> </w:t>
                        </w:r>
                      </w:p>
                      <w:p w:rsidR="00480A85" w:rsidRPr="006911ED" w:rsidRDefault="00480A85" w:rsidP="00170890">
                        <w:pPr>
                          <w:widowControl w:val="0"/>
                          <w:jc w:val="center"/>
                          <w:rPr>
                            <w:b/>
                            <w:bCs/>
                            <w:szCs w:val="18"/>
                          </w:rPr>
                        </w:pPr>
                        <w:r w:rsidRPr="006911ED">
                          <w:rPr>
                            <w:b/>
                            <w:bCs/>
                            <w:szCs w:val="18"/>
                          </w:rPr>
                          <w:t>КОМСОМОЛЬСКИЙ МУНИЦИПАЛЬНЫЙ РАЙОН</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sz w:val="18"/>
                            <w:szCs w:val="18"/>
                          </w:rPr>
                        </w:pPr>
                        <w:r w:rsidRPr="006911ED">
                          <w:rPr>
                            <w:sz w:val="18"/>
                            <w:szCs w:val="18"/>
                          </w:rPr>
                          <w:t> </w:t>
                        </w:r>
                      </w:p>
                      <w:p w:rsidR="00480A85" w:rsidRPr="006911ED" w:rsidRDefault="00480A85" w:rsidP="00170890">
                        <w:pPr>
                          <w:widowControl w:val="0"/>
                          <w:jc w:val="center"/>
                          <w:rPr>
                            <w:b/>
                            <w:bCs/>
                            <w:sz w:val="72"/>
                            <w:szCs w:val="72"/>
                          </w:rPr>
                        </w:pPr>
                      </w:p>
                      <w:p w:rsidR="00480A85" w:rsidRPr="006911ED" w:rsidRDefault="00480A85" w:rsidP="00170890">
                        <w:pPr>
                          <w:widowControl w:val="0"/>
                          <w:jc w:val="center"/>
                          <w:rPr>
                            <w:b/>
                            <w:bCs/>
                            <w:sz w:val="96"/>
                            <w:szCs w:val="72"/>
                          </w:rPr>
                        </w:pPr>
                        <w:r w:rsidRPr="006911ED">
                          <w:rPr>
                            <w:b/>
                            <w:bCs/>
                            <w:sz w:val="96"/>
                            <w:szCs w:val="72"/>
                          </w:rPr>
                          <w:t>ВЕСТНИК</w:t>
                        </w:r>
                      </w:p>
                      <w:p w:rsidR="00480A85" w:rsidRPr="006911ED" w:rsidRDefault="00480A85" w:rsidP="00170890">
                        <w:pPr>
                          <w:widowControl w:val="0"/>
                          <w:jc w:val="center"/>
                          <w:rPr>
                            <w:b/>
                            <w:bCs/>
                            <w:sz w:val="36"/>
                            <w:szCs w:val="30"/>
                          </w:rPr>
                        </w:pPr>
                        <w:r w:rsidRPr="006911ED">
                          <w:rPr>
                            <w:b/>
                            <w:bCs/>
                            <w:sz w:val="36"/>
                            <w:szCs w:val="30"/>
                          </w:rPr>
                          <w:t xml:space="preserve">нормативных правовых актов </w:t>
                        </w:r>
                      </w:p>
                      <w:p w:rsidR="00480A85" w:rsidRPr="006911ED" w:rsidRDefault="00480A85" w:rsidP="00170890">
                        <w:pPr>
                          <w:widowControl w:val="0"/>
                          <w:jc w:val="center"/>
                          <w:rPr>
                            <w:b/>
                            <w:bCs/>
                            <w:sz w:val="36"/>
                            <w:szCs w:val="30"/>
                          </w:rPr>
                        </w:pPr>
                        <w:r w:rsidRPr="006911ED">
                          <w:rPr>
                            <w:b/>
                            <w:bCs/>
                            <w:sz w:val="36"/>
                            <w:szCs w:val="30"/>
                          </w:rPr>
                          <w:t>органов местного самоуправления</w:t>
                        </w:r>
                      </w:p>
                      <w:p w:rsidR="00480A85" w:rsidRPr="006911ED" w:rsidRDefault="00480A85" w:rsidP="00170890">
                        <w:pPr>
                          <w:widowControl w:val="0"/>
                          <w:jc w:val="center"/>
                          <w:rPr>
                            <w:b/>
                            <w:bCs/>
                            <w:sz w:val="30"/>
                            <w:szCs w:val="30"/>
                          </w:rPr>
                        </w:pPr>
                        <w:r w:rsidRPr="006911ED">
                          <w:rPr>
                            <w:b/>
                            <w:bCs/>
                            <w:sz w:val="36"/>
                            <w:szCs w:val="30"/>
                          </w:rPr>
                          <w:t>Комсомольского муниципального района</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Pr="006911ED" w:rsidRDefault="00480A85" w:rsidP="00170890">
                        <w:pPr>
                          <w:widowControl w:val="0"/>
                          <w:jc w:val="center"/>
                          <w:rPr>
                            <w:b/>
                            <w:bCs/>
                            <w:sz w:val="30"/>
                            <w:szCs w:val="30"/>
                          </w:rPr>
                        </w:pPr>
                        <w:r w:rsidRPr="006911ED">
                          <w:rPr>
                            <w:b/>
                            <w:bCs/>
                            <w:sz w:val="30"/>
                            <w:szCs w:val="30"/>
                          </w:rPr>
                          <w:t> </w:t>
                        </w:r>
                      </w:p>
                      <w:p w:rsidR="00480A85" w:rsidRDefault="00480A85" w:rsidP="00625C34">
                        <w:pPr>
                          <w:widowControl w:val="0"/>
                          <w:jc w:val="center"/>
                          <w:rPr>
                            <w:b/>
                            <w:bCs/>
                            <w:sz w:val="52"/>
                            <w:szCs w:val="30"/>
                          </w:rPr>
                        </w:pPr>
                        <w:r>
                          <w:rPr>
                            <w:b/>
                            <w:bCs/>
                            <w:sz w:val="52"/>
                            <w:szCs w:val="30"/>
                          </w:rPr>
                          <w:t>№ 43</w:t>
                        </w:r>
                      </w:p>
                      <w:p w:rsidR="00480A85" w:rsidRPr="006911ED" w:rsidRDefault="00480A85" w:rsidP="00625C34">
                        <w:pPr>
                          <w:widowControl w:val="0"/>
                          <w:jc w:val="center"/>
                          <w:rPr>
                            <w:b/>
                            <w:bCs/>
                            <w:sz w:val="30"/>
                            <w:szCs w:val="30"/>
                          </w:rPr>
                        </w:pPr>
                        <w:r>
                          <w:rPr>
                            <w:b/>
                            <w:bCs/>
                            <w:sz w:val="52"/>
                            <w:szCs w:val="30"/>
                          </w:rPr>
                          <w:t>03 ноября</w:t>
                        </w:r>
                        <w:r w:rsidRPr="006911ED">
                          <w:rPr>
                            <w:b/>
                            <w:bCs/>
                            <w:sz w:val="52"/>
                            <w:szCs w:val="30"/>
                          </w:rPr>
                          <w:t xml:space="preserve"> 202</w:t>
                        </w:r>
                        <w:r>
                          <w:rPr>
                            <w:b/>
                            <w:bCs/>
                            <w:sz w:val="52"/>
                            <w:szCs w:val="30"/>
                          </w:rPr>
                          <w:t>3</w:t>
                        </w:r>
                        <w:r w:rsidRPr="006911ED">
                          <w:rPr>
                            <w:b/>
                            <w:bCs/>
                            <w:sz w:val="52"/>
                            <w:szCs w:val="30"/>
                          </w:rPr>
                          <w:t>г.</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r w:rsidRPr="006911ED">
                          <w:rPr>
                            <w:b/>
                            <w:bCs/>
                            <w:sz w:val="30"/>
                            <w:szCs w:val="30"/>
                            <w:lang w:val="en-US"/>
                          </w:rPr>
                          <w:t> </w:t>
                        </w: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r w:rsidRPr="006911ED">
                          <w:rPr>
                            <w:b/>
                            <w:bCs/>
                            <w:sz w:val="30"/>
                            <w:szCs w:val="30"/>
                          </w:rPr>
                          <w:t>Официальное издание</w:t>
                        </w: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p w:rsidR="00480A85" w:rsidRPr="006911ED" w:rsidRDefault="00480A85" w:rsidP="00170890">
                        <w:pPr>
                          <w:widowControl w:val="0"/>
                          <w:jc w:val="center"/>
                          <w:rPr>
                            <w:b/>
                            <w:bCs/>
                            <w:sz w:val="30"/>
                            <w:szCs w:val="30"/>
                          </w:rPr>
                        </w:pPr>
                      </w:p>
                    </w:txbxContent>
                  </v:textbox>
                </v:shape>
              </v:group>
            </w:pict>
          </mc:Fallback>
        </mc:AlternateContent>
      </w:r>
      <w:r w:rsidR="00604CF5" w:rsidRPr="009A0B93">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9A0B93" w:rsidRDefault="00490378">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170890" w:rsidRPr="009A0B93" w:rsidRDefault="00170890">
      <w:pPr>
        <w:rPr>
          <w:color w:val="auto"/>
        </w:rPr>
      </w:pPr>
    </w:p>
    <w:p w:rsidR="00F1470D" w:rsidRPr="009A0B93" w:rsidRDefault="00F1470D">
      <w:pPr>
        <w:rPr>
          <w:color w:val="auto"/>
        </w:rPr>
        <w:sectPr w:rsidR="00F1470D" w:rsidRPr="009A0B93"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firstRow="1" w:lastRow="0" w:firstColumn="1" w:lastColumn="0" w:noHBand="0" w:noVBand="1"/>
      </w:tblPr>
      <w:tblGrid>
        <w:gridCol w:w="1196"/>
        <w:gridCol w:w="8501"/>
        <w:gridCol w:w="563"/>
      </w:tblGrid>
      <w:tr w:rsidR="00FA64B9" w:rsidRPr="009A0B93" w:rsidTr="00FA64B9">
        <w:trPr>
          <w:trHeight w:val="292"/>
        </w:trPr>
        <w:tc>
          <w:tcPr>
            <w:tcW w:w="10260" w:type="dxa"/>
            <w:gridSpan w:val="3"/>
            <w:tcMar>
              <w:top w:w="58" w:type="dxa"/>
              <w:left w:w="58" w:type="dxa"/>
              <w:bottom w:w="58" w:type="dxa"/>
              <w:right w:w="58" w:type="dxa"/>
            </w:tcMar>
            <w:hideMark/>
          </w:tcPr>
          <w:p w:rsidR="00FA64B9" w:rsidRPr="009A0B93" w:rsidRDefault="00FA64B9" w:rsidP="00FA64B9">
            <w:pPr>
              <w:widowControl w:val="0"/>
              <w:jc w:val="center"/>
              <w:rPr>
                <w:b/>
                <w:bCs/>
                <w:color w:val="auto"/>
                <w:sz w:val="28"/>
                <w:szCs w:val="28"/>
              </w:rPr>
            </w:pPr>
            <w:r w:rsidRPr="009A0B93">
              <w:rPr>
                <w:b/>
                <w:bCs/>
                <w:color w:val="auto"/>
                <w:sz w:val="28"/>
                <w:szCs w:val="28"/>
              </w:rPr>
              <w:lastRenderedPageBreak/>
              <w:t>Содержание</w:t>
            </w:r>
          </w:p>
        </w:tc>
      </w:tr>
      <w:tr w:rsidR="00C6341F" w:rsidRPr="009A0B93" w:rsidTr="007F6463">
        <w:trPr>
          <w:trHeight w:val="900"/>
        </w:trPr>
        <w:tc>
          <w:tcPr>
            <w:tcW w:w="10260" w:type="dxa"/>
            <w:gridSpan w:val="3"/>
            <w:tcMar>
              <w:top w:w="58" w:type="dxa"/>
              <w:left w:w="58" w:type="dxa"/>
              <w:bottom w:w="58" w:type="dxa"/>
              <w:right w:w="58" w:type="dxa"/>
            </w:tcMar>
            <w:hideMark/>
          </w:tcPr>
          <w:p w:rsidR="00C6341F" w:rsidRPr="009A0B93" w:rsidRDefault="004955BF" w:rsidP="007F6463">
            <w:pPr>
              <w:widowControl w:val="0"/>
              <w:jc w:val="center"/>
              <w:rPr>
                <w:color w:val="auto"/>
                <w:sz w:val="24"/>
                <w:szCs w:val="24"/>
              </w:rPr>
            </w:pPr>
            <w:r w:rsidRPr="009A0B93">
              <w:rPr>
                <w:b/>
                <w:color w:val="auto"/>
                <w:sz w:val="24"/>
                <w:szCs w:val="24"/>
              </w:rPr>
              <w:t xml:space="preserve">Постановления Администрации </w:t>
            </w:r>
            <w:r w:rsidR="00C6341F" w:rsidRPr="009A0B93">
              <w:rPr>
                <w:b/>
                <w:bCs/>
                <w:color w:val="auto"/>
                <w:sz w:val="24"/>
                <w:szCs w:val="24"/>
              </w:rPr>
              <w:t>Комсомольского муниципального района Ивановской области</w:t>
            </w:r>
          </w:p>
        </w:tc>
      </w:tr>
      <w:tr w:rsidR="00BE54E3" w:rsidRPr="009A0B93" w:rsidTr="006E6054">
        <w:trPr>
          <w:trHeight w:val="900"/>
        </w:trPr>
        <w:tc>
          <w:tcPr>
            <w:tcW w:w="1196" w:type="dxa"/>
            <w:tcMar>
              <w:top w:w="58" w:type="dxa"/>
              <w:left w:w="58" w:type="dxa"/>
              <w:bottom w:w="58" w:type="dxa"/>
              <w:right w:w="58" w:type="dxa"/>
            </w:tcMar>
            <w:hideMark/>
          </w:tcPr>
          <w:p w:rsidR="00BE54E3" w:rsidRPr="009A0B93" w:rsidRDefault="00F27B38" w:rsidP="00F24EAF">
            <w:pPr>
              <w:widowControl w:val="0"/>
              <w:jc w:val="both"/>
              <w:rPr>
                <w:color w:val="auto"/>
                <w:sz w:val="24"/>
                <w:szCs w:val="24"/>
              </w:rPr>
            </w:pPr>
            <w:r w:rsidRPr="009A0B93">
              <w:rPr>
                <w:color w:val="auto"/>
                <w:sz w:val="24"/>
                <w:szCs w:val="24"/>
              </w:rPr>
              <w:t xml:space="preserve">№ </w:t>
            </w:r>
            <w:r w:rsidR="006A3AC1" w:rsidRPr="009A0B93">
              <w:rPr>
                <w:color w:val="auto"/>
                <w:sz w:val="24"/>
                <w:szCs w:val="24"/>
              </w:rPr>
              <w:t>2</w:t>
            </w:r>
            <w:r w:rsidR="00F24EAF" w:rsidRPr="009A0B93">
              <w:rPr>
                <w:color w:val="auto"/>
                <w:sz w:val="24"/>
                <w:szCs w:val="24"/>
              </w:rPr>
              <w:t>49</w:t>
            </w:r>
            <w:r w:rsidR="005B55D4" w:rsidRPr="009A0B93">
              <w:rPr>
                <w:color w:val="auto"/>
                <w:sz w:val="24"/>
                <w:szCs w:val="24"/>
              </w:rPr>
              <w:t xml:space="preserve"> от </w:t>
            </w:r>
            <w:r w:rsidR="00F24EAF" w:rsidRPr="009A0B93">
              <w:rPr>
                <w:color w:val="auto"/>
                <w:sz w:val="24"/>
                <w:szCs w:val="24"/>
              </w:rPr>
              <w:t>29.09</w:t>
            </w:r>
            <w:r w:rsidR="00F63513" w:rsidRPr="009A0B93">
              <w:rPr>
                <w:color w:val="auto"/>
                <w:sz w:val="24"/>
                <w:szCs w:val="24"/>
              </w:rPr>
              <w:t>.202</w:t>
            </w:r>
            <w:r w:rsidR="000D0106" w:rsidRPr="009A0B93">
              <w:rPr>
                <w:color w:val="auto"/>
                <w:sz w:val="24"/>
                <w:szCs w:val="24"/>
              </w:rPr>
              <w:t>3</w:t>
            </w:r>
          </w:p>
        </w:tc>
        <w:tc>
          <w:tcPr>
            <w:tcW w:w="8501" w:type="dxa"/>
            <w:tcMar>
              <w:top w:w="58" w:type="dxa"/>
              <w:left w:w="58" w:type="dxa"/>
              <w:bottom w:w="58" w:type="dxa"/>
              <w:right w:w="58" w:type="dxa"/>
            </w:tcMar>
            <w:hideMark/>
          </w:tcPr>
          <w:p w:rsidR="004955BF" w:rsidRPr="009A0B93" w:rsidRDefault="002B26F5" w:rsidP="002B26F5">
            <w:pPr>
              <w:pStyle w:val="af4"/>
              <w:shd w:val="clear" w:color="auto" w:fill="FFFFFF"/>
              <w:jc w:val="both"/>
            </w:pPr>
            <w:r w:rsidRPr="009A0B93">
              <w:rPr>
                <w:rStyle w:val="affc"/>
                <w:b w:val="0"/>
              </w:rPr>
              <w:t>О внесении изменений в постановление Администрации Комсомольского муниципального района от 30.12.2016г. №593 «Об утверждении муниципальной программы «Совершенствование местного самоуправления в Комсомольском муниципальном районе»</w:t>
            </w:r>
          </w:p>
        </w:tc>
        <w:tc>
          <w:tcPr>
            <w:tcW w:w="563" w:type="dxa"/>
            <w:tcMar>
              <w:top w:w="58" w:type="dxa"/>
              <w:left w:w="58" w:type="dxa"/>
              <w:bottom w:w="58" w:type="dxa"/>
              <w:right w:w="58" w:type="dxa"/>
            </w:tcMar>
            <w:hideMark/>
          </w:tcPr>
          <w:p w:rsidR="00BE54E3" w:rsidRPr="009A0B93" w:rsidRDefault="00BE54E3" w:rsidP="00990F24">
            <w:pPr>
              <w:widowControl w:val="0"/>
              <w:jc w:val="both"/>
              <w:rPr>
                <w:color w:val="auto"/>
                <w:sz w:val="24"/>
                <w:szCs w:val="24"/>
              </w:rPr>
            </w:pPr>
          </w:p>
        </w:tc>
      </w:tr>
      <w:tr w:rsidR="00C96552" w:rsidRPr="009A0B93" w:rsidTr="006E6054">
        <w:trPr>
          <w:trHeight w:val="900"/>
        </w:trPr>
        <w:tc>
          <w:tcPr>
            <w:tcW w:w="1196" w:type="dxa"/>
            <w:tcMar>
              <w:top w:w="58" w:type="dxa"/>
              <w:left w:w="58" w:type="dxa"/>
              <w:bottom w:w="58" w:type="dxa"/>
              <w:right w:w="58" w:type="dxa"/>
            </w:tcMar>
            <w:hideMark/>
          </w:tcPr>
          <w:p w:rsidR="00C96552" w:rsidRPr="009A0B93" w:rsidRDefault="00F24EAF" w:rsidP="00F24EAF">
            <w:pPr>
              <w:widowControl w:val="0"/>
              <w:jc w:val="both"/>
              <w:rPr>
                <w:color w:val="auto"/>
                <w:sz w:val="24"/>
                <w:szCs w:val="24"/>
              </w:rPr>
            </w:pPr>
            <w:r w:rsidRPr="009A0B93">
              <w:rPr>
                <w:color w:val="auto"/>
                <w:sz w:val="24"/>
                <w:szCs w:val="24"/>
              </w:rPr>
              <w:t>№ 263 от 10.10.2023</w:t>
            </w:r>
          </w:p>
        </w:tc>
        <w:tc>
          <w:tcPr>
            <w:tcW w:w="8501" w:type="dxa"/>
            <w:tcMar>
              <w:top w:w="58" w:type="dxa"/>
              <w:left w:w="58" w:type="dxa"/>
              <w:bottom w:w="58" w:type="dxa"/>
              <w:right w:w="58" w:type="dxa"/>
            </w:tcMar>
            <w:hideMark/>
          </w:tcPr>
          <w:p w:rsidR="00C96552" w:rsidRPr="009A0B93" w:rsidRDefault="002B26F5" w:rsidP="002B26F5">
            <w:pPr>
              <w:jc w:val="both"/>
              <w:rPr>
                <w:sz w:val="24"/>
                <w:szCs w:val="24"/>
              </w:rPr>
            </w:pPr>
            <w:r w:rsidRPr="009A0B93">
              <w:rPr>
                <w:sz w:val="24"/>
                <w:szCs w:val="24"/>
              </w:rPr>
              <w:t>Об утверждении муниципальной программы «Переселение граждан Комсомольского городского поселения Комсомольского муниципального района Ивановской области из аварийного жилищного фонда»</w:t>
            </w:r>
          </w:p>
        </w:tc>
        <w:tc>
          <w:tcPr>
            <w:tcW w:w="563" w:type="dxa"/>
            <w:tcMar>
              <w:top w:w="58" w:type="dxa"/>
              <w:left w:w="58" w:type="dxa"/>
              <w:bottom w:w="58" w:type="dxa"/>
              <w:right w:w="58" w:type="dxa"/>
            </w:tcMar>
            <w:hideMark/>
          </w:tcPr>
          <w:p w:rsidR="00C96552" w:rsidRPr="009A0B93" w:rsidRDefault="00C96552"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r w:rsidRPr="009A0B93">
              <w:rPr>
                <w:color w:val="auto"/>
                <w:sz w:val="24"/>
                <w:szCs w:val="24"/>
              </w:rPr>
              <w:t>№ 264 от 10.10.2023</w:t>
            </w:r>
          </w:p>
        </w:tc>
        <w:tc>
          <w:tcPr>
            <w:tcW w:w="8501" w:type="dxa"/>
            <w:tcMar>
              <w:top w:w="58" w:type="dxa"/>
              <w:left w:w="58" w:type="dxa"/>
              <w:bottom w:w="58" w:type="dxa"/>
              <w:right w:w="58" w:type="dxa"/>
            </w:tcMar>
            <w:hideMark/>
          </w:tcPr>
          <w:p w:rsidR="00F24EAF" w:rsidRPr="009A0B93" w:rsidRDefault="002B26F5" w:rsidP="002B26F5">
            <w:pPr>
              <w:pStyle w:val="ConsPlusNormal"/>
              <w:jc w:val="both"/>
              <w:rPr>
                <w:rFonts w:ascii="Times New Roman" w:hAnsi="Times New Roman" w:cs="Times New Roman"/>
                <w:sz w:val="24"/>
                <w:szCs w:val="24"/>
              </w:rPr>
            </w:pPr>
            <w:r w:rsidRPr="009A0B93">
              <w:rPr>
                <w:rFonts w:ascii="Times New Roman" w:hAnsi="Times New Roman" w:cs="Times New Roman"/>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r w:rsidRPr="009A0B93">
              <w:rPr>
                <w:color w:val="auto"/>
                <w:sz w:val="24"/>
                <w:szCs w:val="24"/>
              </w:rPr>
              <w:t>№ 265 от 10.10.2023</w:t>
            </w:r>
          </w:p>
        </w:tc>
        <w:tc>
          <w:tcPr>
            <w:tcW w:w="8501" w:type="dxa"/>
            <w:tcMar>
              <w:top w:w="58" w:type="dxa"/>
              <w:left w:w="58" w:type="dxa"/>
              <w:bottom w:w="58" w:type="dxa"/>
              <w:right w:w="58" w:type="dxa"/>
            </w:tcMar>
            <w:hideMark/>
          </w:tcPr>
          <w:p w:rsidR="00F24EAF" w:rsidRPr="009A0B93" w:rsidRDefault="002B26F5" w:rsidP="002B26F5">
            <w:pPr>
              <w:jc w:val="both"/>
              <w:rPr>
                <w:sz w:val="24"/>
                <w:szCs w:val="24"/>
              </w:rPr>
            </w:pPr>
            <w:r w:rsidRPr="009A0B93">
              <w:rPr>
                <w:sz w:val="24"/>
                <w:szCs w:val="24"/>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r w:rsidRPr="009A0B93">
              <w:rPr>
                <w:color w:val="auto"/>
                <w:sz w:val="24"/>
                <w:szCs w:val="24"/>
              </w:rPr>
              <w:t>№ 266 от 10.10.2023</w:t>
            </w:r>
          </w:p>
        </w:tc>
        <w:tc>
          <w:tcPr>
            <w:tcW w:w="8501" w:type="dxa"/>
            <w:tcMar>
              <w:top w:w="58" w:type="dxa"/>
              <w:left w:w="58" w:type="dxa"/>
              <w:bottom w:w="58" w:type="dxa"/>
              <w:right w:w="58" w:type="dxa"/>
            </w:tcMar>
            <w:hideMark/>
          </w:tcPr>
          <w:p w:rsidR="00F24EAF" w:rsidRPr="009A0B93" w:rsidRDefault="002B26F5" w:rsidP="002B26F5">
            <w:pPr>
              <w:pStyle w:val="ConsPlusNormal"/>
              <w:jc w:val="both"/>
              <w:rPr>
                <w:rFonts w:ascii="Times New Roman" w:hAnsi="Times New Roman" w:cs="Times New Roman"/>
                <w:sz w:val="24"/>
                <w:szCs w:val="24"/>
              </w:rPr>
            </w:pPr>
            <w:r w:rsidRPr="009A0B93">
              <w:rPr>
                <w:rFonts w:ascii="Times New Roman" w:hAnsi="Times New Roman" w:cs="Times New Roman"/>
                <w:sz w:val="24"/>
                <w:szCs w:val="24"/>
              </w:rPr>
              <w:t>О внесении изменений в постановление Администрации Комсомольского муниципального района от 07.12.2017г № 324 «</w:t>
            </w:r>
            <w:r w:rsidRPr="009A0B93">
              <w:rPr>
                <w:rFonts w:ascii="Times New Roman" w:hAnsi="Times New Roman" w:cs="Times New Roman"/>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r w:rsidRPr="009A0B93">
              <w:rPr>
                <w:color w:val="auto"/>
                <w:sz w:val="24"/>
                <w:szCs w:val="24"/>
              </w:rPr>
              <w:t>№ 267 от 10.10.2023</w:t>
            </w:r>
          </w:p>
        </w:tc>
        <w:tc>
          <w:tcPr>
            <w:tcW w:w="8501" w:type="dxa"/>
            <w:tcMar>
              <w:top w:w="58" w:type="dxa"/>
              <w:left w:w="58" w:type="dxa"/>
              <w:bottom w:w="58" w:type="dxa"/>
              <w:right w:w="58" w:type="dxa"/>
            </w:tcMar>
            <w:hideMark/>
          </w:tcPr>
          <w:p w:rsidR="00F24EAF" w:rsidRPr="009A0B93" w:rsidRDefault="002B26F5" w:rsidP="002B26F5">
            <w:pPr>
              <w:pStyle w:val="af4"/>
              <w:jc w:val="both"/>
            </w:pPr>
            <w:r w:rsidRPr="009A0B93">
              <w:rPr>
                <w:color w:val="000000"/>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инфраструктуры,услугами жилищно-коммунального хозяйства и благоустройства сельских поселений Комсомольского муниципального района»</w:t>
            </w: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r w:rsidRPr="009A0B93">
              <w:rPr>
                <w:color w:val="auto"/>
                <w:sz w:val="24"/>
                <w:szCs w:val="24"/>
              </w:rPr>
              <w:t>№ 268 от 10.10.2023</w:t>
            </w:r>
          </w:p>
        </w:tc>
        <w:tc>
          <w:tcPr>
            <w:tcW w:w="8501" w:type="dxa"/>
            <w:tcMar>
              <w:top w:w="58" w:type="dxa"/>
              <w:left w:w="58" w:type="dxa"/>
              <w:bottom w:w="58" w:type="dxa"/>
              <w:right w:w="58" w:type="dxa"/>
            </w:tcMar>
            <w:hideMark/>
          </w:tcPr>
          <w:p w:rsidR="00F24EAF" w:rsidRPr="009A0B93" w:rsidRDefault="002B26F5" w:rsidP="002B26F5">
            <w:pPr>
              <w:spacing w:line="0" w:lineRule="atLeast"/>
              <w:jc w:val="both"/>
              <w:rPr>
                <w:sz w:val="24"/>
                <w:szCs w:val="24"/>
              </w:rPr>
            </w:pPr>
            <w:r w:rsidRPr="009A0B93">
              <w:rPr>
                <w:sz w:val="24"/>
                <w:szCs w:val="24"/>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r w:rsidR="00F24EAF" w:rsidRPr="009A0B93" w:rsidTr="006E6054">
        <w:trPr>
          <w:trHeight w:val="900"/>
        </w:trPr>
        <w:tc>
          <w:tcPr>
            <w:tcW w:w="1196" w:type="dxa"/>
            <w:tcMar>
              <w:top w:w="58" w:type="dxa"/>
              <w:left w:w="58" w:type="dxa"/>
              <w:bottom w:w="58" w:type="dxa"/>
              <w:right w:w="58" w:type="dxa"/>
            </w:tcMar>
            <w:hideMark/>
          </w:tcPr>
          <w:p w:rsidR="00F24EAF" w:rsidRPr="009A0B93" w:rsidRDefault="00F24EAF" w:rsidP="00F24EAF">
            <w:pPr>
              <w:widowControl w:val="0"/>
              <w:jc w:val="both"/>
              <w:rPr>
                <w:color w:val="auto"/>
                <w:sz w:val="24"/>
                <w:szCs w:val="24"/>
              </w:rPr>
            </w:pPr>
          </w:p>
        </w:tc>
        <w:tc>
          <w:tcPr>
            <w:tcW w:w="8501" w:type="dxa"/>
            <w:tcMar>
              <w:top w:w="58" w:type="dxa"/>
              <w:left w:w="58" w:type="dxa"/>
              <w:bottom w:w="58" w:type="dxa"/>
              <w:right w:w="58" w:type="dxa"/>
            </w:tcMar>
            <w:hideMark/>
          </w:tcPr>
          <w:p w:rsidR="00F24EAF" w:rsidRPr="009A0B93" w:rsidRDefault="00F24EAF" w:rsidP="00DD1A95">
            <w:pPr>
              <w:pStyle w:val="ConsPlusNormal"/>
              <w:jc w:val="both"/>
              <w:rPr>
                <w:rFonts w:ascii="Times New Roman" w:hAnsi="Times New Roman" w:cs="Times New Roman"/>
                <w:b/>
                <w:sz w:val="24"/>
                <w:szCs w:val="24"/>
              </w:rPr>
            </w:pPr>
          </w:p>
        </w:tc>
        <w:tc>
          <w:tcPr>
            <w:tcW w:w="563" w:type="dxa"/>
            <w:tcMar>
              <w:top w:w="58" w:type="dxa"/>
              <w:left w:w="58" w:type="dxa"/>
              <w:bottom w:w="58" w:type="dxa"/>
              <w:right w:w="58" w:type="dxa"/>
            </w:tcMar>
            <w:hideMark/>
          </w:tcPr>
          <w:p w:rsidR="00F24EAF" w:rsidRPr="009A0B93" w:rsidRDefault="00F24EAF" w:rsidP="00990F24">
            <w:pPr>
              <w:widowControl w:val="0"/>
              <w:jc w:val="both"/>
              <w:rPr>
                <w:color w:val="auto"/>
                <w:sz w:val="24"/>
                <w:szCs w:val="24"/>
              </w:rPr>
            </w:pPr>
          </w:p>
        </w:tc>
      </w:tr>
    </w:tbl>
    <w:p w:rsidR="0031206D" w:rsidRPr="009A0B93" w:rsidRDefault="0031206D" w:rsidP="00912879">
      <w:pPr>
        <w:jc w:val="center"/>
        <w:rPr>
          <w:sz w:val="24"/>
          <w:szCs w:val="24"/>
        </w:rPr>
      </w:pPr>
      <w:bookmarkStart w:id="1" w:name="P34"/>
      <w:bookmarkEnd w:id="1"/>
    </w:p>
    <w:p w:rsidR="0031206D" w:rsidRPr="009A0B93" w:rsidRDefault="0031206D" w:rsidP="00912879">
      <w:pPr>
        <w:jc w:val="center"/>
      </w:pPr>
    </w:p>
    <w:p w:rsidR="0031206D" w:rsidRPr="009A0B93" w:rsidRDefault="0031206D" w:rsidP="00912879">
      <w:pPr>
        <w:jc w:val="center"/>
      </w:pPr>
    </w:p>
    <w:p w:rsidR="00EC135D" w:rsidRPr="009A0B93" w:rsidRDefault="00EC135D" w:rsidP="00912879">
      <w:pPr>
        <w:jc w:val="center"/>
      </w:pPr>
    </w:p>
    <w:p w:rsidR="00EC135D" w:rsidRPr="009A0B93" w:rsidRDefault="00EC135D" w:rsidP="00912879">
      <w:pPr>
        <w:jc w:val="center"/>
      </w:pPr>
    </w:p>
    <w:p w:rsidR="00EC135D" w:rsidRPr="009A0B93" w:rsidRDefault="00EC135D" w:rsidP="00912879">
      <w:pPr>
        <w:jc w:val="center"/>
      </w:pPr>
    </w:p>
    <w:p w:rsidR="00EC135D" w:rsidRPr="009A0B93" w:rsidRDefault="00EC135D" w:rsidP="00912879">
      <w:pPr>
        <w:jc w:val="center"/>
      </w:pPr>
    </w:p>
    <w:p w:rsidR="00EC135D" w:rsidRPr="009A0B93" w:rsidRDefault="00EC135D" w:rsidP="00912879">
      <w:pPr>
        <w:jc w:val="center"/>
      </w:pPr>
    </w:p>
    <w:p w:rsidR="00EC135D" w:rsidRPr="009A0B93" w:rsidRDefault="00EC135D" w:rsidP="00912879">
      <w:pPr>
        <w:jc w:val="center"/>
      </w:pPr>
    </w:p>
    <w:p w:rsidR="00EC135D" w:rsidRPr="009A0B93" w:rsidRDefault="00EC135D" w:rsidP="00912879">
      <w:pPr>
        <w:jc w:val="center"/>
      </w:pPr>
    </w:p>
    <w:p w:rsidR="00E877E7" w:rsidRPr="009A0B93" w:rsidRDefault="00E877E7" w:rsidP="00912879">
      <w:pPr>
        <w:jc w:val="center"/>
      </w:pPr>
    </w:p>
    <w:p w:rsidR="00E877E7" w:rsidRPr="009A0B93" w:rsidRDefault="00E877E7" w:rsidP="00912879">
      <w:pPr>
        <w:jc w:val="center"/>
      </w:pPr>
    </w:p>
    <w:p w:rsidR="002B26F5" w:rsidRPr="009A0B93" w:rsidRDefault="002B26F5" w:rsidP="002B26F5">
      <w:pPr>
        <w:jc w:val="center"/>
      </w:pPr>
      <w:r w:rsidRPr="009A0B93">
        <w:rPr>
          <w:noProof/>
          <w:color w:val="000080"/>
        </w:rPr>
        <w:lastRenderedPageBreak/>
        <w:drawing>
          <wp:inline distT="0" distB="0" distL="0" distR="0">
            <wp:extent cx="548640" cy="679450"/>
            <wp:effectExtent l="19050" t="0" r="381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0">
                      <a:lum bright="6000" contrast="42000"/>
                    </a:blip>
                    <a:srcRect/>
                    <a:stretch>
                      <a:fillRect/>
                    </a:stretch>
                  </pic:blipFill>
                  <pic:spPr bwMode="auto">
                    <a:xfrm>
                      <a:off x="0" y="0"/>
                      <a:ext cx="548640" cy="679450"/>
                    </a:xfrm>
                    <a:prstGeom prst="rect">
                      <a:avLst/>
                    </a:prstGeom>
                    <a:noFill/>
                    <a:ln w="9525">
                      <a:noFill/>
                      <a:miter lim="800000"/>
                      <a:headEnd/>
                      <a:tailEnd/>
                    </a:ln>
                  </pic:spPr>
                </pic:pic>
              </a:graphicData>
            </a:graphic>
          </wp:inline>
        </w:drawing>
      </w:r>
    </w:p>
    <w:p w:rsidR="002B26F5" w:rsidRPr="009A0B93" w:rsidRDefault="002B26F5" w:rsidP="002B26F5">
      <w:pPr>
        <w:jc w:val="center"/>
      </w:pPr>
    </w:p>
    <w:p w:rsidR="002B26F5" w:rsidRPr="009A0B93" w:rsidRDefault="002B26F5" w:rsidP="00480A85">
      <w:pPr>
        <w:pStyle w:val="1"/>
        <w:jc w:val="center"/>
        <w:rPr>
          <w:color w:val="003366"/>
          <w:sz w:val="36"/>
        </w:rPr>
      </w:pPr>
      <w:r w:rsidRPr="009A0B93">
        <w:rPr>
          <w:color w:val="003366"/>
          <w:sz w:val="36"/>
        </w:rPr>
        <w:t>ПОСТАНОВЛЕНИЕ</w:t>
      </w:r>
    </w:p>
    <w:p w:rsidR="002B26F5" w:rsidRPr="009A0B93" w:rsidRDefault="002B26F5" w:rsidP="002B26F5">
      <w:pPr>
        <w:jc w:val="center"/>
        <w:rPr>
          <w:b/>
          <w:color w:val="003366"/>
        </w:rPr>
      </w:pPr>
      <w:r w:rsidRPr="009A0B93">
        <w:rPr>
          <w:b/>
          <w:color w:val="003366"/>
        </w:rPr>
        <w:t>АДМИНИСТРАЦИИ</w:t>
      </w:r>
    </w:p>
    <w:p w:rsidR="002B26F5" w:rsidRPr="009A0B93" w:rsidRDefault="002B26F5" w:rsidP="002B26F5">
      <w:pPr>
        <w:jc w:val="center"/>
        <w:rPr>
          <w:b/>
          <w:color w:val="003366"/>
        </w:rPr>
      </w:pPr>
      <w:r w:rsidRPr="009A0B93">
        <w:rPr>
          <w:b/>
          <w:color w:val="003366"/>
        </w:rPr>
        <w:t xml:space="preserve"> КОМСОМОЛЬСКОГО МУНИЦИПАЛЬНОГО  РАЙОНА</w:t>
      </w:r>
    </w:p>
    <w:p w:rsidR="002B26F5" w:rsidRPr="009A0B93" w:rsidRDefault="002B26F5" w:rsidP="002B26F5">
      <w:pPr>
        <w:jc w:val="center"/>
        <w:rPr>
          <w:b/>
          <w:color w:val="003366"/>
        </w:rPr>
      </w:pPr>
      <w:r w:rsidRPr="009A0B93">
        <w:rPr>
          <w:b/>
          <w:color w:val="003366"/>
        </w:rPr>
        <w:t>ИВАНОВСКОЙ ОБЛАСТИ</w:t>
      </w:r>
    </w:p>
    <w:p w:rsidR="002B26F5" w:rsidRPr="009A0B93" w:rsidRDefault="002B26F5" w:rsidP="002B26F5">
      <w:pPr>
        <w:jc w:val="center"/>
      </w:pPr>
    </w:p>
    <w:tbl>
      <w:tblPr>
        <w:tblW w:w="9072" w:type="dxa"/>
        <w:tblInd w:w="108"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2B26F5" w:rsidRPr="009A0B93" w:rsidTr="00480A85">
        <w:trPr>
          <w:trHeight w:val="100"/>
        </w:trPr>
        <w:tc>
          <w:tcPr>
            <w:tcW w:w="9072" w:type="dxa"/>
            <w:gridSpan w:val="10"/>
            <w:tcBorders>
              <w:top w:val="thinThickThinSmallGap" w:sz="24" w:space="0" w:color="auto"/>
              <w:left w:val="nil"/>
              <w:bottom w:val="nil"/>
              <w:right w:val="nil"/>
            </w:tcBorders>
          </w:tcPr>
          <w:p w:rsidR="002B26F5" w:rsidRPr="009A0B93" w:rsidRDefault="002B26F5" w:rsidP="00480A85">
            <w:pPr>
              <w:jc w:val="center"/>
              <w:rPr>
                <w:color w:val="003366"/>
              </w:rPr>
            </w:pPr>
            <w:smartTag w:uri="urn:schemas-microsoft-com:office:smarttags" w:element="metricconverter">
              <w:smartTagPr>
                <w:attr w:name="ProductID" w:val="155150, г"/>
              </w:smartTagPr>
              <w:r w:rsidRPr="009A0B93">
                <w:rPr>
                  <w:color w:val="003366"/>
                </w:rPr>
                <w:t>155150, г</w:t>
              </w:r>
            </w:smartTag>
            <w:r w:rsidRPr="009A0B93">
              <w:rPr>
                <w:color w:val="003366"/>
              </w:rPr>
              <w:t xml:space="preserve">. Комсомольск, ул. 50 лет ВЛКСМ, д. 2, ИНН 3714002224, КПП 371401001, </w:t>
            </w:r>
          </w:p>
          <w:p w:rsidR="002B26F5" w:rsidRPr="009A0B93" w:rsidRDefault="002B26F5" w:rsidP="00480A85">
            <w:pPr>
              <w:jc w:val="center"/>
              <w:rPr>
                <w:color w:val="003366"/>
              </w:rPr>
            </w:pPr>
            <w:r w:rsidRPr="009A0B93">
              <w:rPr>
                <w:color w:val="003366"/>
              </w:rPr>
              <w:t xml:space="preserve">ОГРН 1023701625595,Тел./Факс (49352) 4-11-78, e-mail: </w:t>
            </w:r>
            <w:hyperlink r:id="rId11" w:history="1">
              <w:r w:rsidRPr="009A0B93">
                <w:rPr>
                  <w:rStyle w:val="a5"/>
                </w:rPr>
                <w:t>admin.komsomolsk@mail.ru</w:t>
              </w:r>
            </w:hyperlink>
          </w:p>
        </w:tc>
      </w:tr>
      <w:tr w:rsidR="002B26F5" w:rsidRPr="009A0B93" w:rsidTr="00480A85">
        <w:tblPrEx>
          <w:tblBorders>
            <w:top w:val="none" w:sz="0" w:space="0" w:color="auto"/>
          </w:tblBorders>
        </w:tblPrEx>
        <w:trPr>
          <w:gridAfter w:val="1"/>
          <w:wAfter w:w="497" w:type="dxa"/>
          <w:trHeight w:val="415"/>
        </w:trPr>
        <w:tc>
          <w:tcPr>
            <w:tcW w:w="1582" w:type="dxa"/>
          </w:tcPr>
          <w:p w:rsidR="002B26F5" w:rsidRPr="009A0B93" w:rsidRDefault="002B26F5" w:rsidP="00480A85">
            <w:pPr>
              <w:ind w:right="-108"/>
              <w:jc w:val="center"/>
              <w:rPr>
                <w:sz w:val="28"/>
                <w:szCs w:val="28"/>
              </w:rPr>
            </w:pPr>
          </w:p>
        </w:tc>
        <w:tc>
          <w:tcPr>
            <w:tcW w:w="360" w:type="dxa"/>
          </w:tcPr>
          <w:p w:rsidR="002B26F5" w:rsidRPr="009A0B93" w:rsidRDefault="002B26F5" w:rsidP="00480A85">
            <w:pPr>
              <w:ind w:right="-108"/>
              <w:jc w:val="center"/>
              <w:rPr>
                <w:sz w:val="28"/>
                <w:szCs w:val="28"/>
              </w:rPr>
            </w:pPr>
          </w:p>
          <w:p w:rsidR="002B26F5" w:rsidRPr="009A0B93" w:rsidRDefault="002B26F5" w:rsidP="00480A85">
            <w:pPr>
              <w:ind w:right="-108"/>
              <w:jc w:val="center"/>
            </w:pPr>
            <w:r w:rsidRPr="009A0B93">
              <w:rPr>
                <w:sz w:val="28"/>
                <w:szCs w:val="28"/>
              </w:rPr>
              <w:t>«</w:t>
            </w:r>
          </w:p>
        </w:tc>
        <w:tc>
          <w:tcPr>
            <w:tcW w:w="610" w:type="dxa"/>
            <w:tcBorders>
              <w:bottom w:val="single" w:sz="4" w:space="0" w:color="auto"/>
            </w:tcBorders>
            <w:vAlign w:val="bottom"/>
          </w:tcPr>
          <w:p w:rsidR="002B26F5" w:rsidRPr="009A0B93" w:rsidRDefault="002B26F5" w:rsidP="00480A85">
            <w:pPr>
              <w:ind w:right="-108"/>
              <w:jc w:val="center"/>
              <w:rPr>
                <w:sz w:val="28"/>
                <w:szCs w:val="28"/>
              </w:rPr>
            </w:pPr>
            <w:r w:rsidRPr="009A0B93">
              <w:rPr>
                <w:sz w:val="28"/>
                <w:szCs w:val="28"/>
              </w:rPr>
              <w:t>29</w:t>
            </w:r>
          </w:p>
        </w:tc>
        <w:tc>
          <w:tcPr>
            <w:tcW w:w="540" w:type="dxa"/>
            <w:vAlign w:val="bottom"/>
          </w:tcPr>
          <w:p w:rsidR="002B26F5" w:rsidRPr="009A0B93" w:rsidRDefault="002B26F5" w:rsidP="00480A85">
            <w:pPr>
              <w:ind w:left="-734" w:firstLine="720"/>
              <w:rPr>
                <w:sz w:val="28"/>
                <w:szCs w:val="28"/>
              </w:rPr>
            </w:pPr>
            <w:r w:rsidRPr="009A0B93">
              <w:rPr>
                <w:sz w:val="28"/>
                <w:szCs w:val="28"/>
              </w:rPr>
              <w:t>»</w:t>
            </w:r>
          </w:p>
        </w:tc>
        <w:tc>
          <w:tcPr>
            <w:tcW w:w="1728" w:type="dxa"/>
            <w:tcBorders>
              <w:bottom w:val="single" w:sz="4" w:space="0" w:color="auto"/>
            </w:tcBorders>
            <w:vAlign w:val="bottom"/>
          </w:tcPr>
          <w:p w:rsidR="002B26F5" w:rsidRPr="009A0B93" w:rsidRDefault="002B26F5" w:rsidP="00480A85">
            <w:pPr>
              <w:jc w:val="center"/>
              <w:rPr>
                <w:sz w:val="28"/>
                <w:szCs w:val="28"/>
              </w:rPr>
            </w:pPr>
            <w:r w:rsidRPr="009A0B93">
              <w:rPr>
                <w:sz w:val="28"/>
                <w:szCs w:val="28"/>
              </w:rPr>
              <w:t>09</w:t>
            </w:r>
          </w:p>
        </w:tc>
        <w:tc>
          <w:tcPr>
            <w:tcW w:w="1417" w:type="dxa"/>
            <w:vAlign w:val="bottom"/>
          </w:tcPr>
          <w:p w:rsidR="002B26F5" w:rsidRPr="009A0B93" w:rsidRDefault="002B26F5" w:rsidP="00480A85">
            <w:pPr>
              <w:rPr>
                <w:sz w:val="28"/>
                <w:szCs w:val="28"/>
              </w:rPr>
            </w:pPr>
            <w:r w:rsidRPr="009A0B93">
              <w:rPr>
                <w:sz w:val="28"/>
                <w:szCs w:val="28"/>
              </w:rPr>
              <w:t>2023г.№</w:t>
            </w:r>
          </w:p>
        </w:tc>
        <w:tc>
          <w:tcPr>
            <w:tcW w:w="1038" w:type="dxa"/>
            <w:tcBorders>
              <w:left w:val="nil"/>
              <w:bottom w:val="single" w:sz="4" w:space="0" w:color="auto"/>
            </w:tcBorders>
            <w:vAlign w:val="bottom"/>
          </w:tcPr>
          <w:p w:rsidR="002B26F5" w:rsidRPr="009A0B93" w:rsidRDefault="002B26F5" w:rsidP="00480A85">
            <w:pPr>
              <w:jc w:val="center"/>
              <w:rPr>
                <w:sz w:val="28"/>
                <w:szCs w:val="28"/>
              </w:rPr>
            </w:pPr>
            <w:r w:rsidRPr="009A0B93">
              <w:rPr>
                <w:sz w:val="28"/>
                <w:szCs w:val="28"/>
              </w:rPr>
              <w:t>249</w:t>
            </w:r>
          </w:p>
        </w:tc>
        <w:tc>
          <w:tcPr>
            <w:tcW w:w="520" w:type="dxa"/>
            <w:tcBorders>
              <w:left w:val="nil"/>
            </w:tcBorders>
            <w:vAlign w:val="bottom"/>
          </w:tcPr>
          <w:p w:rsidR="002B26F5" w:rsidRPr="009A0B93" w:rsidRDefault="002B26F5" w:rsidP="00480A85">
            <w:pPr>
              <w:jc w:val="center"/>
              <w:rPr>
                <w:sz w:val="28"/>
                <w:szCs w:val="28"/>
              </w:rPr>
            </w:pPr>
          </w:p>
        </w:tc>
        <w:tc>
          <w:tcPr>
            <w:tcW w:w="780" w:type="dxa"/>
            <w:tcBorders>
              <w:left w:val="nil"/>
            </w:tcBorders>
            <w:vAlign w:val="bottom"/>
          </w:tcPr>
          <w:p w:rsidR="002B26F5" w:rsidRPr="009A0B93" w:rsidRDefault="002B26F5" w:rsidP="00480A85">
            <w:pPr>
              <w:jc w:val="center"/>
            </w:pPr>
          </w:p>
        </w:tc>
      </w:tr>
    </w:tbl>
    <w:p w:rsidR="002B26F5" w:rsidRPr="009A0B93" w:rsidRDefault="002B26F5" w:rsidP="002B26F5">
      <w:pPr>
        <w:pStyle w:val="af4"/>
        <w:shd w:val="clear" w:color="auto" w:fill="FFFFFF"/>
        <w:jc w:val="center"/>
        <w:rPr>
          <w:rStyle w:val="affc"/>
          <w:sz w:val="28"/>
          <w:szCs w:val="28"/>
        </w:rPr>
      </w:pPr>
      <w:r w:rsidRPr="009A0B93">
        <w:rPr>
          <w:rStyle w:val="affc"/>
          <w:sz w:val="28"/>
          <w:szCs w:val="28"/>
        </w:rPr>
        <w:t>О внесении изменений в постановление Администрации Комсомольского муниципального района от 30.12.2016г. №593 «Об утверждении муниципальной программы «Совершенствование местного самоуправления в Комсомольском муниципальном районе»</w:t>
      </w:r>
    </w:p>
    <w:p w:rsidR="002B26F5" w:rsidRPr="009A0B93" w:rsidRDefault="002B26F5" w:rsidP="002B26F5">
      <w:pPr>
        <w:pStyle w:val="af4"/>
        <w:shd w:val="clear" w:color="auto" w:fill="FFFFFF"/>
        <w:jc w:val="center"/>
        <w:rPr>
          <w:rStyle w:val="affc"/>
          <w:sz w:val="28"/>
          <w:szCs w:val="28"/>
        </w:rPr>
      </w:pPr>
    </w:p>
    <w:p w:rsidR="002B26F5" w:rsidRPr="009A0B93" w:rsidRDefault="002B26F5" w:rsidP="002B26F5">
      <w:pPr>
        <w:pStyle w:val="af4"/>
        <w:shd w:val="clear" w:color="auto" w:fill="FFFFFF"/>
        <w:jc w:val="both"/>
        <w:rPr>
          <w:sz w:val="28"/>
          <w:szCs w:val="28"/>
        </w:rPr>
      </w:pPr>
      <w:r w:rsidRPr="009A0B93">
        <w:rPr>
          <w:sz w:val="28"/>
          <w:szCs w:val="28"/>
        </w:rPr>
        <w:t xml:space="preserve"> В соответствии с Федеральными законами  от 06.10.2003 г. №131-ФЗ «Об общих принципах организации местного самоуправления в Российской Федерации», от 02.03.2007 г. №25-ФЗ «О муниципальной службе в Российской Федерации», Решением Совета Комсомольского муниципального района  </w:t>
      </w:r>
      <w:r w:rsidRPr="009A0B93">
        <w:rPr>
          <w:bCs/>
          <w:sz w:val="28"/>
          <w:szCs w:val="28"/>
        </w:rPr>
        <w:t>от 09 декабря 2022 года №227 «О бюджете Комсомольского муниципального района на 2023 год и на плановый период 2024 и 2025 годов»</w:t>
      </w:r>
      <w:r w:rsidRPr="009A0B93">
        <w:rPr>
          <w:sz w:val="28"/>
          <w:szCs w:val="28"/>
        </w:rPr>
        <w:t>, с целью уточнения объемов ресурсного обеспечения Администрация Комсомольского муниципального района ПОСТАНОВЛЯЕТ:</w:t>
      </w:r>
    </w:p>
    <w:p w:rsidR="002B26F5" w:rsidRPr="009A0B93" w:rsidRDefault="002B26F5" w:rsidP="00EB5B28">
      <w:pPr>
        <w:pStyle w:val="af4"/>
        <w:numPr>
          <w:ilvl w:val="0"/>
          <w:numId w:val="13"/>
        </w:numPr>
        <w:shd w:val="clear" w:color="auto" w:fill="FFFFFF"/>
        <w:tabs>
          <w:tab w:val="clear" w:pos="704"/>
        </w:tabs>
        <w:ind w:left="0" w:firstLine="0"/>
        <w:jc w:val="both"/>
        <w:rPr>
          <w:rStyle w:val="affc"/>
          <w:bCs w:val="0"/>
          <w:sz w:val="28"/>
          <w:szCs w:val="28"/>
        </w:rPr>
      </w:pPr>
      <w:r w:rsidRPr="009A0B93">
        <w:rPr>
          <w:rStyle w:val="affc"/>
          <w:sz w:val="28"/>
          <w:szCs w:val="28"/>
        </w:rPr>
        <w:t>Внести изменения в постановление Администрации Комсомольского муниципального района от 30.12.2016 г №593 «Об утверждении муниципальной программы «Совершенствование местного самоуправления в Комсомольском муниципальном районе», изложив приложение к постановлению в новой редакции (прилагается).</w:t>
      </w:r>
    </w:p>
    <w:p w:rsidR="002B26F5" w:rsidRPr="009A0B93" w:rsidRDefault="002B26F5" w:rsidP="002B26F5">
      <w:pPr>
        <w:pStyle w:val="ConsPlusNormal"/>
        <w:jc w:val="both"/>
        <w:outlineLvl w:val="0"/>
        <w:rPr>
          <w:rFonts w:ascii="Times New Roman" w:hAnsi="Times New Roman" w:cs="Times New Roman"/>
          <w:sz w:val="28"/>
          <w:szCs w:val="28"/>
        </w:rPr>
      </w:pPr>
      <w:r w:rsidRPr="009A0B93">
        <w:rPr>
          <w:rFonts w:ascii="Times New Roman" w:hAnsi="Times New Roman" w:cs="Times New Roman"/>
          <w:bCs/>
          <w:sz w:val="28"/>
          <w:szCs w:val="28"/>
        </w:rPr>
        <w:t xml:space="preserve"> 2.</w:t>
      </w:r>
      <w:r w:rsidRPr="009A0B93">
        <w:rPr>
          <w:rFonts w:ascii="Times New Roman" w:hAnsi="Times New Roman" w:cs="Times New Roman"/>
          <w:sz w:val="28"/>
          <w:szCs w:val="28"/>
        </w:rPr>
        <w:t xml:space="preserve">Реализацию мероприятий муниципальной программы </w:t>
      </w:r>
      <w:r w:rsidRPr="009A0B93">
        <w:rPr>
          <w:rFonts w:ascii="Times New Roman" w:hAnsi="Times New Roman" w:cs="Times New Roman"/>
          <w:bCs/>
          <w:sz w:val="28"/>
          <w:szCs w:val="28"/>
        </w:rPr>
        <w:t>«Совершенствование местного самоуправления в Комсомольском муниципальном районе» считать расходным обязательством Комсомольского муниципального района Ивановской области.</w:t>
      </w:r>
    </w:p>
    <w:p w:rsidR="002B26F5" w:rsidRPr="009A0B93" w:rsidRDefault="002B26F5" w:rsidP="002B26F5">
      <w:pPr>
        <w:pStyle w:val="ConsPlusNormal"/>
        <w:ind w:left="704"/>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sz w:val="28"/>
          <w:szCs w:val="28"/>
        </w:rPr>
      </w:pPr>
      <w:r w:rsidRPr="009A0B93">
        <w:rPr>
          <w:rFonts w:ascii="Times New Roman" w:hAnsi="Times New Roman" w:cs="Times New Roman"/>
          <w:sz w:val="28"/>
          <w:szCs w:val="28"/>
        </w:rPr>
        <w:t>3.Разместить настоящее постановление на официальном сайте органов местного самоуправления Комсомольского муниципального района в сети Интернет (</w:t>
      </w:r>
      <w:hyperlink r:id="rId12" w:history="1">
        <w:r w:rsidRPr="009A0B93">
          <w:rPr>
            <w:rStyle w:val="a5"/>
            <w:rFonts w:ascii="Times New Roman" w:hAnsi="Times New Roman" w:cs="Times New Roman"/>
            <w:sz w:val="28"/>
            <w:szCs w:val="28"/>
            <w:lang w:val="en-US"/>
          </w:rPr>
          <w:t>www</w:t>
        </w:r>
        <w:r w:rsidRPr="009A0B93">
          <w:rPr>
            <w:rStyle w:val="a5"/>
            <w:rFonts w:ascii="Times New Roman" w:hAnsi="Times New Roman" w:cs="Times New Roman"/>
            <w:sz w:val="28"/>
            <w:szCs w:val="28"/>
          </w:rPr>
          <w:t>.adm-komsomolsk.ru</w:t>
        </w:r>
      </w:hyperlink>
      <w:r w:rsidRPr="009A0B93">
        <w:rPr>
          <w:rFonts w:ascii="Times New Roman" w:hAnsi="Times New Roman" w:cs="Times New Roman"/>
          <w:sz w:val="28"/>
          <w:szCs w:val="28"/>
        </w:rPr>
        <w:t xml:space="preserve">). </w:t>
      </w:r>
    </w:p>
    <w:p w:rsidR="002B26F5" w:rsidRPr="009A0B93" w:rsidRDefault="002B26F5" w:rsidP="002B26F5">
      <w:pPr>
        <w:pStyle w:val="ConsPlusNormal"/>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sz w:val="28"/>
          <w:szCs w:val="28"/>
        </w:rPr>
      </w:pPr>
      <w:r w:rsidRPr="009A0B93">
        <w:rPr>
          <w:rFonts w:ascii="Times New Roman" w:hAnsi="Times New Roman" w:cs="Times New Roman"/>
          <w:sz w:val="28"/>
          <w:szCs w:val="28"/>
        </w:rPr>
        <w:t>4.Контроль за исполнением данного постановления возложить на заместителя главы Администрации Комсомольского муниципального района, руководителя аппарата Администрации Комсомольского муниципального района И.А.Шарыгину.</w:t>
      </w:r>
    </w:p>
    <w:p w:rsidR="002B26F5" w:rsidRPr="009A0B93" w:rsidRDefault="002B26F5" w:rsidP="002B26F5">
      <w:pPr>
        <w:pStyle w:val="ConsPlusNormal"/>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sz w:val="28"/>
          <w:szCs w:val="28"/>
        </w:rPr>
      </w:pPr>
    </w:p>
    <w:p w:rsidR="002B26F5" w:rsidRPr="009A0B93" w:rsidRDefault="002B26F5" w:rsidP="002B26F5">
      <w:pPr>
        <w:pStyle w:val="ConsPlusNormal"/>
        <w:jc w:val="both"/>
        <w:outlineLvl w:val="0"/>
        <w:rPr>
          <w:rFonts w:ascii="Times New Roman" w:hAnsi="Times New Roman" w:cs="Times New Roman"/>
          <w:b/>
          <w:sz w:val="28"/>
          <w:szCs w:val="28"/>
        </w:rPr>
      </w:pPr>
      <w:r w:rsidRPr="009A0B93">
        <w:rPr>
          <w:rFonts w:ascii="Times New Roman" w:hAnsi="Times New Roman" w:cs="Times New Roman"/>
          <w:b/>
          <w:sz w:val="28"/>
          <w:szCs w:val="28"/>
        </w:rPr>
        <w:t>И.о. Главы</w:t>
      </w:r>
      <w:r w:rsidR="00480A85" w:rsidRPr="009A0B93">
        <w:rPr>
          <w:rFonts w:ascii="Times New Roman" w:hAnsi="Times New Roman" w:cs="Times New Roman"/>
          <w:b/>
          <w:sz w:val="28"/>
          <w:szCs w:val="28"/>
        </w:rPr>
        <w:t xml:space="preserve"> </w:t>
      </w:r>
      <w:r w:rsidRPr="009A0B93">
        <w:rPr>
          <w:rFonts w:ascii="Times New Roman" w:hAnsi="Times New Roman" w:cs="Times New Roman"/>
          <w:b/>
          <w:sz w:val="28"/>
          <w:szCs w:val="28"/>
        </w:rPr>
        <w:t xml:space="preserve">Комсомольского </w:t>
      </w:r>
    </w:p>
    <w:p w:rsidR="002B26F5" w:rsidRPr="009A0B93" w:rsidRDefault="002B26F5" w:rsidP="002B26F5">
      <w:pPr>
        <w:pStyle w:val="ConsPlusNormal"/>
        <w:jc w:val="both"/>
        <w:outlineLvl w:val="0"/>
        <w:rPr>
          <w:rFonts w:ascii="Times New Roman" w:hAnsi="Times New Roman" w:cs="Times New Roman"/>
          <w:b/>
          <w:sz w:val="28"/>
          <w:szCs w:val="28"/>
        </w:rPr>
      </w:pPr>
      <w:r w:rsidRPr="009A0B93">
        <w:rPr>
          <w:rFonts w:ascii="Times New Roman" w:hAnsi="Times New Roman" w:cs="Times New Roman"/>
          <w:b/>
          <w:sz w:val="28"/>
          <w:szCs w:val="28"/>
        </w:rPr>
        <w:t xml:space="preserve">муниципального района         </w:t>
      </w:r>
      <w:r w:rsidR="00480A85" w:rsidRPr="009A0B93">
        <w:rPr>
          <w:rFonts w:ascii="Times New Roman" w:hAnsi="Times New Roman" w:cs="Times New Roman"/>
          <w:b/>
          <w:sz w:val="28"/>
          <w:szCs w:val="28"/>
        </w:rPr>
        <w:t xml:space="preserve">                                 </w:t>
      </w:r>
      <w:r w:rsidRPr="009A0B93">
        <w:rPr>
          <w:rFonts w:ascii="Times New Roman" w:hAnsi="Times New Roman" w:cs="Times New Roman"/>
          <w:b/>
          <w:sz w:val="28"/>
          <w:szCs w:val="28"/>
        </w:rPr>
        <w:t xml:space="preserve">    Т.Н. Вершкова</w:t>
      </w:r>
    </w:p>
    <w:p w:rsidR="002B26F5" w:rsidRPr="009A0B93" w:rsidRDefault="002B26F5" w:rsidP="002B26F5">
      <w:pPr>
        <w:pStyle w:val="af4"/>
        <w:shd w:val="clear" w:color="auto" w:fill="FFFFFF"/>
        <w:ind w:left="360"/>
        <w:jc w:val="both"/>
        <w:rPr>
          <w:sz w:val="28"/>
          <w:szCs w:val="28"/>
        </w:rPr>
      </w:pPr>
    </w:p>
    <w:p w:rsidR="002B26F5" w:rsidRPr="009A0B93" w:rsidRDefault="002B26F5" w:rsidP="002B26F5">
      <w:pPr>
        <w:pStyle w:val="af4"/>
        <w:shd w:val="clear" w:color="auto" w:fill="FFFFFF"/>
        <w:ind w:left="360"/>
        <w:jc w:val="both"/>
        <w:rPr>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jc w:val="right"/>
        <w:rPr>
          <w:sz w:val="22"/>
          <w:szCs w:val="22"/>
        </w:rPr>
      </w:pPr>
      <w:r w:rsidRPr="009A0B93">
        <w:rPr>
          <w:sz w:val="22"/>
          <w:szCs w:val="22"/>
        </w:rPr>
        <w:lastRenderedPageBreak/>
        <w:t xml:space="preserve">Приложение </w:t>
      </w:r>
    </w:p>
    <w:p w:rsidR="002B26F5" w:rsidRPr="009A0B93" w:rsidRDefault="002B26F5" w:rsidP="002B26F5">
      <w:pPr>
        <w:jc w:val="right"/>
        <w:rPr>
          <w:sz w:val="22"/>
          <w:szCs w:val="22"/>
        </w:rPr>
      </w:pPr>
      <w:r w:rsidRPr="009A0B93">
        <w:rPr>
          <w:sz w:val="22"/>
          <w:szCs w:val="22"/>
        </w:rPr>
        <w:t xml:space="preserve">к постановлению Администрации </w:t>
      </w:r>
    </w:p>
    <w:p w:rsidR="002B26F5" w:rsidRPr="009A0B93" w:rsidRDefault="002B26F5" w:rsidP="002B26F5">
      <w:pPr>
        <w:jc w:val="right"/>
        <w:rPr>
          <w:sz w:val="22"/>
          <w:szCs w:val="22"/>
        </w:rPr>
      </w:pPr>
      <w:r w:rsidRPr="009A0B93">
        <w:rPr>
          <w:sz w:val="22"/>
          <w:szCs w:val="22"/>
        </w:rPr>
        <w:t xml:space="preserve">Комсомольского муниципального района </w:t>
      </w:r>
    </w:p>
    <w:p w:rsidR="002B26F5" w:rsidRPr="009A0B93" w:rsidRDefault="002B26F5" w:rsidP="002B26F5">
      <w:pPr>
        <w:jc w:val="right"/>
        <w:rPr>
          <w:sz w:val="22"/>
          <w:szCs w:val="22"/>
        </w:rPr>
      </w:pPr>
      <w:r w:rsidRPr="009A0B93">
        <w:rPr>
          <w:sz w:val="22"/>
          <w:szCs w:val="22"/>
        </w:rPr>
        <w:t>№   _______________</w:t>
      </w:r>
    </w:p>
    <w:p w:rsidR="002B26F5" w:rsidRPr="009A0B93" w:rsidRDefault="002B26F5" w:rsidP="002B26F5">
      <w:pPr>
        <w:jc w:val="right"/>
        <w:rPr>
          <w:sz w:val="22"/>
          <w:szCs w:val="22"/>
        </w:rPr>
      </w:pPr>
      <w:r w:rsidRPr="009A0B93">
        <w:rPr>
          <w:sz w:val="22"/>
          <w:szCs w:val="22"/>
        </w:rPr>
        <w:t xml:space="preserve">Приложение </w:t>
      </w:r>
    </w:p>
    <w:p w:rsidR="002B26F5" w:rsidRPr="009A0B93" w:rsidRDefault="002B26F5" w:rsidP="002B26F5">
      <w:pPr>
        <w:jc w:val="right"/>
        <w:rPr>
          <w:sz w:val="22"/>
          <w:szCs w:val="22"/>
        </w:rPr>
      </w:pPr>
      <w:r w:rsidRPr="009A0B93">
        <w:rPr>
          <w:sz w:val="22"/>
          <w:szCs w:val="22"/>
        </w:rPr>
        <w:t>к постановлению Администрации</w:t>
      </w:r>
    </w:p>
    <w:p w:rsidR="002B26F5" w:rsidRPr="009A0B93" w:rsidRDefault="002B26F5" w:rsidP="002B26F5">
      <w:pPr>
        <w:jc w:val="right"/>
        <w:rPr>
          <w:sz w:val="22"/>
          <w:szCs w:val="22"/>
        </w:rPr>
      </w:pPr>
      <w:r w:rsidRPr="009A0B93">
        <w:rPr>
          <w:sz w:val="22"/>
          <w:szCs w:val="22"/>
        </w:rPr>
        <w:t xml:space="preserve">Комсомольского муниципального района </w:t>
      </w:r>
    </w:p>
    <w:p w:rsidR="002B26F5" w:rsidRPr="009A0B93" w:rsidRDefault="002B26F5" w:rsidP="002B26F5">
      <w:pPr>
        <w:jc w:val="right"/>
        <w:rPr>
          <w:sz w:val="28"/>
          <w:szCs w:val="28"/>
        </w:rPr>
      </w:pPr>
      <w:r w:rsidRPr="009A0B93">
        <w:rPr>
          <w:sz w:val="22"/>
          <w:szCs w:val="22"/>
        </w:rPr>
        <w:t>№593 от 30.12.2016г.</w:t>
      </w:r>
    </w:p>
    <w:p w:rsidR="002B26F5" w:rsidRPr="009A0B93" w:rsidRDefault="002B26F5" w:rsidP="002B26F5">
      <w:pPr>
        <w:jc w:val="center"/>
        <w:rPr>
          <w:b/>
          <w:sz w:val="28"/>
          <w:szCs w:val="28"/>
        </w:rPr>
      </w:pPr>
      <w:r w:rsidRPr="009A0B93">
        <w:rPr>
          <w:b/>
          <w:sz w:val="28"/>
          <w:szCs w:val="28"/>
        </w:rPr>
        <w:t>1.ПАСПОРТ</w:t>
      </w:r>
    </w:p>
    <w:p w:rsidR="002B26F5" w:rsidRPr="009A0B93" w:rsidRDefault="002B26F5" w:rsidP="002B26F5">
      <w:pPr>
        <w:suppressAutoHyphens/>
        <w:jc w:val="center"/>
        <w:rPr>
          <w:b/>
          <w:bCs/>
          <w:sz w:val="28"/>
          <w:szCs w:val="28"/>
        </w:rPr>
      </w:pPr>
      <w:r w:rsidRPr="009A0B93">
        <w:rPr>
          <w:b/>
          <w:sz w:val="28"/>
          <w:szCs w:val="28"/>
        </w:rPr>
        <w:t xml:space="preserve">муниципальной программы </w:t>
      </w:r>
      <w:r w:rsidRPr="009A0B93">
        <w:rPr>
          <w:b/>
          <w:bCs/>
          <w:sz w:val="28"/>
          <w:szCs w:val="28"/>
        </w:rPr>
        <w:t xml:space="preserve"> «Совершенствование местного самоуправления в Комсомольском муниципальном районе»</w:t>
      </w:r>
    </w:p>
    <w:tbl>
      <w:tblPr>
        <w:tblW w:w="102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4"/>
        <w:gridCol w:w="2221"/>
        <w:gridCol w:w="1417"/>
        <w:gridCol w:w="1559"/>
        <w:gridCol w:w="1560"/>
        <w:gridCol w:w="1275"/>
        <w:gridCol w:w="25"/>
      </w:tblGrid>
      <w:tr w:rsidR="002B26F5" w:rsidRPr="009A0B93" w:rsidTr="00480A85">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uppressAutoHyphens/>
              <w:rPr>
                <w:sz w:val="28"/>
                <w:szCs w:val="28"/>
              </w:rPr>
            </w:pPr>
            <w:r w:rsidRPr="009A0B93">
              <w:rPr>
                <w:sz w:val="28"/>
                <w:szCs w:val="28"/>
              </w:rPr>
              <w:t>Наименование программы</w:t>
            </w:r>
          </w:p>
        </w:tc>
        <w:tc>
          <w:tcPr>
            <w:tcW w:w="8057" w:type="dxa"/>
            <w:gridSpan w:val="6"/>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r w:rsidRPr="009A0B93">
              <w:rPr>
                <w:sz w:val="28"/>
                <w:szCs w:val="28"/>
              </w:rPr>
              <w:t xml:space="preserve"> Совершенствование местного самоуправления в Комсомольском муниципальном районе </w:t>
            </w:r>
          </w:p>
        </w:tc>
      </w:tr>
      <w:tr w:rsidR="002B26F5" w:rsidRPr="009A0B93" w:rsidTr="00480A85">
        <w:trPr>
          <w:trHeight w:val="607"/>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rPr>
                <w:sz w:val="28"/>
                <w:szCs w:val="28"/>
              </w:rPr>
            </w:pPr>
            <w:r w:rsidRPr="009A0B93">
              <w:rPr>
                <w:sz w:val="28"/>
                <w:szCs w:val="28"/>
              </w:rPr>
              <w:t>Срок реализации программы</w:t>
            </w:r>
          </w:p>
        </w:tc>
        <w:tc>
          <w:tcPr>
            <w:tcW w:w="8057" w:type="dxa"/>
            <w:gridSpan w:val="6"/>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rPr>
                <w:sz w:val="28"/>
                <w:szCs w:val="28"/>
              </w:rPr>
            </w:pPr>
            <w:r w:rsidRPr="009A0B93">
              <w:rPr>
                <w:sz w:val="28"/>
                <w:szCs w:val="28"/>
              </w:rPr>
              <w:t>2023 – 20</w:t>
            </w:r>
            <w:r w:rsidRPr="009A0B93">
              <w:rPr>
                <w:sz w:val="28"/>
                <w:szCs w:val="28"/>
                <w:lang w:val="en-US"/>
              </w:rPr>
              <w:t>2</w:t>
            </w:r>
            <w:r w:rsidRPr="009A0B93">
              <w:rPr>
                <w:sz w:val="28"/>
                <w:szCs w:val="28"/>
              </w:rPr>
              <w:t>5 годы</w:t>
            </w:r>
          </w:p>
          <w:p w:rsidR="002B26F5" w:rsidRPr="009A0B93" w:rsidRDefault="002B26F5" w:rsidP="00480A85">
            <w:pPr>
              <w:jc w:val="both"/>
              <w:rPr>
                <w:sz w:val="28"/>
                <w:szCs w:val="28"/>
              </w:rPr>
            </w:pPr>
          </w:p>
        </w:tc>
      </w:tr>
      <w:tr w:rsidR="002B26F5" w:rsidRPr="009A0B93" w:rsidTr="00480A85">
        <w:trPr>
          <w:trHeight w:val="607"/>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Перечень подпрограмм</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t>1.Обеспечение деятельности органов местного самоуправления</w:t>
            </w:r>
          </w:p>
          <w:p w:rsidR="002B26F5" w:rsidRPr="009A0B93" w:rsidRDefault="002B26F5" w:rsidP="00480A85">
            <w:pPr>
              <w:jc w:val="both"/>
              <w:rPr>
                <w:sz w:val="28"/>
                <w:szCs w:val="28"/>
              </w:rPr>
            </w:pPr>
            <w:r w:rsidRPr="009A0B93">
              <w:rPr>
                <w:sz w:val="28"/>
                <w:szCs w:val="28"/>
              </w:rPr>
              <w:t>2.Развитие муниципальной службы</w:t>
            </w:r>
          </w:p>
          <w:p w:rsidR="002B26F5" w:rsidRPr="009A0B93" w:rsidRDefault="002B26F5" w:rsidP="00480A85">
            <w:pPr>
              <w:jc w:val="both"/>
              <w:rPr>
                <w:sz w:val="28"/>
                <w:szCs w:val="28"/>
              </w:rPr>
            </w:pPr>
            <w:r w:rsidRPr="009A0B93">
              <w:rPr>
                <w:sz w:val="28"/>
                <w:szCs w:val="28"/>
              </w:rPr>
              <w:t>3.Информатизация деятельности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4. Противодействие коррупции на территории Комсомольского муниципального района</w:t>
            </w:r>
          </w:p>
          <w:p w:rsidR="002B26F5" w:rsidRPr="009A0B93" w:rsidRDefault="002B26F5" w:rsidP="00480A85">
            <w:pPr>
              <w:jc w:val="both"/>
              <w:rPr>
                <w:sz w:val="28"/>
                <w:szCs w:val="28"/>
              </w:rPr>
            </w:pPr>
            <w:r w:rsidRPr="009A0B93">
              <w:rPr>
                <w:sz w:val="28"/>
                <w:szCs w:val="28"/>
              </w:rPr>
              <w:t>5. Обеспечение деятельности Главы Комсомольского муниципального района</w:t>
            </w:r>
          </w:p>
        </w:tc>
      </w:tr>
      <w:tr w:rsidR="002B26F5" w:rsidRPr="009A0B93" w:rsidTr="00480A85">
        <w:trPr>
          <w:trHeight w:val="420"/>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rPr>
                <w:sz w:val="28"/>
                <w:szCs w:val="28"/>
              </w:rPr>
            </w:pPr>
            <w:r w:rsidRPr="009A0B93">
              <w:rPr>
                <w:sz w:val="28"/>
                <w:szCs w:val="28"/>
              </w:rPr>
              <w:t>Администратор программы</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855"/>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rPr>
                <w:sz w:val="28"/>
                <w:szCs w:val="28"/>
              </w:rPr>
            </w:pPr>
            <w:r w:rsidRPr="009A0B93">
              <w:rPr>
                <w:sz w:val="28"/>
                <w:szCs w:val="28"/>
              </w:rPr>
              <w:t xml:space="preserve">Ответственные исполнители программы                           </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855"/>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rPr>
                <w:sz w:val="28"/>
                <w:szCs w:val="28"/>
              </w:rPr>
            </w:pPr>
            <w:r w:rsidRPr="009A0B93">
              <w:rPr>
                <w:sz w:val="28"/>
                <w:szCs w:val="28"/>
              </w:rPr>
              <w:t>Исполнители</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t>Отдел бухгалтерского учета и отчетности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 xml:space="preserve">Отдел делопроизводства и муниципальной службы Администрации Комсомольского муниципального района, </w:t>
            </w:r>
          </w:p>
          <w:p w:rsidR="002B26F5" w:rsidRPr="009A0B93" w:rsidRDefault="002B26F5" w:rsidP="00480A85">
            <w:pPr>
              <w:jc w:val="both"/>
              <w:rPr>
                <w:sz w:val="28"/>
                <w:szCs w:val="28"/>
              </w:rPr>
            </w:pPr>
            <w:r w:rsidRPr="009A0B93">
              <w:rPr>
                <w:sz w:val="28"/>
                <w:szCs w:val="28"/>
              </w:rPr>
              <w:t xml:space="preserve">Отдел организационной работы и межмуниципального сотрудничества Администрации Комсомольского муниципального района, </w:t>
            </w:r>
          </w:p>
          <w:p w:rsidR="002B26F5" w:rsidRPr="009A0B93" w:rsidRDefault="002B26F5" w:rsidP="00480A85">
            <w:pPr>
              <w:jc w:val="both"/>
              <w:rPr>
                <w:sz w:val="28"/>
                <w:szCs w:val="28"/>
              </w:rPr>
            </w:pPr>
            <w:r w:rsidRPr="009A0B93">
              <w:rPr>
                <w:sz w:val="28"/>
                <w:szCs w:val="28"/>
              </w:rPr>
              <w:t xml:space="preserve">МКУ «Управление по материально-техническому и хозяйственному обеспечению деятельности ОМСУ Комсомольского муниципального района», </w:t>
            </w:r>
          </w:p>
          <w:p w:rsidR="002B26F5" w:rsidRPr="009A0B93" w:rsidRDefault="002B26F5" w:rsidP="00480A85">
            <w:pPr>
              <w:jc w:val="both"/>
              <w:rPr>
                <w:sz w:val="28"/>
                <w:szCs w:val="28"/>
              </w:rPr>
            </w:pPr>
            <w:r w:rsidRPr="009A0B93">
              <w:rPr>
                <w:sz w:val="28"/>
                <w:szCs w:val="28"/>
              </w:rPr>
              <w:t xml:space="preserve"> Управление  по вопросу развития инфраструктуры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Управление земельно-имущественных отношений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Финансовое управление Администрации  Комсомольского муниципального района</w:t>
            </w:r>
          </w:p>
        </w:tc>
      </w:tr>
      <w:tr w:rsidR="002B26F5" w:rsidRPr="009A0B93" w:rsidTr="00480A85">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Цель (цели)  программы</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t xml:space="preserve">Создание условий для качественной и эффективной реализации полномочий органов местного самоуправления муниципального </w:t>
            </w:r>
            <w:r w:rsidRPr="009A0B93">
              <w:rPr>
                <w:sz w:val="28"/>
                <w:szCs w:val="28"/>
              </w:rPr>
              <w:lastRenderedPageBreak/>
              <w:t>образования Комсомольский муниципальный район по решению вопросов местного значения муниципального района, определенных законодательством Российской Федерации:</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повышение качества муниципального управления как результата реализации таких принципов управления как гласность и публичность, обоснованность и преемственность;</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создание и развитие электронных сервисов, направленных на упрощение процедур взаимодействия между муниципальными органами власти и населением территории, перевод муниципальных услуг в электронный вид,  развитие инфраструктуры доступа к электронным услугам, развитие информационного общества, формирование информационного пространства, развитие информационной и коммуникационной инфраструктуры, формирование новой технологической основы для развития экономики и социальной сферы, повышение открытости деятельности администрации Комсомольского муниципального района;</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повышение качества взаимодействия органов местного самоуправления Комсомольского муниципального района с ТОС;</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 повышение эффективности использования муниципального имущества в соответствии с функциями муниципального образования; </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повышение неналоговых поступлений в районный бюджет.</w:t>
            </w:r>
          </w:p>
        </w:tc>
      </w:tr>
      <w:tr w:rsidR="002B26F5" w:rsidRPr="009A0B93" w:rsidTr="00480A85">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lastRenderedPageBreak/>
              <w:t>Целевые индикаторы (показатели) программы</w:t>
            </w:r>
          </w:p>
        </w:tc>
        <w:tc>
          <w:tcPr>
            <w:tcW w:w="8057" w:type="dxa"/>
            <w:gridSpan w:val="6"/>
            <w:tcBorders>
              <w:top w:val="single" w:sz="4" w:space="0" w:color="auto"/>
              <w:left w:val="single" w:sz="4" w:space="0" w:color="auto"/>
              <w:bottom w:val="single" w:sz="4" w:space="0" w:color="auto"/>
              <w:right w:val="single" w:sz="4" w:space="0" w:color="auto"/>
            </w:tcBorders>
          </w:tcPr>
          <w:p w:rsidR="002B26F5" w:rsidRPr="009A0B93" w:rsidRDefault="002B26F5" w:rsidP="00EB5B28">
            <w:pPr>
              <w:numPr>
                <w:ilvl w:val="0"/>
                <w:numId w:val="14"/>
              </w:numPr>
              <w:jc w:val="both"/>
              <w:rPr>
                <w:sz w:val="28"/>
                <w:szCs w:val="28"/>
              </w:rPr>
            </w:pPr>
            <w:r w:rsidRPr="009A0B93">
              <w:rPr>
                <w:sz w:val="28"/>
                <w:szCs w:val="28"/>
              </w:rPr>
              <w:t xml:space="preserve">Количество выездных приемов населения. </w:t>
            </w:r>
          </w:p>
          <w:p w:rsidR="002B26F5" w:rsidRPr="009A0B93" w:rsidRDefault="002B26F5" w:rsidP="00EB5B28">
            <w:pPr>
              <w:numPr>
                <w:ilvl w:val="0"/>
                <w:numId w:val="14"/>
              </w:numPr>
              <w:jc w:val="both"/>
              <w:rPr>
                <w:sz w:val="28"/>
                <w:szCs w:val="28"/>
              </w:rPr>
            </w:pPr>
            <w:r w:rsidRPr="009A0B93">
              <w:rPr>
                <w:sz w:val="28"/>
                <w:szCs w:val="28"/>
              </w:rPr>
              <w:t>Эффективность деятельности органов местного самоуправления через интернет-опрос.</w:t>
            </w:r>
          </w:p>
          <w:p w:rsidR="002B26F5" w:rsidRPr="009A0B93" w:rsidRDefault="002B26F5" w:rsidP="00EB5B28">
            <w:pPr>
              <w:numPr>
                <w:ilvl w:val="0"/>
                <w:numId w:val="14"/>
              </w:numPr>
              <w:jc w:val="both"/>
              <w:rPr>
                <w:sz w:val="28"/>
                <w:szCs w:val="28"/>
              </w:rPr>
            </w:pPr>
            <w:r w:rsidRPr="009A0B93">
              <w:rPr>
                <w:sz w:val="28"/>
                <w:szCs w:val="28"/>
              </w:rPr>
              <w:t>Количество письменных обращений граждан (жалоб) в адрес Администрации Комсомольского муниципального района.</w:t>
            </w:r>
          </w:p>
          <w:p w:rsidR="002B26F5" w:rsidRPr="009A0B93" w:rsidRDefault="002B26F5" w:rsidP="00EB5B28">
            <w:pPr>
              <w:numPr>
                <w:ilvl w:val="0"/>
                <w:numId w:val="14"/>
              </w:numPr>
              <w:jc w:val="both"/>
              <w:rPr>
                <w:sz w:val="28"/>
                <w:szCs w:val="28"/>
              </w:rPr>
            </w:pPr>
            <w:r w:rsidRPr="009A0B93">
              <w:rPr>
                <w:sz w:val="28"/>
                <w:szCs w:val="28"/>
              </w:rPr>
              <w:t>Количество муниципальных служащих, прошедших повышение квалификации.</w:t>
            </w:r>
          </w:p>
          <w:p w:rsidR="002B26F5" w:rsidRPr="009A0B93" w:rsidRDefault="002B26F5" w:rsidP="00EB5B28">
            <w:pPr>
              <w:numPr>
                <w:ilvl w:val="0"/>
                <w:numId w:val="14"/>
              </w:numPr>
              <w:jc w:val="both"/>
              <w:rPr>
                <w:sz w:val="28"/>
                <w:szCs w:val="28"/>
              </w:rPr>
            </w:pPr>
            <w:r w:rsidRPr="009A0B93">
              <w:rPr>
                <w:sz w:val="28"/>
                <w:szCs w:val="28"/>
              </w:rPr>
              <w:t>Количество муниципальных служащих, прошедших профессиональную переподготовку.</w:t>
            </w:r>
          </w:p>
          <w:p w:rsidR="002B26F5" w:rsidRPr="009A0B93" w:rsidRDefault="002B26F5" w:rsidP="00EB5B28">
            <w:pPr>
              <w:numPr>
                <w:ilvl w:val="0"/>
                <w:numId w:val="14"/>
              </w:numPr>
              <w:jc w:val="both"/>
              <w:rPr>
                <w:sz w:val="28"/>
                <w:szCs w:val="28"/>
              </w:rPr>
            </w:pPr>
            <w:r w:rsidRPr="009A0B93">
              <w:rPr>
                <w:sz w:val="28"/>
                <w:szCs w:val="28"/>
              </w:rPr>
              <w:t>Количество муниципальных служащих, участвующих в обучающих семинарах.</w:t>
            </w:r>
          </w:p>
          <w:p w:rsidR="002B26F5" w:rsidRPr="009A0B93" w:rsidRDefault="002B26F5" w:rsidP="00EB5B28">
            <w:pPr>
              <w:numPr>
                <w:ilvl w:val="0"/>
                <w:numId w:val="14"/>
              </w:numPr>
              <w:jc w:val="both"/>
              <w:rPr>
                <w:sz w:val="28"/>
                <w:szCs w:val="28"/>
              </w:rPr>
            </w:pPr>
            <w:r w:rsidRPr="009A0B93">
              <w:rPr>
                <w:sz w:val="28"/>
                <w:szCs w:val="28"/>
              </w:rPr>
              <w:t>Количество муниципальных служащих, прошедших аттестацию в связи с действующим законодательством.</w:t>
            </w:r>
          </w:p>
          <w:p w:rsidR="002B26F5" w:rsidRPr="009A0B93" w:rsidRDefault="002B26F5" w:rsidP="00EB5B28">
            <w:pPr>
              <w:numPr>
                <w:ilvl w:val="0"/>
                <w:numId w:val="14"/>
              </w:numPr>
              <w:jc w:val="both"/>
              <w:rPr>
                <w:sz w:val="28"/>
                <w:szCs w:val="28"/>
              </w:rPr>
            </w:pPr>
            <w:r w:rsidRPr="009A0B93">
              <w:rPr>
                <w:sz w:val="28"/>
                <w:szCs w:val="28"/>
              </w:rPr>
              <w:t>Количество муниципальных служащих, которым был присвоен классный чин в соответствии с действующим законодательством.</w:t>
            </w:r>
          </w:p>
          <w:p w:rsidR="002B26F5" w:rsidRPr="009A0B93" w:rsidRDefault="002B26F5" w:rsidP="00EB5B28">
            <w:pPr>
              <w:numPr>
                <w:ilvl w:val="0"/>
                <w:numId w:val="14"/>
              </w:numPr>
              <w:jc w:val="both"/>
              <w:rPr>
                <w:sz w:val="28"/>
                <w:szCs w:val="28"/>
              </w:rPr>
            </w:pPr>
            <w:r w:rsidRPr="009A0B93">
              <w:rPr>
                <w:sz w:val="28"/>
                <w:szCs w:val="28"/>
              </w:rPr>
              <w:t>Проведение мероприятий антикоррупционной направленности (совещания, семинары).</w:t>
            </w:r>
          </w:p>
          <w:p w:rsidR="002B26F5" w:rsidRPr="009A0B93" w:rsidRDefault="002B26F5" w:rsidP="00EB5B28">
            <w:pPr>
              <w:numPr>
                <w:ilvl w:val="0"/>
                <w:numId w:val="14"/>
              </w:numPr>
              <w:jc w:val="both"/>
              <w:rPr>
                <w:sz w:val="28"/>
                <w:szCs w:val="28"/>
              </w:rPr>
            </w:pPr>
            <w:r w:rsidRPr="009A0B93">
              <w:rPr>
                <w:sz w:val="28"/>
                <w:szCs w:val="28"/>
              </w:rPr>
              <w:t>Количество коррупционных норм, выявленных в ходе проведения антикоррупционной экспертизы правовых актов и их проектов;</w:t>
            </w:r>
          </w:p>
          <w:p w:rsidR="002B26F5" w:rsidRPr="009A0B93" w:rsidRDefault="002B26F5" w:rsidP="00EB5B28">
            <w:pPr>
              <w:numPr>
                <w:ilvl w:val="0"/>
                <w:numId w:val="14"/>
              </w:numPr>
              <w:jc w:val="both"/>
              <w:rPr>
                <w:sz w:val="28"/>
                <w:szCs w:val="28"/>
              </w:rPr>
            </w:pPr>
            <w:r w:rsidRPr="009A0B93">
              <w:rPr>
                <w:sz w:val="28"/>
                <w:szCs w:val="28"/>
              </w:rPr>
              <w:lastRenderedPageBreak/>
              <w:t>Доля нормативных правовых актов органов местного самоуправления Комсомольского муниципального района, прошедших антикоррупционную экспертизу;</w:t>
            </w:r>
          </w:p>
          <w:p w:rsidR="002B26F5" w:rsidRPr="009A0B93" w:rsidRDefault="002B26F5" w:rsidP="00EB5B28">
            <w:pPr>
              <w:numPr>
                <w:ilvl w:val="0"/>
                <w:numId w:val="14"/>
              </w:numPr>
              <w:jc w:val="both"/>
              <w:rPr>
                <w:sz w:val="28"/>
                <w:szCs w:val="28"/>
              </w:rPr>
            </w:pPr>
            <w:r w:rsidRPr="009A0B93">
              <w:rPr>
                <w:sz w:val="28"/>
                <w:szCs w:val="28"/>
              </w:rPr>
              <w:t>Количество выявленных коррупционных правонарушений в органах местного самоуправления Комсомольского муниципального района;</w:t>
            </w:r>
          </w:p>
          <w:p w:rsidR="002B26F5" w:rsidRPr="009A0B93" w:rsidRDefault="002B26F5" w:rsidP="00EB5B28">
            <w:pPr>
              <w:numPr>
                <w:ilvl w:val="0"/>
                <w:numId w:val="14"/>
              </w:numPr>
              <w:jc w:val="both"/>
              <w:rPr>
                <w:sz w:val="28"/>
                <w:szCs w:val="28"/>
              </w:rPr>
            </w:pPr>
            <w:r w:rsidRPr="009A0B93">
              <w:rPr>
                <w:sz w:val="28"/>
                <w:szCs w:val="28"/>
              </w:rPr>
              <w:t>Количество мероприятий по антикоррупционному обучению и повышению квалификации муниципальных служащих Администрации Комсомольского муниципального района.</w:t>
            </w:r>
          </w:p>
          <w:p w:rsidR="002B26F5" w:rsidRPr="009A0B93" w:rsidRDefault="002B26F5" w:rsidP="00EB5B28">
            <w:pPr>
              <w:numPr>
                <w:ilvl w:val="0"/>
                <w:numId w:val="14"/>
              </w:numPr>
              <w:jc w:val="both"/>
              <w:rPr>
                <w:sz w:val="28"/>
                <w:szCs w:val="28"/>
              </w:rPr>
            </w:pPr>
            <w:r w:rsidRPr="009A0B93">
              <w:rPr>
                <w:sz w:val="28"/>
                <w:szCs w:val="28"/>
              </w:rPr>
              <w:t>Количество работников администрации и структурных подразделений, прошедших диспансеризацию.</w:t>
            </w:r>
          </w:p>
          <w:p w:rsidR="002B26F5" w:rsidRPr="009A0B93" w:rsidRDefault="002B26F5" w:rsidP="00EB5B28">
            <w:pPr>
              <w:numPr>
                <w:ilvl w:val="0"/>
                <w:numId w:val="14"/>
              </w:numPr>
              <w:jc w:val="both"/>
              <w:rPr>
                <w:sz w:val="28"/>
                <w:szCs w:val="28"/>
              </w:rPr>
            </w:pPr>
            <w:r w:rsidRPr="009A0B93">
              <w:rPr>
                <w:sz w:val="28"/>
                <w:szCs w:val="28"/>
              </w:rPr>
              <w:t xml:space="preserve">Количество рабочих мест работников администрации и структурных подразделений, по которым проведена специальная оценка труда. </w:t>
            </w:r>
          </w:p>
          <w:p w:rsidR="002B26F5" w:rsidRPr="009A0B93" w:rsidRDefault="002B26F5" w:rsidP="00EB5B28">
            <w:pPr>
              <w:numPr>
                <w:ilvl w:val="0"/>
                <w:numId w:val="14"/>
              </w:numPr>
              <w:shd w:val="clear" w:color="auto" w:fill="FFFFFF"/>
              <w:spacing w:line="326" w:lineRule="exact"/>
              <w:ind w:right="566"/>
              <w:jc w:val="both"/>
              <w:rPr>
                <w:sz w:val="28"/>
                <w:szCs w:val="28"/>
              </w:rPr>
            </w:pPr>
            <w:r w:rsidRPr="009A0B93">
              <w:rPr>
                <w:sz w:val="28"/>
                <w:szCs w:val="28"/>
              </w:rPr>
              <w:t>Количество рабочих мест сотрудников органов</w:t>
            </w:r>
          </w:p>
          <w:p w:rsidR="002B26F5" w:rsidRPr="009A0B93" w:rsidRDefault="002B26F5" w:rsidP="00480A85">
            <w:pPr>
              <w:shd w:val="clear" w:color="auto" w:fill="FFFFFF"/>
              <w:spacing w:line="322" w:lineRule="exact"/>
              <w:ind w:left="448" w:right="14"/>
              <w:jc w:val="both"/>
              <w:rPr>
                <w:sz w:val="28"/>
                <w:szCs w:val="28"/>
              </w:rPr>
            </w:pPr>
            <w:r w:rsidRPr="009A0B93">
              <w:rPr>
                <w:spacing w:val="-4"/>
                <w:sz w:val="28"/>
                <w:szCs w:val="28"/>
              </w:rPr>
              <w:t xml:space="preserve">местного </w:t>
            </w:r>
            <w:r w:rsidRPr="009A0B93">
              <w:rPr>
                <w:spacing w:val="-2"/>
                <w:sz w:val="28"/>
                <w:szCs w:val="28"/>
              </w:rPr>
              <w:t xml:space="preserve">самоуправления </w:t>
            </w:r>
            <w:r w:rsidRPr="009A0B93">
              <w:rPr>
                <w:sz w:val="28"/>
                <w:szCs w:val="28"/>
              </w:rPr>
              <w:t xml:space="preserve">района,  </w:t>
            </w:r>
            <w:r w:rsidRPr="009A0B93">
              <w:rPr>
                <w:spacing w:val="-3"/>
                <w:sz w:val="28"/>
                <w:szCs w:val="28"/>
              </w:rPr>
              <w:t xml:space="preserve">включенных в </w:t>
            </w:r>
            <w:r w:rsidRPr="009A0B93">
              <w:rPr>
                <w:sz w:val="28"/>
                <w:szCs w:val="28"/>
              </w:rPr>
              <w:t>систему               электронного документо</w:t>
            </w:r>
            <w:r w:rsidRPr="009A0B93">
              <w:rPr>
                <w:spacing w:val="-2"/>
                <w:sz w:val="28"/>
                <w:szCs w:val="28"/>
              </w:rPr>
              <w:t xml:space="preserve">оборота, в том числе </w:t>
            </w:r>
            <w:r w:rsidRPr="009A0B93">
              <w:rPr>
                <w:sz w:val="28"/>
                <w:szCs w:val="28"/>
              </w:rPr>
              <w:t>территориально обособленных структурных подразделений (ТОСП);</w:t>
            </w:r>
          </w:p>
          <w:p w:rsidR="002B26F5" w:rsidRPr="009A0B93" w:rsidRDefault="002B26F5" w:rsidP="00EB5B28">
            <w:pPr>
              <w:numPr>
                <w:ilvl w:val="0"/>
                <w:numId w:val="14"/>
              </w:numPr>
              <w:shd w:val="clear" w:color="auto" w:fill="FFFFFF"/>
              <w:spacing w:line="322" w:lineRule="exact"/>
              <w:ind w:right="14"/>
              <w:jc w:val="both"/>
              <w:rPr>
                <w:spacing w:val="-3"/>
                <w:sz w:val="28"/>
                <w:szCs w:val="28"/>
              </w:rPr>
            </w:pPr>
            <w:r w:rsidRPr="009A0B93">
              <w:rPr>
                <w:sz w:val="28"/>
                <w:szCs w:val="28"/>
              </w:rPr>
              <w:t xml:space="preserve">Количество </w:t>
            </w:r>
            <w:r w:rsidRPr="009A0B93">
              <w:rPr>
                <w:spacing w:val="-7"/>
                <w:sz w:val="28"/>
                <w:szCs w:val="28"/>
              </w:rPr>
              <w:t>автоматизированн</w:t>
            </w:r>
            <w:r w:rsidRPr="009A0B93">
              <w:rPr>
                <w:spacing w:val="-4"/>
                <w:sz w:val="28"/>
                <w:szCs w:val="28"/>
              </w:rPr>
              <w:t xml:space="preserve">ых рабочих мест </w:t>
            </w:r>
            <w:r w:rsidRPr="009A0B93">
              <w:rPr>
                <w:sz w:val="28"/>
                <w:szCs w:val="28"/>
              </w:rPr>
              <w:t xml:space="preserve">для работы в системе  </w:t>
            </w:r>
            <w:r w:rsidRPr="009A0B93">
              <w:rPr>
                <w:spacing w:val="-4"/>
                <w:sz w:val="28"/>
                <w:szCs w:val="28"/>
              </w:rPr>
              <w:t>межведомственно</w:t>
            </w:r>
            <w:r w:rsidRPr="009A0B93">
              <w:rPr>
                <w:spacing w:val="-2"/>
                <w:sz w:val="28"/>
                <w:szCs w:val="28"/>
              </w:rPr>
              <w:t xml:space="preserve">го электронного </w:t>
            </w:r>
            <w:r w:rsidRPr="009A0B93">
              <w:rPr>
                <w:spacing w:val="-3"/>
                <w:sz w:val="28"/>
                <w:szCs w:val="28"/>
              </w:rPr>
              <w:t>взаимодействия;</w:t>
            </w:r>
          </w:p>
          <w:p w:rsidR="002B26F5" w:rsidRPr="009A0B93" w:rsidRDefault="002B26F5" w:rsidP="00EB5B28">
            <w:pPr>
              <w:numPr>
                <w:ilvl w:val="0"/>
                <w:numId w:val="14"/>
              </w:numPr>
              <w:shd w:val="clear" w:color="auto" w:fill="FFFFFF"/>
              <w:spacing w:line="322" w:lineRule="exact"/>
              <w:ind w:right="14"/>
              <w:jc w:val="both"/>
              <w:rPr>
                <w:sz w:val="28"/>
                <w:szCs w:val="28"/>
              </w:rPr>
            </w:pPr>
            <w:r w:rsidRPr="009A0B93">
              <w:rPr>
                <w:sz w:val="28"/>
                <w:szCs w:val="28"/>
              </w:rPr>
              <w:t xml:space="preserve">Количество </w:t>
            </w:r>
            <w:r w:rsidRPr="009A0B93">
              <w:rPr>
                <w:spacing w:val="-4"/>
                <w:sz w:val="28"/>
                <w:szCs w:val="28"/>
              </w:rPr>
              <w:t xml:space="preserve">муниципальных </w:t>
            </w:r>
            <w:r w:rsidRPr="009A0B93">
              <w:rPr>
                <w:sz w:val="28"/>
                <w:szCs w:val="28"/>
              </w:rPr>
              <w:t xml:space="preserve">услуг, </w:t>
            </w:r>
            <w:r w:rsidRPr="009A0B93">
              <w:rPr>
                <w:spacing w:val="-4"/>
                <w:sz w:val="28"/>
                <w:szCs w:val="28"/>
              </w:rPr>
              <w:t xml:space="preserve">предоставляемых </w:t>
            </w:r>
            <w:r w:rsidRPr="009A0B93">
              <w:rPr>
                <w:spacing w:val="-3"/>
                <w:sz w:val="28"/>
                <w:szCs w:val="28"/>
              </w:rPr>
              <w:t xml:space="preserve">с помощью ИКТ, </w:t>
            </w:r>
            <w:r w:rsidRPr="009A0B93">
              <w:rPr>
                <w:sz w:val="28"/>
                <w:szCs w:val="28"/>
              </w:rPr>
              <w:t xml:space="preserve">в том числе с </w:t>
            </w:r>
            <w:r w:rsidRPr="009A0B93">
              <w:rPr>
                <w:spacing w:val="-2"/>
                <w:sz w:val="28"/>
                <w:szCs w:val="28"/>
              </w:rPr>
              <w:t xml:space="preserve">использованием </w:t>
            </w:r>
            <w:r w:rsidRPr="009A0B93">
              <w:rPr>
                <w:spacing w:val="-4"/>
                <w:sz w:val="28"/>
                <w:szCs w:val="28"/>
              </w:rPr>
              <w:t>сети Интернет.</w:t>
            </w:r>
          </w:p>
          <w:p w:rsidR="002B26F5" w:rsidRPr="009A0B93" w:rsidRDefault="002B26F5" w:rsidP="00480A85">
            <w:pPr>
              <w:jc w:val="both"/>
              <w:rPr>
                <w:sz w:val="28"/>
                <w:szCs w:val="28"/>
              </w:rPr>
            </w:pPr>
          </w:p>
          <w:p w:rsidR="002B26F5" w:rsidRPr="009A0B93" w:rsidRDefault="002B26F5" w:rsidP="00480A85">
            <w:pPr>
              <w:ind w:left="-47" w:firstLine="150"/>
              <w:jc w:val="both"/>
              <w:rPr>
                <w:sz w:val="28"/>
                <w:szCs w:val="28"/>
              </w:rPr>
            </w:pPr>
          </w:p>
        </w:tc>
      </w:tr>
      <w:tr w:rsidR="002B26F5" w:rsidRPr="009A0B93" w:rsidTr="00480A85">
        <w:tc>
          <w:tcPr>
            <w:tcW w:w="2174" w:type="dxa"/>
            <w:vMerge w:val="restart"/>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rPr>
                <w:sz w:val="28"/>
                <w:szCs w:val="28"/>
              </w:rPr>
            </w:pPr>
            <w:r w:rsidRPr="009A0B93">
              <w:rPr>
                <w:sz w:val="28"/>
                <w:szCs w:val="28"/>
              </w:rPr>
              <w:lastRenderedPageBreak/>
              <w:t xml:space="preserve">Объемы ресурсного обеспечения программы               </w:t>
            </w:r>
          </w:p>
        </w:tc>
        <w:tc>
          <w:tcPr>
            <w:tcW w:w="8057" w:type="dxa"/>
            <w:gridSpan w:val="6"/>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8"/>
                <w:szCs w:val="28"/>
              </w:rPr>
              <w:t xml:space="preserve">   Финансовое обеспечение программы предусмотрено из следующих источников:  местный бюджет.                       </w:t>
            </w:r>
            <w:r w:rsidRPr="009A0B93">
              <w:rPr>
                <w:sz w:val="28"/>
                <w:szCs w:val="28"/>
              </w:rPr>
              <w:br/>
              <w:t xml:space="preserve">   Общий объем финансирования: </w:t>
            </w:r>
            <w:r w:rsidRPr="009A0B93">
              <w:rPr>
                <w:b/>
                <w:sz w:val="28"/>
                <w:szCs w:val="28"/>
              </w:rPr>
              <w:t>137714 606,15</w:t>
            </w:r>
          </w:p>
          <w:p w:rsidR="002B26F5" w:rsidRPr="009A0B93" w:rsidRDefault="002B26F5" w:rsidP="00480A85">
            <w:pPr>
              <w:rPr>
                <w:sz w:val="28"/>
                <w:szCs w:val="28"/>
              </w:rPr>
            </w:pPr>
            <w:r w:rsidRPr="009A0B93">
              <w:rPr>
                <w:sz w:val="28"/>
                <w:szCs w:val="28"/>
              </w:rPr>
              <w:t xml:space="preserve">руб., в том числе, по годам реализации программы:                          (рублей)  </w:t>
            </w: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sz w:val="28"/>
                <w:szCs w:val="28"/>
              </w:rPr>
            </w:pPr>
            <w:r w:rsidRPr="009A0B93">
              <w:rPr>
                <w:sz w:val="28"/>
                <w:szCs w:val="28"/>
              </w:rPr>
              <w:t xml:space="preserve">По источникам   </w:t>
            </w:r>
            <w:r w:rsidRPr="009A0B93">
              <w:rPr>
                <w:sz w:val="28"/>
                <w:szCs w:val="28"/>
              </w:rPr>
              <w:br/>
              <w:t>финансирования (рублей)</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2023 год</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2024 год</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2025 год</w:t>
            </w:r>
          </w:p>
        </w:tc>
        <w:tc>
          <w:tcPr>
            <w:tcW w:w="1300"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sz w:val="28"/>
                <w:szCs w:val="28"/>
              </w:rPr>
            </w:pPr>
            <w:r w:rsidRPr="009A0B93">
              <w:rPr>
                <w:sz w:val="28"/>
                <w:szCs w:val="28"/>
              </w:rPr>
              <w:t>ИТОГО</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jc w:val="center"/>
              <w:rPr>
                <w:highlight w:val="yellow"/>
              </w:rPr>
            </w:pPr>
            <w:r w:rsidRPr="009A0B93">
              <w:rPr>
                <w:bCs/>
                <w:sz w:val="22"/>
                <w:szCs w:val="22"/>
              </w:rPr>
              <w:t>54 927 643,37</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40602055,39</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42184907,39</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right="-108"/>
              <w:jc w:val="center"/>
              <w:rPr>
                <w:highlight w:val="yellow"/>
              </w:rPr>
            </w:pP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 xml:space="preserve">местный бюджет    </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right="-108"/>
              <w:jc w:val="center"/>
              <w:rPr>
                <w:highlight w:val="yellow"/>
              </w:rPr>
            </w:pPr>
            <w:r w:rsidRPr="009A0B93">
              <w:rPr>
                <w:bCs/>
                <w:sz w:val="22"/>
                <w:szCs w:val="22"/>
              </w:rPr>
              <w:t>54 927 643,37</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40602055,39</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42184907,39</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right="-108"/>
              <w:jc w:val="center"/>
              <w:rPr>
                <w:highlight w:val="yellow"/>
              </w:rPr>
            </w:pP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 xml:space="preserve">областной  бюджет            </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ind w:firstLine="293"/>
              <w:jc w:val="center"/>
            </w:pPr>
            <w:r w:rsidRPr="009A0B93">
              <w:rPr>
                <w:sz w:val="22"/>
                <w:szCs w:val="22"/>
              </w:rPr>
              <w:t>0,00</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p>
        </w:tc>
        <w:tc>
          <w:tcPr>
            <w:tcW w:w="1300"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highlight w:val="yellow"/>
              </w:rPr>
            </w:pP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федеральный бюджет</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0,00</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p>
        </w:tc>
        <w:tc>
          <w:tcPr>
            <w:tcW w:w="1300"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c>
          <w:tcPr>
            <w:tcW w:w="2174"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rPr>
                <w:sz w:val="28"/>
                <w:szCs w:val="28"/>
              </w:rPr>
            </w:pPr>
          </w:p>
        </w:tc>
        <w:tc>
          <w:tcPr>
            <w:tcW w:w="222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 xml:space="preserve">внебюджетные источники         </w:t>
            </w:r>
          </w:p>
        </w:tc>
        <w:tc>
          <w:tcPr>
            <w:tcW w:w="141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0,00</w:t>
            </w:r>
          </w:p>
        </w:tc>
        <w:tc>
          <w:tcPr>
            <w:tcW w:w="1560"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p>
        </w:tc>
        <w:tc>
          <w:tcPr>
            <w:tcW w:w="1300"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5" w:type="dxa"/>
        </w:trPr>
        <w:tc>
          <w:tcPr>
            <w:tcW w:w="217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8"/>
                <w:szCs w:val="28"/>
              </w:rPr>
            </w:pPr>
            <w:r w:rsidRPr="009A0B93">
              <w:rPr>
                <w:sz w:val="28"/>
                <w:szCs w:val="28"/>
              </w:rPr>
              <w:t xml:space="preserve">Ожидаемые результаты реализации </w:t>
            </w:r>
            <w:r w:rsidRPr="009A0B93">
              <w:rPr>
                <w:sz w:val="28"/>
                <w:szCs w:val="28"/>
              </w:rPr>
              <w:lastRenderedPageBreak/>
              <w:t>Программы</w:t>
            </w:r>
          </w:p>
        </w:tc>
        <w:tc>
          <w:tcPr>
            <w:tcW w:w="8032" w:type="dxa"/>
            <w:gridSpan w:val="5"/>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both"/>
              <w:rPr>
                <w:sz w:val="28"/>
                <w:szCs w:val="28"/>
              </w:rPr>
            </w:pPr>
            <w:r w:rsidRPr="009A0B93">
              <w:rPr>
                <w:sz w:val="28"/>
                <w:szCs w:val="28"/>
              </w:rPr>
              <w:lastRenderedPageBreak/>
              <w:t xml:space="preserve">1.Создание условий для повышения эффективности и результативности деятельности муниципальных служащих в муниципальном образовании Комсомольский муниципальный </w:t>
            </w:r>
            <w:r w:rsidRPr="009A0B93">
              <w:rPr>
                <w:sz w:val="28"/>
                <w:szCs w:val="28"/>
              </w:rPr>
              <w:lastRenderedPageBreak/>
              <w:t>район,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 в муниципальном образовании Комсомольский муниципальный район.</w:t>
            </w:r>
          </w:p>
          <w:p w:rsidR="002B26F5" w:rsidRPr="009A0B93" w:rsidRDefault="002B26F5" w:rsidP="00480A85">
            <w:pPr>
              <w:jc w:val="both"/>
              <w:rPr>
                <w:sz w:val="28"/>
                <w:szCs w:val="28"/>
              </w:rPr>
            </w:pPr>
            <w:r w:rsidRPr="009A0B93">
              <w:rPr>
                <w:sz w:val="28"/>
                <w:szCs w:val="28"/>
              </w:rPr>
              <w:t>2.</w:t>
            </w:r>
            <w:r w:rsidRPr="009A0B93">
              <w:rPr>
                <w:sz w:val="28"/>
                <w:szCs w:val="28"/>
              </w:rPr>
              <w:tab/>
              <w:t>Укрепление материально-технической базы органов местного самоуправления и улучшение качества организации делопроизводства в органах местного самоуправления Комсомольского муниципального района.</w:t>
            </w:r>
          </w:p>
          <w:p w:rsidR="002B26F5" w:rsidRPr="009A0B93" w:rsidRDefault="002B26F5" w:rsidP="00480A85">
            <w:pPr>
              <w:jc w:val="both"/>
              <w:rPr>
                <w:sz w:val="28"/>
                <w:szCs w:val="28"/>
              </w:rPr>
            </w:pPr>
            <w:r w:rsidRPr="009A0B93">
              <w:rPr>
                <w:sz w:val="28"/>
                <w:szCs w:val="28"/>
              </w:rPr>
              <w:t>3.</w:t>
            </w:r>
            <w:r w:rsidRPr="009A0B93">
              <w:rPr>
                <w:sz w:val="28"/>
                <w:szCs w:val="28"/>
              </w:rPr>
              <w:tab/>
              <w:t>Повышение статуса муниципального образования и органов местного самоуправления муниципального образования Комсомольский муниципальный район, обеспечение информационной поддержки местного самоуправления.</w:t>
            </w:r>
          </w:p>
        </w:tc>
      </w:tr>
    </w:tbl>
    <w:p w:rsidR="002B26F5" w:rsidRPr="009A0B93" w:rsidRDefault="002B26F5" w:rsidP="002B26F5">
      <w:pPr>
        <w:pStyle w:val="ConsPlusNormal"/>
        <w:suppressAutoHyphens/>
        <w:jc w:val="center"/>
        <w:outlineLvl w:val="2"/>
        <w:rPr>
          <w:rFonts w:ascii="Times New Roman" w:hAnsi="Times New Roman" w:cs="Times New Roman"/>
          <w:b/>
          <w:sz w:val="28"/>
          <w:szCs w:val="28"/>
        </w:rPr>
      </w:pPr>
    </w:p>
    <w:p w:rsidR="002B26F5" w:rsidRPr="009A0B93" w:rsidRDefault="002B26F5" w:rsidP="002B26F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 Анализ текущей ситуации в сфере реализации муниципальной программы</w:t>
      </w: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Право граждан на выражение власти через органы местного самоуправления гарантировано Конституцией Российской Федерации. Современный этап социально-экономического развития органов местного самоуправления Комсомольского муниципального района диктует необходимость перехода Администрации Комсомольского муниципального района на качественно новый уровень деятельности, ставит новые задачи по его развитию и совершенствованию муниципального управления.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В основу Программы заложена целостная модель формирования системы качественного муниципального управления, включающая мероприятия по финансовому, материально-техническому, информационному и организационно-правовому обеспечению процесса совершенствования органов местного самоуправления.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         Мероприятия Программы направлены на повышение эффективности муниципального управления путем кардинального улучшения деятельности Администрации муниципалитета с учетом того, что повышение эффективности муниципального управления обуславливает рост социально-экономического развития и конкурентоспособности Комсомольского муниципального района.</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В рамках повышения эффективности взаимодействия органов местного самоуправления Комсомольского муниципального района: представительного органа, главы муниципального района, администрации, совершенствуется система права и правовых предписаний в области местного самоуправления, а также в интересах соблюдения конституционных прав и свобод человека (личной безопасности, физического, нравственного и интеллектуального развития, здоровья граждан).</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Дополнительно растет сфера непрерывно развивающихся бюджетных и межбюджетных отношений, отношений собственности и изменяющейся </w:t>
      </w:r>
      <w:r w:rsidRPr="009A0B93">
        <w:rPr>
          <w:rFonts w:ascii="Times New Roman" w:hAnsi="Times New Roman" w:cs="Times New Roman"/>
          <w:sz w:val="28"/>
          <w:szCs w:val="28"/>
        </w:rPr>
        <w:lastRenderedPageBreak/>
        <w:t>структуры районной экономики (создаются достойные условия, и повышается качество жизни, появляется возможность реализации творческого потенциала, интеллектуальных запросов и материальных потребностей населения), повышается благосостояние населения района.</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Одним из определяющих факторов темпа социально-экономического развития территории является эффективность органов власти. Поэтому в Комсомольском районе проводится работа по созданию комплекса условий для повышения эффективности их деятельности.</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Создаются инструменты, позволяющие обеспечить совершенствование работы органов местного самоуправления.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Совершенствуется нормативно-правовая база в сфере муниципальной службы.</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Создается система нормативных правовых актов органов местного самоуправления в сфере противодействия коррупции. Проводится антикоррупционный мониторинг в деятельности органов местного самоуправления в Комсомольском муниципальном районе.</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Все вышеперечисленные направления реализуются в Комсомольском муниципальном районе и требуют дальнейшего совершенствования.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Настоящая Программа содержит мероприятия по совершенствованию указанных направлений работы органов местного самоуправления Комсомольского муниципального района.</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Более подробно информация о задачах и планируемых результатах изложена в соответствующих разделах Программы.</w:t>
      </w:r>
    </w:p>
    <w:p w:rsidR="002B26F5" w:rsidRPr="009A0B93" w:rsidRDefault="002B26F5" w:rsidP="002B26F5">
      <w:pPr>
        <w:pStyle w:val="ConsPlusNormal"/>
        <w:suppressAutoHyphens/>
        <w:jc w:val="both"/>
        <w:outlineLvl w:val="2"/>
        <w:rPr>
          <w:rFonts w:ascii="Times New Roman" w:hAnsi="Times New Roman" w:cs="Times New Roman"/>
          <w:sz w:val="28"/>
          <w:szCs w:val="28"/>
        </w:rPr>
      </w:pP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Развитием муниципальной политики в сфере реализации Программы является дальнейшее совершенствование муниципального управления.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Одним из приоритетов муниципальной программы является повышение эффективности от внедрения информационных технологий. Для повышения эффективности деятельности в сфере муниципального управления требуется повышение надежности хранения данных, их быстрая доступность, скорость обработки, создание условий для перехода на электронный документооборот.</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Концепция долгосрочного социально-экономического развития Российской Федерации предусматривает повышение качества государственного и муниципального управления, переход на качественно новый уровень получения организациями и гражданами государственных и муниципальных услуг, а также информации о деятельности органов местного самоуправления и иных организаций, оказывающих государственные и муниципальные услуги.</w:t>
      </w:r>
    </w:p>
    <w:p w:rsidR="002B26F5" w:rsidRPr="009A0B93" w:rsidRDefault="002B26F5" w:rsidP="002B26F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Создание условий для эффективного взаимодействия с муниципальными образованиями Комсомольского муниципального района является одной из важнейших стратегических целей муниципальной политики, достижение которой позволит добиться повышения уровня доверия населения к органам местного самоуправления.</w:t>
      </w:r>
    </w:p>
    <w:p w:rsidR="002B26F5" w:rsidRPr="009A0B93" w:rsidRDefault="002B26F5" w:rsidP="002B26F5">
      <w:pPr>
        <w:pStyle w:val="ConsPlusNormal"/>
        <w:suppressAutoHyphens/>
        <w:jc w:val="both"/>
        <w:outlineLvl w:val="2"/>
        <w:rPr>
          <w:rFonts w:ascii="Times New Roman" w:hAnsi="Times New Roman" w:cs="Times New Roman"/>
          <w:sz w:val="28"/>
          <w:szCs w:val="28"/>
        </w:rPr>
      </w:pPr>
    </w:p>
    <w:p w:rsidR="002B26F5" w:rsidRPr="009A0B93" w:rsidRDefault="002B26F5" w:rsidP="002B26F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lastRenderedPageBreak/>
        <w:t>Сведения о целевых индикаторах (показателях) муниципальной  программы за 3 предшествующих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2805"/>
        <w:gridCol w:w="2139"/>
        <w:gridCol w:w="1121"/>
        <w:gridCol w:w="1275"/>
        <w:gridCol w:w="1418"/>
      </w:tblGrid>
      <w:tr w:rsidR="002B26F5" w:rsidRPr="009A0B93" w:rsidTr="00480A85">
        <w:trPr>
          <w:trHeight w:val="1732"/>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b/>
                <w:sz w:val="28"/>
                <w:szCs w:val="28"/>
              </w:rPr>
            </w:pPr>
            <w:r w:rsidRPr="009A0B93">
              <w:rPr>
                <w:rFonts w:ascii="Times New Roman" w:hAnsi="Times New Roman" w:cs="Times New Roman"/>
                <w:b/>
                <w:sz w:val="28"/>
                <w:szCs w:val="28"/>
              </w:rPr>
              <w:t>№ п/п</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b/>
                <w:sz w:val="28"/>
                <w:szCs w:val="28"/>
              </w:rPr>
            </w:pPr>
            <w:r w:rsidRPr="009A0B93">
              <w:rPr>
                <w:rFonts w:ascii="Times New Roman" w:hAnsi="Times New Roman" w:cs="Times New Roman"/>
                <w:b/>
                <w:sz w:val="28"/>
                <w:szCs w:val="28"/>
              </w:rPr>
              <w:t>Наименование целевого индикатора (показателя)</w:t>
            </w:r>
          </w:p>
        </w:tc>
        <w:tc>
          <w:tcPr>
            <w:tcW w:w="2139"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line="322" w:lineRule="exact"/>
              <w:jc w:val="center"/>
              <w:rPr>
                <w:b/>
                <w:sz w:val="28"/>
                <w:szCs w:val="28"/>
              </w:rPr>
            </w:pPr>
            <w:r w:rsidRPr="009A0B93">
              <w:rPr>
                <w:b/>
                <w:sz w:val="28"/>
                <w:szCs w:val="28"/>
              </w:rPr>
              <w:t>Значение</w:t>
            </w:r>
          </w:p>
          <w:p w:rsidR="002B26F5" w:rsidRPr="009A0B93" w:rsidRDefault="002B26F5" w:rsidP="00480A85">
            <w:pPr>
              <w:shd w:val="clear" w:color="auto" w:fill="FFFFFF"/>
              <w:spacing w:after="200" w:line="322" w:lineRule="exact"/>
              <w:rPr>
                <w:b/>
                <w:sz w:val="28"/>
                <w:szCs w:val="28"/>
              </w:rPr>
            </w:pPr>
            <w:r w:rsidRPr="009A0B93">
              <w:rPr>
                <w:b/>
                <w:sz w:val="28"/>
                <w:szCs w:val="28"/>
              </w:rPr>
              <w:t>показателя на момент начала реализации подпрограммы</w:t>
            </w:r>
          </w:p>
        </w:tc>
        <w:tc>
          <w:tcPr>
            <w:tcW w:w="3814" w:type="dxa"/>
            <w:gridSpan w:val="3"/>
            <w:tcBorders>
              <w:top w:val="single" w:sz="4" w:space="0" w:color="000000"/>
              <w:left w:val="single" w:sz="4" w:space="0" w:color="000000"/>
              <w:bottom w:val="single" w:sz="4" w:space="0" w:color="auto"/>
              <w:right w:val="single" w:sz="4" w:space="0" w:color="auto"/>
            </w:tcBorders>
            <w:hideMark/>
          </w:tcPr>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Значение целевых</w:t>
            </w:r>
          </w:p>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индикаторов</w:t>
            </w:r>
          </w:p>
          <w:p w:rsidR="002B26F5" w:rsidRPr="009A0B93" w:rsidRDefault="002B26F5" w:rsidP="00480A85">
            <w:pPr>
              <w:shd w:val="clear" w:color="auto" w:fill="FFFFFF"/>
              <w:spacing w:after="200" w:line="326" w:lineRule="exact"/>
              <w:ind w:left="206" w:right="235"/>
              <w:rPr>
                <w:b/>
                <w:sz w:val="28"/>
                <w:szCs w:val="28"/>
              </w:rPr>
            </w:pPr>
            <w:r w:rsidRPr="009A0B93">
              <w:rPr>
                <w:b/>
                <w:sz w:val="28"/>
                <w:szCs w:val="28"/>
              </w:rPr>
              <w:t>(показателей)</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276" w:lineRule="auto"/>
            </w:pPr>
          </w:p>
        </w:tc>
        <w:tc>
          <w:tcPr>
            <w:tcW w:w="2805"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276" w:lineRule="auto"/>
            </w:pPr>
          </w:p>
        </w:tc>
        <w:tc>
          <w:tcPr>
            <w:tcW w:w="2139"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276" w:lineRule="auto"/>
            </w:pPr>
          </w:p>
        </w:tc>
        <w:tc>
          <w:tcPr>
            <w:tcW w:w="112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2020</w:t>
            </w:r>
          </w:p>
        </w:tc>
        <w:tc>
          <w:tcPr>
            <w:tcW w:w="1275"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2021</w:t>
            </w:r>
          </w:p>
        </w:tc>
        <w:tc>
          <w:tcPr>
            <w:tcW w:w="1418"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2022</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Количество выездных приемов населения, ед.</w:t>
            </w:r>
          </w:p>
        </w:tc>
        <w:tc>
          <w:tcPr>
            <w:tcW w:w="2139"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rPr>
              <w:t>30</w:t>
            </w:r>
          </w:p>
        </w:tc>
        <w:tc>
          <w:tcPr>
            <w:tcW w:w="112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67</w:t>
            </w:r>
          </w:p>
        </w:tc>
        <w:tc>
          <w:tcPr>
            <w:tcW w:w="1275"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61</w:t>
            </w:r>
          </w:p>
        </w:tc>
        <w:tc>
          <w:tcPr>
            <w:tcW w:w="1418"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92</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2</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Эффективность деятельности органов местного самоуправления через интернет-опрос, %</w:t>
            </w:r>
          </w:p>
        </w:tc>
        <w:tc>
          <w:tcPr>
            <w:tcW w:w="2139"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rPr>
              <w:t>-</w:t>
            </w:r>
          </w:p>
        </w:tc>
        <w:tc>
          <w:tcPr>
            <w:tcW w:w="112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96</w:t>
            </w:r>
          </w:p>
        </w:tc>
        <w:tc>
          <w:tcPr>
            <w:tcW w:w="1275"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98</w:t>
            </w:r>
          </w:p>
        </w:tc>
        <w:tc>
          <w:tcPr>
            <w:tcW w:w="1418"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98</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Количество письменных обращений граждан (жалоб) в адрес Администрации Комсомольского муниципального района, ед.</w:t>
            </w:r>
          </w:p>
        </w:tc>
        <w:tc>
          <w:tcPr>
            <w:tcW w:w="2139"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rPr>
              <w:t>97</w:t>
            </w:r>
          </w:p>
        </w:tc>
        <w:tc>
          <w:tcPr>
            <w:tcW w:w="112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138</w:t>
            </w:r>
          </w:p>
        </w:tc>
        <w:tc>
          <w:tcPr>
            <w:tcW w:w="1275"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139</w:t>
            </w:r>
          </w:p>
        </w:tc>
        <w:tc>
          <w:tcPr>
            <w:tcW w:w="1418"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177</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повышение квалификации,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профессиональную переподготовку,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6</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участвующих в обучающих семинарах,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22</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7</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аттестацию в связи с действующим законодательством,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31</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8</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которым был присвоен классный чин в соответствии с действующим законодательством,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9</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Проведение мероприятий антикоррупционной направленности (совещания, семинары),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10</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color w:val="000000"/>
                <w:sz w:val="28"/>
                <w:szCs w:val="28"/>
              </w:rPr>
              <w:t>Количество коррупционных норм, выявленных в ходе проведения антикоррупционной экспертизы правовых актов и их проектов,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11</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Доля нормативных правовых актов органов местного самоуправления Комсомольского муниципального района, прошедших антикоррупционную экспертизу, %</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12</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выявленных коррупционных правонарушений в органах местного самоуправления Комсомольского муниципального района,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13</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мероприятий по антикоррупционному обучению и повышению квалификации муниципальных служащих Администрации Комсомольского муниципального района,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14</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работников администрации и структурных подразделений, прошедших диспансеризацию, чел.</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38</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32</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32</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15</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рабочих мест работников администрации и структурных подразделений, по которым проведена специальная оценка труда,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34</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12</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16</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line="326" w:lineRule="exact"/>
              <w:ind w:right="566"/>
              <w:jc w:val="both"/>
              <w:rPr>
                <w:sz w:val="28"/>
                <w:szCs w:val="28"/>
              </w:rPr>
            </w:pPr>
            <w:r w:rsidRPr="009A0B93">
              <w:rPr>
                <w:sz w:val="28"/>
                <w:szCs w:val="28"/>
              </w:rPr>
              <w:t>Количество рабочих мест сотрудников органов</w:t>
            </w:r>
          </w:p>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pacing w:val="-4"/>
                <w:sz w:val="28"/>
                <w:szCs w:val="28"/>
              </w:rPr>
              <w:t xml:space="preserve">местного </w:t>
            </w:r>
            <w:r w:rsidRPr="009A0B93">
              <w:rPr>
                <w:rFonts w:ascii="Times New Roman" w:hAnsi="Times New Roman" w:cs="Times New Roman"/>
                <w:spacing w:val="-2"/>
                <w:sz w:val="28"/>
                <w:szCs w:val="28"/>
              </w:rPr>
              <w:t xml:space="preserve">самоуправления </w:t>
            </w:r>
            <w:r w:rsidRPr="009A0B93">
              <w:rPr>
                <w:rFonts w:ascii="Times New Roman" w:hAnsi="Times New Roman" w:cs="Times New Roman"/>
                <w:sz w:val="28"/>
                <w:szCs w:val="28"/>
              </w:rPr>
              <w:t xml:space="preserve">района,  </w:t>
            </w:r>
            <w:r w:rsidRPr="009A0B93">
              <w:rPr>
                <w:rFonts w:ascii="Times New Roman" w:hAnsi="Times New Roman" w:cs="Times New Roman"/>
                <w:spacing w:val="-3"/>
                <w:sz w:val="28"/>
                <w:szCs w:val="28"/>
              </w:rPr>
              <w:t xml:space="preserve">включенных в </w:t>
            </w:r>
            <w:r w:rsidRPr="009A0B93">
              <w:rPr>
                <w:rFonts w:ascii="Times New Roman" w:hAnsi="Times New Roman" w:cs="Times New Roman"/>
                <w:sz w:val="28"/>
                <w:szCs w:val="28"/>
              </w:rPr>
              <w:t>систему электронного документо</w:t>
            </w:r>
            <w:r w:rsidRPr="009A0B93">
              <w:rPr>
                <w:rFonts w:ascii="Times New Roman" w:hAnsi="Times New Roman" w:cs="Times New Roman"/>
                <w:spacing w:val="-2"/>
                <w:sz w:val="28"/>
                <w:szCs w:val="28"/>
              </w:rPr>
              <w:t xml:space="preserve">оборота, ед., в том числе </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62"/>
              <w:jc w:val="center"/>
              <w:rPr>
                <w:sz w:val="28"/>
                <w:szCs w:val="28"/>
              </w:rPr>
            </w:pPr>
            <w:r w:rsidRPr="009A0B93">
              <w:rPr>
                <w:sz w:val="28"/>
                <w:szCs w:val="28"/>
              </w:rPr>
              <w:t>8</w:t>
            </w: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spacing w:after="200" w:line="276" w:lineRule="auto"/>
              <w:ind w:left="662"/>
              <w:rPr>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13</w:t>
            </w:r>
          </w:p>
          <w:p w:rsidR="002B26F5" w:rsidRPr="009A0B93" w:rsidRDefault="002B26F5" w:rsidP="00480A85">
            <w:pPr>
              <w:shd w:val="clear" w:color="auto" w:fill="FFFFFF"/>
              <w:ind w:left="490"/>
              <w:jc w:val="center"/>
              <w:rPr>
                <w:sz w:val="28"/>
                <w:szCs w:val="28"/>
              </w:rPr>
            </w:pP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13</w:t>
            </w:r>
          </w:p>
          <w:p w:rsidR="002B26F5" w:rsidRPr="009A0B93" w:rsidRDefault="002B26F5" w:rsidP="00480A85">
            <w:pPr>
              <w:shd w:val="clear" w:color="auto" w:fill="FFFFFF"/>
              <w:ind w:left="490"/>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rPr>
                <w:sz w:val="28"/>
                <w:szCs w:val="28"/>
              </w:rPr>
            </w:pPr>
            <w:r w:rsidRPr="009A0B93">
              <w:rPr>
                <w:sz w:val="28"/>
                <w:szCs w:val="28"/>
              </w:rPr>
              <w:t xml:space="preserve">      13</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16.1</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6" w:lineRule="exact"/>
              <w:ind w:right="566"/>
              <w:jc w:val="both"/>
              <w:rPr>
                <w:sz w:val="28"/>
                <w:szCs w:val="28"/>
              </w:rPr>
            </w:pPr>
            <w:r w:rsidRPr="009A0B93">
              <w:rPr>
                <w:sz w:val="28"/>
                <w:szCs w:val="28"/>
              </w:rPr>
              <w:t>территориально обособленных структурных подразделений (ТОСП),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62"/>
              <w:jc w:val="both"/>
              <w:rPr>
                <w:sz w:val="28"/>
                <w:szCs w:val="28"/>
              </w:rPr>
            </w:pPr>
            <w:r w:rsidRPr="009A0B93">
              <w:rPr>
                <w:sz w:val="28"/>
                <w:szCs w:val="28"/>
              </w:rPr>
              <w:t>5</w:t>
            </w:r>
          </w:p>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spacing w:after="200" w:line="276" w:lineRule="auto"/>
              <w:ind w:left="662"/>
              <w:jc w:val="both"/>
              <w:rPr>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rPr>
                <w:sz w:val="28"/>
                <w:szCs w:val="28"/>
              </w:rPr>
            </w:pPr>
            <w:r w:rsidRPr="009A0B93">
              <w:rPr>
                <w:sz w:val="28"/>
                <w:szCs w:val="28"/>
              </w:rPr>
              <w:t xml:space="preserve">     5</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rPr>
                <w:sz w:val="28"/>
                <w:szCs w:val="28"/>
              </w:rPr>
            </w:pPr>
            <w:r w:rsidRPr="009A0B93">
              <w:rPr>
                <w:sz w:val="28"/>
                <w:szCs w:val="28"/>
              </w:rPr>
              <w:t xml:space="preserve">        5</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17</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w:t>
            </w:r>
            <w:r w:rsidRPr="009A0B93">
              <w:rPr>
                <w:rFonts w:ascii="Times New Roman" w:hAnsi="Times New Roman" w:cs="Times New Roman"/>
                <w:spacing w:val="-7"/>
                <w:sz w:val="28"/>
                <w:szCs w:val="28"/>
              </w:rPr>
              <w:t>автоматизированн</w:t>
            </w:r>
            <w:r w:rsidRPr="009A0B93">
              <w:rPr>
                <w:rFonts w:ascii="Times New Roman" w:hAnsi="Times New Roman" w:cs="Times New Roman"/>
                <w:spacing w:val="-4"/>
                <w:sz w:val="28"/>
                <w:szCs w:val="28"/>
              </w:rPr>
              <w:t xml:space="preserve">ых рабочих мест </w:t>
            </w:r>
            <w:r w:rsidRPr="009A0B93">
              <w:rPr>
                <w:rFonts w:ascii="Times New Roman" w:hAnsi="Times New Roman" w:cs="Times New Roman"/>
                <w:sz w:val="28"/>
                <w:szCs w:val="28"/>
              </w:rPr>
              <w:t xml:space="preserve">для работы в системе  </w:t>
            </w:r>
            <w:r w:rsidRPr="009A0B93">
              <w:rPr>
                <w:rFonts w:ascii="Times New Roman" w:hAnsi="Times New Roman" w:cs="Times New Roman"/>
                <w:spacing w:val="-4"/>
                <w:sz w:val="28"/>
                <w:szCs w:val="28"/>
              </w:rPr>
              <w:t>межведомственно</w:t>
            </w:r>
            <w:r w:rsidRPr="009A0B93">
              <w:rPr>
                <w:rFonts w:ascii="Times New Roman" w:hAnsi="Times New Roman" w:cs="Times New Roman"/>
                <w:spacing w:val="-2"/>
                <w:sz w:val="28"/>
                <w:szCs w:val="28"/>
              </w:rPr>
              <w:t xml:space="preserve">го электронного </w:t>
            </w:r>
            <w:r w:rsidRPr="009A0B93">
              <w:rPr>
                <w:rFonts w:ascii="Times New Roman" w:hAnsi="Times New Roman" w:cs="Times New Roman"/>
                <w:spacing w:val="-3"/>
                <w:sz w:val="28"/>
                <w:szCs w:val="28"/>
              </w:rPr>
              <w:t>взаимодействия, ед.</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10"/>
              <w:jc w:val="center"/>
              <w:rPr>
                <w:sz w:val="28"/>
                <w:szCs w:val="28"/>
              </w:rPr>
            </w:pPr>
            <w:r w:rsidRPr="009A0B93">
              <w:rPr>
                <w:sz w:val="28"/>
                <w:szCs w:val="28"/>
              </w:rPr>
              <w:t>8</w:t>
            </w: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spacing w:after="200" w:line="276" w:lineRule="auto"/>
              <w:ind w:left="10"/>
              <w:jc w:val="center"/>
              <w:rPr>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13</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13</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13</w:t>
            </w:r>
          </w:p>
        </w:tc>
      </w:tr>
      <w:tr w:rsidR="002B26F5" w:rsidRPr="009A0B93" w:rsidTr="00480A85">
        <w:trPr>
          <w:cantSplit/>
          <w:trHeight w:val="1134"/>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center"/>
              <w:outlineLvl w:val="2"/>
              <w:rPr>
                <w:rFonts w:ascii="Times New Roman" w:hAnsi="Times New Roman" w:cs="Times New Roman"/>
                <w:sz w:val="28"/>
                <w:szCs w:val="28"/>
              </w:rPr>
            </w:pPr>
            <w:r w:rsidRPr="009A0B93">
              <w:rPr>
                <w:rFonts w:ascii="Times New Roman" w:hAnsi="Times New Roman" w:cs="Times New Roman"/>
                <w:sz w:val="28"/>
                <w:szCs w:val="28"/>
              </w:rPr>
              <w:t>18</w:t>
            </w:r>
          </w:p>
        </w:tc>
        <w:tc>
          <w:tcPr>
            <w:tcW w:w="280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spacing w:line="276" w:lineRule="auto"/>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w:t>
            </w:r>
            <w:r w:rsidRPr="009A0B93">
              <w:rPr>
                <w:rFonts w:ascii="Times New Roman" w:hAnsi="Times New Roman" w:cs="Times New Roman"/>
                <w:spacing w:val="-4"/>
                <w:sz w:val="28"/>
                <w:szCs w:val="28"/>
              </w:rPr>
              <w:t xml:space="preserve">муниципальных </w:t>
            </w:r>
            <w:r w:rsidRPr="009A0B93">
              <w:rPr>
                <w:rFonts w:ascii="Times New Roman" w:hAnsi="Times New Roman" w:cs="Times New Roman"/>
                <w:sz w:val="28"/>
                <w:szCs w:val="28"/>
              </w:rPr>
              <w:t xml:space="preserve">услуг, </w:t>
            </w:r>
            <w:r w:rsidRPr="009A0B93">
              <w:rPr>
                <w:rFonts w:ascii="Times New Roman" w:hAnsi="Times New Roman" w:cs="Times New Roman"/>
                <w:spacing w:val="-4"/>
                <w:sz w:val="28"/>
                <w:szCs w:val="28"/>
              </w:rPr>
              <w:t xml:space="preserve">предоставляемых </w:t>
            </w:r>
            <w:r w:rsidRPr="009A0B93">
              <w:rPr>
                <w:rFonts w:ascii="Times New Roman" w:hAnsi="Times New Roman" w:cs="Times New Roman"/>
                <w:spacing w:val="-3"/>
                <w:sz w:val="28"/>
                <w:szCs w:val="28"/>
              </w:rPr>
              <w:t xml:space="preserve">с помощью ИКТ, </w:t>
            </w:r>
            <w:r w:rsidRPr="009A0B93">
              <w:rPr>
                <w:rFonts w:ascii="Times New Roman" w:hAnsi="Times New Roman" w:cs="Times New Roman"/>
                <w:sz w:val="28"/>
                <w:szCs w:val="28"/>
              </w:rPr>
              <w:t xml:space="preserve">в том числе с </w:t>
            </w:r>
            <w:r w:rsidRPr="009A0B93">
              <w:rPr>
                <w:rFonts w:ascii="Times New Roman" w:hAnsi="Times New Roman" w:cs="Times New Roman"/>
                <w:spacing w:val="-2"/>
                <w:sz w:val="28"/>
                <w:szCs w:val="28"/>
              </w:rPr>
              <w:t xml:space="preserve">использованием </w:t>
            </w:r>
            <w:r w:rsidRPr="009A0B93">
              <w:rPr>
                <w:rFonts w:ascii="Times New Roman" w:hAnsi="Times New Roman" w:cs="Times New Roman"/>
                <w:spacing w:val="-4"/>
                <w:sz w:val="28"/>
                <w:szCs w:val="28"/>
              </w:rPr>
              <w:t>сети Интернет, %</w:t>
            </w:r>
          </w:p>
        </w:tc>
        <w:tc>
          <w:tcPr>
            <w:tcW w:w="2139"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spacing w:after="200" w:line="276" w:lineRule="auto"/>
              <w:ind w:left="653"/>
              <w:rPr>
                <w:sz w:val="28"/>
                <w:szCs w:val="28"/>
              </w:rPr>
            </w:pPr>
          </w:p>
        </w:tc>
        <w:tc>
          <w:tcPr>
            <w:tcW w:w="112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95</w:t>
            </w:r>
          </w:p>
        </w:tc>
        <w:tc>
          <w:tcPr>
            <w:tcW w:w="12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95</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jc w:val="center"/>
              <w:rPr>
                <w:sz w:val="28"/>
                <w:szCs w:val="28"/>
              </w:rPr>
            </w:pPr>
            <w:r w:rsidRPr="009A0B93">
              <w:rPr>
                <w:sz w:val="28"/>
                <w:szCs w:val="28"/>
              </w:rPr>
              <w:t>100</w:t>
            </w:r>
          </w:p>
          <w:p w:rsidR="002B26F5" w:rsidRPr="009A0B93" w:rsidRDefault="002B26F5" w:rsidP="00480A85">
            <w:pPr>
              <w:shd w:val="clear" w:color="auto" w:fill="FFFFFF"/>
              <w:ind w:left="528"/>
              <w:rPr>
                <w:sz w:val="28"/>
                <w:szCs w:val="28"/>
              </w:rPr>
            </w:pPr>
          </w:p>
        </w:tc>
      </w:tr>
    </w:tbl>
    <w:p w:rsidR="002B26F5" w:rsidRPr="009A0B93" w:rsidRDefault="002B26F5" w:rsidP="002B26F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lastRenderedPageBreak/>
        <w:t>3. Сведения о целевых индикаторах (показателях) муниципальной  программы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2801"/>
        <w:gridCol w:w="1132"/>
        <w:gridCol w:w="1706"/>
        <w:gridCol w:w="1701"/>
        <w:gridCol w:w="1560"/>
      </w:tblGrid>
      <w:tr w:rsidR="002B26F5" w:rsidRPr="009A0B93" w:rsidTr="00480A85">
        <w:trPr>
          <w:trHeight w:val="1732"/>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 п/п</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Наименование целевого индикатора (показателя)</w:t>
            </w:r>
          </w:p>
        </w:tc>
        <w:tc>
          <w:tcPr>
            <w:tcW w:w="113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line="322" w:lineRule="exact"/>
              <w:rPr>
                <w:b/>
                <w:sz w:val="28"/>
                <w:szCs w:val="28"/>
              </w:rPr>
            </w:pPr>
            <w:r w:rsidRPr="009A0B93">
              <w:rPr>
                <w:b/>
                <w:sz w:val="28"/>
                <w:szCs w:val="28"/>
              </w:rPr>
              <w:t>Единица измерения</w:t>
            </w:r>
          </w:p>
        </w:tc>
        <w:tc>
          <w:tcPr>
            <w:tcW w:w="4967" w:type="dxa"/>
            <w:gridSpan w:val="3"/>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Значение целевых</w:t>
            </w:r>
          </w:p>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индикаторов</w:t>
            </w:r>
          </w:p>
          <w:p w:rsidR="002B26F5" w:rsidRPr="009A0B93" w:rsidRDefault="002B26F5" w:rsidP="00480A85">
            <w:pPr>
              <w:shd w:val="clear" w:color="auto" w:fill="FFFFFF"/>
              <w:spacing w:line="326" w:lineRule="exact"/>
              <w:ind w:left="206" w:right="235"/>
              <w:rPr>
                <w:b/>
                <w:sz w:val="28"/>
                <w:szCs w:val="28"/>
              </w:rPr>
            </w:pPr>
            <w:r w:rsidRPr="009A0B93">
              <w:rPr>
                <w:b/>
                <w:sz w:val="28"/>
                <w:szCs w:val="28"/>
              </w:rPr>
              <w:t>(показателей)</w:t>
            </w:r>
          </w:p>
        </w:tc>
      </w:tr>
      <w:tr w:rsidR="002B26F5" w:rsidRPr="009A0B93" w:rsidTr="00480A85">
        <w:trPr>
          <w:trHeight w:val="540"/>
        </w:trPr>
        <w:tc>
          <w:tcPr>
            <w:tcW w:w="706"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tc>
        <w:tc>
          <w:tcPr>
            <w:tcW w:w="280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tc>
        <w:tc>
          <w:tcPr>
            <w:tcW w:w="113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tc>
        <w:tc>
          <w:tcPr>
            <w:tcW w:w="1706"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2023</w:t>
            </w:r>
          </w:p>
        </w:tc>
        <w:tc>
          <w:tcPr>
            <w:tcW w:w="1701"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2024</w:t>
            </w:r>
          </w:p>
        </w:tc>
        <w:tc>
          <w:tcPr>
            <w:tcW w:w="1560" w:type="dxa"/>
            <w:tcBorders>
              <w:top w:val="single" w:sz="4" w:space="0" w:color="auto"/>
              <w:left w:val="single" w:sz="4" w:space="0" w:color="auto"/>
              <w:bottom w:val="single" w:sz="4" w:space="0" w:color="auto"/>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2025</w:t>
            </w:r>
          </w:p>
        </w:tc>
      </w:tr>
      <w:tr w:rsidR="002B26F5" w:rsidRPr="009A0B93" w:rsidTr="00480A85">
        <w:trPr>
          <w:trHeight w:val="540"/>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outlineLvl w:val="2"/>
              <w:rPr>
                <w:rFonts w:ascii="Times New Roman" w:hAnsi="Times New Roman" w:cs="Times New Roman"/>
                <w:sz w:val="28"/>
                <w:szCs w:val="28"/>
              </w:rPr>
            </w:pPr>
            <w:r w:rsidRPr="009A0B93">
              <w:rPr>
                <w:rFonts w:ascii="Times New Roman" w:hAnsi="Times New Roman" w:cs="Times New Roman"/>
                <w:sz w:val="28"/>
                <w:szCs w:val="28"/>
              </w:rPr>
              <w:t>Количество выездных приемов населения</w:t>
            </w:r>
          </w:p>
        </w:tc>
        <w:tc>
          <w:tcPr>
            <w:tcW w:w="113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lang w:eastAsia="en-US"/>
              </w:rPr>
              <w:t>Ед.</w:t>
            </w:r>
          </w:p>
        </w:tc>
        <w:tc>
          <w:tcPr>
            <w:tcW w:w="1706"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95</w:t>
            </w:r>
          </w:p>
        </w:tc>
        <w:tc>
          <w:tcPr>
            <w:tcW w:w="1701"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95</w:t>
            </w:r>
          </w:p>
        </w:tc>
        <w:tc>
          <w:tcPr>
            <w:tcW w:w="1560" w:type="dxa"/>
            <w:tcBorders>
              <w:top w:val="single" w:sz="4" w:space="0" w:color="auto"/>
              <w:left w:val="single" w:sz="4" w:space="0" w:color="auto"/>
              <w:bottom w:val="single" w:sz="4" w:space="0" w:color="auto"/>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95</w:t>
            </w:r>
          </w:p>
        </w:tc>
      </w:tr>
      <w:tr w:rsidR="002B26F5" w:rsidRPr="009A0B93" w:rsidTr="00480A85">
        <w:trPr>
          <w:trHeight w:val="540"/>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outlineLvl w:val="2"/>
              <w:rPr>
                <w:rFonts w:ascii="Times New Roman" w:hAnsi="Times New Roman" w:cs="Times New Roman"/>
                <w:sz w:val="28"/>
                <w:szCs w:val="28"/>
              </w:rPr>
            </w:pPr>
            <w:r w:rsidRPr="009A0B93">
              <w:rPr>
                <w:rFonts w:ascii="Times New Roman" w:hAnsi="Times New Roman" w:cs="Times New Roman"/>
                <w:sz w:val="28"/>
                <w:szCs w:val="28"/>
              </w:rPr>
              <w:t>Эффективность деятельности органов местного самоуправления через интернет-опрос</w:t>
            </w:r>
          </w:p>
        </w:tc>
        <w:tc>
          <w:tcPr>
            <w:tcW w:w="113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rPr>
              <w:t>%</w:t>
            </w:r>
          </w:p>
        </w:tc>
        <w:tc>
          <w:tcPr>
            <w:tcW w:w="1706"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99</w:t>
            </w:r>
          </w:p>
        </w:tc>
        <w:tc>
          <w:tcPr>
            <w:tcW w:w="1701"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99</w:t>
            </w:r>
          </w:p>
        </w:tc>
        <w:tc>
          <w:tcPr>
            <w:tcW w:w="1560" w:type="dxa"/>
            <w:tcBorders>
              <w:top w:val="single" w:sz="4" w:space="0" w:color="auto"/>
              <w:left w:val="single" w:sz="4" w:space="0" w:color="auto"/>
              <w:bottom w:val="single" w:sz="4" w:space="0" w:color="auto"/>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99</w:t>
            </w:r>
          </w:p>
        </w:tc>
      </w:tr>
      <w:tr w:rsidR="002B26F5" w:rsidRPr="009A0B93" w:rsidTr="00480A85">
        <w:trPr>
          <w:trHeight w:val="540"/>
        </w:trPr>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outlineLvl w:val="2"/>
              <w:rPr>
                <w:rFonts w:ascii="Times New Roman" w:hAnsi="Times New Roman" w:cs="Times New Roman"/>
                <w:sz w:val="28"/>
                <w:szCs w:val="28"/>
              </w:rPr>
            </w:pPr>
            <w:r w:rsidRPr="009A0B93">
              <w:rPr>
                <w:rFonts w:ascii="Times New Roman" w:hAnsi="Times New Roman" w:cs="Times New Roman"/>
                <w:sz w:val="28"/>
                <w:szCs w:val="28"/>
              </w:rPr>
              <w:t>Количество письменных обращений граждан (жалоб) в адрес Администрации Комсомольского муниципального района</w:t>
            </w:r>
          </w:p>
        </w:tc>
        <w:tc>
          <w:tcPr>
            <w:tcW w:w="113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after="200" w:line="322" w:lineRule="exact"/>
              <w:jc w:val="center"/>
              <w:rPr>
                <w:sz w:val="28"/>
                <w:szCs w:val="28"/>
                <w:lang w:eastAsia="en-US"/>
              </w:rPr>
            </w:pPr>
            <w:r w:rsidRPr="009A0B93">
              <w:rPr>
                <w:sz w:val="28"/>
                <w:szCs w:val="28"/>
              </w:rPr>
              <w:t>ед.</w:t>
            </w:r>
          </w:p>
        </w:tc>
        <w:tc>
          <w:tcPr>
            <w:tcW w:w="1706"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140</w:t>
            </w:r>
          </w:p>
        </w:tc>
        <w:tc>
          <w:tcPr>
            <w:tcW w:w="1701" w:type="dxa"/>
            <w:tcBorders>
              <w:top w:val="single" w:sz="4" w:space="0" w:color="auto"/>
              <w:left w:val="single" w:sz="4" w:space="0" w:color="000000"/>
              <w:bottom w:val="single" w:sz="4" w:space="0" w:color="000000"/>
              <w:right w:val="single" w:sz="4" w:space="0" w:color="auto"/>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140</w:t>
            </w:r>
          </w:p>
        </w:tc>
        <w:tc>
          <w:tcPr>
            <w:tcW w:w="1560" w:type="dxa"/>
            <w:tcBorders>
              <w:top w:val="single" w:sz="4" w:space="0" w:color="auto"/>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140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повышение квалификации</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профессиональную переподготовку</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6</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участвующих в обучающих семинарах</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7</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w:t>
            </w:r>
            <w:r w:rsidRPr="009A0B93">
              <w:rPr>
                <w:rFonts w:ascii="Times New Roman" w:hAnsi="Times New Roman" w:cs="Times New Roman"/>
                <w:sz w:val="28"/>
                <w:szCs w:val="28"/>
              </w:rPr>
              <w:lastRenderedPageBreak/>
              <w:t>муниципальных служащих, прошедших аттестацию в связи с действующим законодательством</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jc w:val="center"/>
              <w:rPr>
                <w:sz w:val="28"/>
                <w:szCs w:val="28"/>
              </w:rPr>
            </w:pPr>
            <w:r w:rsidRPr="009A0B93">
              <w:rPr>
                <w:sz w:val="28"/>
                <w:szCs w:val="28"/>
              </w:rPr>
              <w:t>0</w:t>
            </w:r>
          </w:p>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8</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которым был присвоен классный чин в соответствии с действующим законодательством</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9</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Проведение мероприятий антикоррупционной направленности (совещания, семинары)</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color w:val="000000"/>
                <w:sz w:val="28"/>
                <w:szCs w:val="28"/>
              </w:rPr>
              <w:t xml:space="preserve">Количество коррупционных норм, выявленных в ходе проведения антикоррупционной экспертизы правовых актов и их проектов </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color w:val="000000"/>
                <w:sz w:val="28"/>
                <w:szCs w:val="28"/>
              </w:rPr>
            </w:pPr>
          </w:p>
          <w:p w:rsidR="002B26F5" w:rsidRPr="009A0B93" w:rsidRDefault="002B26F5" w:rsidP="00480A85">
            <w:pPr>
              <w:pStyle w:val="ConsPlusNormal"/>
              <w:suppressAutoHyphens/>
              <w:jc w:val="center"/>
              <w:outlineLvl w:val="2"/>
              <w:rPr>
                <w:rFonts w:ascii="Times New Roman" w:hAnsi="Times New Roman" w:cs="Times New Roman"/>
                <w:color w:val="000000"/>
                <w:sz w:val="28"/>
                <w:szCs w:val="28"/>
              </w:rPr>
            </w:pPr>
          </w:p>
          <w:p w:rsidR="002B26F5" w:rsidRPr="009A0B93" w:rsidRDefault="002B26F5" w:rsidP="00480A85">
            <w:pPr>
              <w:pStyle w:val="ConsPlusNormal"/>
              <w:suppressAutoHyphens/>
              <w:jc w:val="center"/>
              <w:outlineLvl w:val="2"/>
              <w:rPr>
                <w:rFonts w:ascii="Times New Roman" w:hAnsi="Times New Roman" w:cs="Times New Roman"/>
                <w:color w:val="000000"/>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color w:val="000000"/>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Доля нормативных правовых актов органов местного самоуправления Комсомольского муниципального района, прошедших антикоррупционную экспертизу</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12</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выявленных коррупционных правонарушений в органах местного самоуправления Комсомольского муниципального </w:t>
            </w:r>
            <w:r w:rsidRPr="009A0B93">
              <w:rPr>
                <w:rFonts w:ascii="Times New Roman" w:hAnsi="Times New Roman" w:cs="Times New Roman"/>
                <w:sz w:val="28"/>
                <w:szCs w:val="28"/>
              </w:rPr>
              <w:lastRenderedPageBreak/>
              <w:t>района</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sz w:val="28"/>
                <w:szCs w:val="28"/>
              </w:rPr>
            </w:pPr>
          </w:p>
          <w:p w:rsidR="002B26F5" w:rsidRPr="009A0B93" w:rsidRDefault="002B26F5" w:rsidP="00480A85">
            <w:pP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13</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мероприятий по антикоррупционному обучению и повышению квалификации муниципальных служащих Администрации Комсомольского муниципального района</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14</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работников администрации и структурных подразделений, прошедших диспансеризацию</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36</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36</w:t>
            </w: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36</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15</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рабочих мест работников администрации и структурных подразделений, по которым проведена специальная оценка труда</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16</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line="326" w:lineRule="exact"/>
              <w:ind w:right="566"/>
              <w:jc w:val="both"/>
              <w:rPr>
                <w:sz w:val="28"/>
                <w:szCs w:val="28"/>
              </w:rPr>
            </w:pPr>
            <w:r w:rsidRPr="009A0B93">
              <w:rPr>
                <w:sz w:val="28"/>
                <w:szCs w:val="28"/>
              </w:rPr>
              <w:t>Количество рабочих мест сотрудников органов</w:t>
            </w:r>
          </w:p>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pacing w:val="-4"/>
                <w:sz w:val="28"/>
                <w:szCs w:val="28"/>
              </w:rPr>
              <w:t xml:space="preserve">местного </w:t>
            </w:r>
            <w:r w:rsidRPr="009A0B93">
              <w:rPr>
                <w:rFonts w:ascii="Times New Roman" w:hAnsi="Times New Roman" w:cs="Times New Roman"/>
                <w:spacing w:val="-2"/>
                <w:sz w:val="28"/>
                <w:szCs w:val="28"/>
              </w:rPr>
              <w:t xml:space="preserve">самоуправления </w:t>
            </w:r>
            <w:r w:rsidRPr="009A0B93">
              <w:rPr>
                <w:rFonts w:ascii="Times New Roman" w:hAnsi="Times New Roman" w:cs="Times New Roman"/>
                <w:sz w:val="28"/>
                <w:szCs w:val="28"/>
              </w:rPr>
              <w:t xml:space="preserve">района,  </w:t>
            </w:r>
            <w:r w:rsidRPr="009A0B93">
              <w:rPr>
                <w:rFonts w:ascii="Times New Roman" w:hAnsi="Times New Roman" w:cs="Times New Roman"/>
                <w:spacing w:val="-3"/>
                <w:sz w:val="28"/>
                <w:szCs w:val="28"/>
              </w:rPr>
              <w:t xml:space="preserve">включенных в </w:t>
            </w:r>
            <w:r w:rsidRPr="009A0B93">
              <w:rPr>
                <w:rFonts w:ascii="Times New Roman" w:hAnsi="Times New Roman" w:cs="Times New Roman"/>
                <w:sz w:val="28"/>
                <w:szCs w:val="28"/>
              </w:rPr>
              <w:t>систему электронного документо</w:t>
            </w:r>
            <w:r w:rsidRPr="009A0B93">
              <w:rPr>
                <w:rFonts w:ascii="Times New Roman" w:hAnsi="Times New Roman" w:cs="Times New Roman"/>
                <w:spacing w:val="-2"/>
                <w:sz w:val="28"/>
                <w:szCs w:val="28"/>
              </w:rPr>
              <w:t xml:space="preserve">оборота </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ind w:left="662"/>
              <w:jc w:val="center"/>
              <w:rPr>
                <w:sz w:val="28"/>
                <w:szCs w:val="28"/>
              </w:rPr>
            </w:pPr>
          </w:p>
          <w:p w:rsidR="002B26F5" w:rsidRPr="009A0B93" w:rsidRDefault="002B26F5" w:rsidP="00480A85">
            <w:pPr>
              <w:shd w:val="clear" w:color="auto" w:fill="FFFFFF"/>
              <w:jc w:val="center"/>
              <w:rPr>
                <w:sz w:val="28"/>
                <w:szCs w:val="28"/>
              </w:rPr>
            </w:pPr>
            <w:r w:rsidRPr="009A0B93">
              <w:rPr>
                <w:spacing w:val="-2"/>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13</w:t>
            </w:r>
          </w:p>
          <w:p w:rsidR="002B26F5" w:rsidRPr="009A0B93" w:rsidRDefault="002B26F5" w:rsidP="00480A85">
            <w:pPr>
              <w:shd w:val="clear" w:color="auto" w:fill="FFFFFF"/>
              <w:ind w:left="490"/>
              <w:jc w:val="center"/>
              <w:rPr>
                <w:sz w:val="28"/>
                <w:szCs w:val="28"/>
              </w:rPr>
            </w:pP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hd w:val="clear" w:color="auto" w:fill="FFFFFF"/>
              <w:spacing w:line="326" w:lineRule="exact"/>
              <w:ind w:right="566"/>
              <w:jc w:val="both"/>
              <w:rPr>
                <w:sz w:val="28"/>
                <w:szCs w:val="28"/>
              </w:rPr>
            </w:pPr>
            <w:r w:rsidRPr="009A0B93">
              <w:rPr>
                <w:spacing w:val="-2"/>
                <w:sz w:val="28"/>
                <w:szCs w:val="28"/>
              </w:rPr>
              <w:t xml:space="preserve">в том числе </w:t>
            </w:r>
            <w:r w:rsidRPr="009A0B93">
              <w:rPr>
                <w:sz w:val="28"/>
                <w:szCs w:val="28"/>
              </w:rPr>
              <w:t xml:space="preserve">территориально обособленных структурных подразделений (ТОСП) </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ind w:left="321"/>
              <w:jc w:val="both"/>
              <w:rPr>
                <w:sz w:val="28"/>
                <w:szCs w:val="28"/>
              </w:rPr>
            </w:pPr>
            <w:r w:rsidRPr="009A0B93">
              <w:rPr>
                <w:sz w:val="28"/>
                <w:szCs w:val="28"/>
              </w:rPr>
              <w:t xml:space="preserve">ед.   </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5</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5</w:t>
            </w:r>
          </w:p>
        </w:tc>
        <w:tc>
          <w:tcPr>
            <w:tcW w:w="1560"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5</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17</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w:t>
            </w:r>
            <w:r w:rsidRPr="009A0B93">
              <w:rPr>
                <w:rFonts w:ascii="Times New Roman" w:hAnsi="Times New Roman" w:cs="Times New Roman"/>
                <w:spacing w:val="-7"/>
                <w:sz w:val="28"/>
                <w:szCs w:val="28"/>
              </w:rPr>
              <w:t>автоматизированн</w:t>
            </w:r>
            <w:r w:rsidRPr="009A0B93">
              <w:rPr>
                <w:rFonts w:ascii="Times New Roman" w:hAnsi="Times New Roman" w:cs="Times New Roman"/>
                <w:spacing w:val="-4"/>
                <w:sz w:val="28"/>
                <w:szCs w:val="28"/>
              </w:rPr>
              <w:t xml:space="preserve">ых рабочих мест </w:t>
            </w:r>
            <w:r w:rsidRPr="009A0B93">
              <w:rPr>
                <w:rFonts w:ascii="Times New Roman" w:hAnsi="Times New Roman" w:cs="Times New Roman"/>
                <w:sz w:val="28"/>
                <w:szCs w:val="28"/>
              </w:rPr>
              <w:t xml:space="preserve">для работы в системе  </w:t>
            </w:r>
            <w:r w:rsidRPr="009A0B93">
              <w:rPr>
                <w:rFonts w:ascii="Times New Roman" w:hAnsi="Times New Roman" w:cs="Times New Roman"/>
                <w:spacing w:val="-4"/>
                <w:sz w:val="28"/>
                <w:szCs w:val="28"/>
              </w:rPr>
              <w:t>межведомственно</w:t>
            </w:r>
            <w:r w:rsidRPr="009A0B93">
              <w:rPr>
                <w:rFonts w:ascii="Times New Roman" w:hAnsi="Times New Roman" w:cs="Times New Roman"/>
                <w:spacing w:val="-2"/>
                <w:sz w:val="28"/>
                <w:szCs w:val="28"/>
              </w:rPr>
              <w:t xml:space="preserve">го электронного </w:t>
            </w:r>
            <w:r w:rsidRPr="009A0B93">
              <w:rPr>
                <w:rFonts w:ascii="Times New Roman" w:hAnsi="Times New Roman" w:cs="Times New Roman"/>
                <w:spacing w:val="-3"/>
                <w:sz w:val="28"/>
                <w:szCs w:val="28"/>
              </w:rPr>
              <w:t>взаимодействия</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r w:rsidRPr="009A0B93">
              <w:rPr>
                <w:spacing w:val="-3"/>
                <w:sz w:val="28"/>
                <w:szCs w:val="28"/>
              </w:rPr>
              <w:t>ед.</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701"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560"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r>
      <w:tr w:rsidR="002B26F5" w:rsidRPr="009A0B93" w:rsidTr="00480A85">
        <w:tc>
          <w:tcPr>
            <w:tcW w:w="70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18</w:t>
            </w:r>
          </w:p>
        </w:tc>
        <w:tc>
          <w:tcPr>
            <w:tcW w:w="280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w:t>
            </w:r>
            <w:r w:rsidRPr="009A0B93">
              <w:rPr>
                <w:rFonts w:ascii="Times New Roman" w:hAnsi="Times New Roman" w:cs="Times New Roman"/>
                <w:spacing w:val="-4"/>
                <w:sz w:val="28"/>
                <w:szCs w:val="28"/>
              </w:rPr>
              <w:t xml:space="preserve">муниципальных </w:t>
            </w:r>
            <w:r w:rsidRPr="009A0B93">
              <w:rPr>
                <w:rFonts w:ascii="Times New Roman" w:hAnsi="Times New Roman" w:cs="Times New Roman"/>
                <w:sz w:val="28"/>
                <w:szCs w:val="28"/>
              </w:rPr>
              <w:t xml:space="preserve">услуг, </w:t>
            </w:r>
            <w:r w:rsidRPr="009A0B93">
              <w:rPr>
                <w:rFonts w:ascii="Times New Roman" w:hAnsi="Times New Roman" w:cs="Times New Roman"/>
                <w:spacing w:val="-4"/>
                <w:sz w:val="28"/>
                <w:szCs w:val="28"/>
              </w:rPr>
              <w:t xml:space="preserve">предоставляемых </w:t>
            </w:r>
            <w:r w:rsidRPr="009A0B93">
              <w:rPr>
                <w:rFonts w:ascii="Times New Roman" w:hAnsi="Times New Roman" w:cs="Times New Roman"/>
                <w:spacing w:val="-3"/>
                <w:sz w:val="28"/>
                <w:szCs w:val="28"/>
              </w:rPr>
              <w:t xml:space="preserve">с помощью ИКТ, </w:t>
            </w:r>
            <w:r w:rsidRPr="009A0B93">
              <w:rPr>
                <w:rFonts w:ascii="Times New Roman" w:hAnsi="Times New Roman" w:cs="Times New Roman"/>
                <w:sz w:val="28"/>
                <w:szCs w:val="28"/>
              </w:rPr>
              <w:t xml:space="preserve">в том числе с </w:t>
            </w:r>
            <w:r w:rsidRPr="009A0B93">
              <w:rPr>
                <w:rFonts w:ascii="Times New Roman" w:hAnsi="Times New Roman" w:cs="Times New Roman"/>
                <w:spacing w:val="-2"/>
                <w:sz w:val="28"/>
                <w:szCs w:val="28"/>
              </w:rPr>
              <w:t xml:space="preserve">использованием </w:t>
            </w:r>
            <w:r w:rsidRPr="009A0B93">
              <w:rPr>
                <w:rFonts w:ascii="Times New Roman" w:hAnsi="Times New Roman" w:cs="Times New Roman"/>
                <w:spacing w:val="-4"/>
                <w:sz w:val="28"/>
                <w:szCs w:val="28"/>
              </w:rPr>
              <w:t xml:space="preserve">сети Интернет </w:t>
            </w:r>
          </w:p>
        </w:tc>
        <w:tc>
          <w:tcPr>
            <w:tcW w:w="113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462"/>
              <w:rPr>
                <w:sz w:val="28"/>
                <w:szCs w:val="28"/>
              </w:rPr>
            </w:pPr>
            <w:r w:rsidRPr="009A0B93">
              <w:rPr>
                <w:spacing w:val="-4"/>
                <w:sz w:val="28"/>
                <w:szCs w:val="28"/>
              </w:rPr>
              <w:t>%</w:t>
            </w:r>
          </w:p>
        </w:tc>
        <w:tc>
          <w:tcPr>
            <w:tcW w:w="170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tc>
        <w:tc>
          <w:tcPr>
            <w:tcW w:w="1701"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tc>
        <w:tc>
          <w:tcPr>
            <w:tcW w:w="1560"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p w:rsidR="002B26F5" w:rsidRPr="009A0B93" w:rsidRDefault="002B26F5" w:rsidP="00480A85">
            <w:pPr>
              <w:shd w:val="clear" w:color="auto" w:fill="FFFFFF"/>
              <w:ind w:left="528"/>
              <w:jc w:val="center"/>
              <w:rPr>
                <w:sz w:val="28"/>
                <w:szCs w:val="28"/>
              </w:rPr>
            </w:pPr>
          </w:p>
        </w:tc>
      </w:tr>
    </w:tbl>
    <w:p w:rsidR="002B26F5" w:rsidRPr="009A0B93" w:rsidRDefault="002B26F5" w:rsidP="002B26F5">
      <w:pPr>
        <w:pStyle w:val="ConsPlusNormal"/>
        <w:suppressAutoHyphens/>
        <w:jc w:val="both"/>
        <w:outlineLvl w:val="2"/>
        <w:rPr>
          <w:rFonts w:ascii="Times New Roman" w:hAnsi="Times New Roman" w:cs="Times New Roman"/>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pStyle w:val="ConsPlusNormal"/>
        <w:suppressAutoHyphens/>
        <w:jc w:val="both"/>
        <w:outlineLvl w:val="2"/>
        <w:rPr>
          <w:rFonts w:ascii="Times New Roman" w:hAnsi="Times New Roman" w:cs="Times New Roman"/>
          <w:b/>
          <w:sz w:val="28"/>
          <w:szCs w:val="28"/>
        </w:rPr>
      </w:pPr>
    </w:p>
    <w:p w:rsidR="002B26F5" w:rsidRPr="009A0B93" w:rsidRDefault="002B26F5" w:rsidP="002B26F5">
      <w:pPr>
        <w:rPr>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jc w:val="right"/>
      </w:pPr>
      <w:r w:rsidRPr="009A0B93">
        <w:lastRenderedPageBreak/>
        <w:t>Приложение  №1</w:t>
      </w:r>
    </w:p>
    <w:p w:rsidR="002B26F5" w:rsidRPr="009A0B93" w:rsidRDefault="002B26F5" w:rsidP="002B26F5">
      <w:pPr>
        <w:jc w:val="right"/>
      </w:pPr>
      <w:r w:rsidRPr="009A0B93">
        <w:t>к  муниципальной программе</w:t>
      </w:r>
    </w:p>
    <w:p w:rsidR="002B26F5" w:rsidRPr="009A0B93" w:rsidRDefault="002B26F5" w:rsidP="002B26F5">
      <w:pPr>
        <w:jc w:val="right"/>
      </w:pPr>
      <w:r w:rsidRPr="009A0B93">
        <w:t xml:space="preserve">«Совершенствование местного самоуправления </w:t>
      </w:r>
    </w:p>
    <w:p w:rsidR="002B26F5" w:rsidRPr="009A0B93" w:rsidRDefault="002B26F5" w:rsidP="002B26F5">
      <w:pPr>
        <w:jc w:val="right"/>
      </w:pPr>
      <w:r w:rsidRPr="009A0B93">
        <w:t>в Комсомольском муниципальном районе»</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 xml:space="preserve">Подпрограмма             </w:t>
      </w:r>
    </w:p>
    <w:p w:rsidR="002B26F5" w:rsidRPr="009A0B93" w:rsidRDefault="002B26F5" w:rsidP="002B26F5">
      <w:pPr>
        <w:jc w:val="center"/>
        <w:rPr>
          <w:b/>
          <w:sz w:val="28"/>
          <w:szCs w:val="28"/>
        </w:rPr>
      </w:pPr>
      <w:r w:rsidRPr="009A0B93">
        <w:rPr>
          <w:b/>
          <w:sz w:val="28"/>
          <w:szCs w:val="28"/>
        </w:rPr>
        <w:t xml:space="preserve"> «Обеспечение деятельности органов местного самоуправления» муниципальной программы «Совершенствование местного самоуправления в Комсомольском муниципальном районе»</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1.Паспорт подпрограммы</w:t>
      </w:r>
    </w:p>
    <w:tbl>
      <w:tblPr>
        <w:tblpPr w:leftFromText="181" w:rightFromText="181" w:vertAnchor="text" w:horzAnchor="margin" w:tblpY="20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1276"/>
        <w:gridCol w:w="1275"/>
        <w:gridCol w:w="1418"/>
        <w:gridCol w:w="1134"/>
      </w:tblGrid>
      <w:tr w:rsidR="002B26F5" w:rsidRPr="009A0B93" w:rsidTr="00480A85">
        <w:trPr>
          <w:trHeight w:val="641"/>
        </w:trPr>
        <w:tc>
          <w:tcPr>
            <w:tcW w:w="2376" w:type="dxa"/>
          </w:tcPr>
          <w:p w:rsidR="002B26F5" w:rsidRPr="009A0B93" w:rsidRDefault="002B26F5" w:rsidP="00480A85">
            <w:pPr>
              <w:rPr>
                <w:sz w:val="28"/>
                <w:szCs w:val="28"/>
              </w:rPr>
            </w:pPr>
            <w:r w:rsidRPr="009A0B93">
              <w:rPr>
                <w:sz w:val="28"/>
                <w:szCs w:val="28"/>
              </w:rPr>
              <w:t>Наименование подпрограммы</w:t>
            </w:r>
          </w:p>
        </w:tc>
        <w:tc>
          <w:tcPr>
            <w:tcW w:w="7088" w:type="dxa"/>
            <w:gridSpan w:val="5"/>
          </w:tcPr>
          <w:p w:rsidR="002B26F5" w:rsidRPr="009A0B93" w:rsidRDefault="002B26F5" w:rsidP="00480A85">
            <w:pPr>
              <w:rPr>
                <w:sz w:val="28"/>
                <w:szCs w:val="28"/>
              </w:rPr>
            </w:pPr>
            <w:r w:rsidRPr="009A0B93">
              <w:rPr>
                <w:sz w:val="28"/>
                <w:szCs w:val="28"/>
              </w:rPr>
              <w:t>Обеспечение деятельности органов местного самоуправления</w:t>
            </w:r>
          </w:p>
        </w:tc>
      </w:tr>
      <w:tr w:rsidR="002B26F5" w:rsidRPr="009A0B93" w:rsidTr="00480A85">
        <w:trPr>
          <w:trHeight w:val="759"/>
        </w:trPr>
        <w:tc>
          <w:tcPr>
            <w:tcW w:w="2376" w:type="dxa"/>
          </w:tcPr>
          <w:p w:rsidR="002B26F5" w:rsidRPr="009A0B93" w:rsidRDefault="002B26F5" w:rsidP="00480A85">
            <w:pPr>
              <w:rPr>
                <w:sz w:val="28"/>
                <w:szCs w:val="28"/>
              </w:rPr>
            </w:pPr>
            <w:r w:rsidRPr="009A0B93">
              <w:rPr>
                <w:sz w:val="28"/>
                <w:szCs w:val="28"/>
              </w:rPr>
              <w:t>Срок реализации подпрограммы</w:t>
            </w:r>
          </w:p>
        </w:tc>
        <w:tc>
          <w:tcPr>
            <w:tcW w:w="7088" w:type="dxa"/>
            <w:gridSpan w:val="5"/>
          </w:tcPr>
          <w:p w:rsidR="002B26F5" w:rsidRPr="009A0B93" w:rsidRDefault="002B26F5" w:rsidP="00480A85">
            <w:pPr>
              <w:rPr>
                <w:sz w:val="28"/>
                <w:szCs w:val="28"/>
              </w:rPr>
            </w:pPr>
            <w:r w:rsidRPr="009A0B93">
              <w:rPr>
                <w:sz w:val="28"/>
                <w:szCs w:val="28"/>
              </w:rPr>
              <w:t>2023-20</w:t>
            </w:r>
            <w:r w:rsidRPr="009A0B93">
              <w:rPr>
                <w:sz w:val="28"/>
                <w:szCs w:val="28"/>
                <w:lang w:val="en-US"/>
              </w:rPr>
              <w:t>2</w:t>
            </w:r>
            <w:r w:rsidRPr="009A0B93">
              <w:rPr>
                <w:sz w:val="28"/>
                <w:szCs w:val="28"/>
              </w:rPr>
              <w:t>5 годы</w:t>
            </w:r>
          </w:p>
        </w:tc>
      </w:tr>
      <w:tr w:rsidR="002B26F5" w:rsidRPr="009A0B93" w:rsidTr="00480A85">
        <w:trPr>
          <w:trHeight w:val="759"/>
        </w:trPr>
        <w:tc>
          <w:tcPr>
            <w:tcW w:w="2376" w:type="dxa"/>
          </w:tcPr>
          <w:p w:rsidR="002B26F5" w:rsidRPr="009A0B93" w:rsidRDefault="002B26F5" w:rsidP="00480A85">
            <w:pPr>
              <w:rPr>
                <w:sz w:val="28"/>
                <w:szCs w:val="28"/>
              </w:rPr>
            </w:pPr>
            <w:r w:rsidRPr="009A0B93">
              <w:rPr>
                <w:sz w:val="28"/>
                <w:szCs w:val="28"/>
              </w:rPr>
              <w:t>Ответственный исполнитель подпрограммы</w:t>
            </w:r>
          </w:p>
        </w:tc>
        <w:tc>
          <w:tcPr>
            <w:tcW w:w="7088" w:type="dxa"/>
            <w:gridSpan w:val="5"/>
          </w:tcPr>
          <w:p w:rsidR="002B26F5" w:rsidRPr="009A0B93" w:rsidRDefault="002B26F5" w:rsidP="00480A85">
            <w:pPr>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576"/>
        </w:trPr>
        <w:tc>
          <w:tcPr>
            <w:tcW w:w="2376" w:type="dxa"/>
          </w:tcPr>
          <w:p w:rsidR="002B26F5" w:rsidRPr="009A0B93" w:rsidRDefault="002B26F5" w:rsidP="00480A85">
            <w:pPr>
              <w:rPr>
                <w:sz w:val="28"/>
                <w:szCs w:val="28"/>
              </w:rPr>
            </w:pPr>
            <w:r w:rsidRPr="009A0B93">
              <w:rPr>
                <w:sz w:val="28"/>
                <w:szCs w:val="28"/>
              </w:rPr>
              <w:t>Исполнители основных мероприятий (мероприятий) подпрограммы</w:t>
            </w:r>
          </w:p>
        </w:tc>
        <w:tc>
          <w:tcPr>
            <w:tcW w:w="7088" w:type="dxa"/>
            <w:gridSpan w:val="5"/>
          </w:tcPr>
          <w:p w:rsidR="002B26F5" w:rsidRPr="009A0B93" w:rsidRDefault="002B26F5" w:rsidP="00480A85">
            <w:pPr>
              <w:rPr>
                <w:sz w:val="28"/>
                <w:szCs w:val="28"/>
              </w:rPr>
            </w:pPr>
            <w:r w:rsidRPr="009A0B93">
              <w:rPr>
                <w:sz w:val="28"/>
                <w:szCs w:val="28"/>
              </w:rPr>
              <w:t xml:space="preserve">Отдел организационной работы и межмуниципального сотрудничества Администрации Комсомольского муниципального района; </w:t>
            </w:r>
          </w:p>
          <w:p w:rsidR="002B26F5" w:rsidRPr="009A0B93" w:rsidRDefault="002B26F5" w:rsidP="00480A85">
            <w:pPr>
              <w:rPr>
                <w:sz w:val="28"/>
                <w:szCs w:val="28"/>
              </w:rPr>
            </w:pPr>
            <w:r w:rsidRPr="009A0B93">
              <w:rPr>
                <w:sz w:val="28"/>
                <w:szCs w:val="28"/>
              </w:rPr>
              <w:t>Отдел делопроизводства и муниципальной службы Администрации Комсомольского муниципального района;</w:t>
            </w:r>
          </w:p>
          <w:p w:rsidR="002B26F5" w:rsidRPr="009A0B93" w:rsidRDefault="002B26F5" w:rsidP="00480A85">
            <w:pPr>
              <w:rPr>
                <w:sz w:val="28"/>
                <w:szCs w:val="28"/>
              </w:rPr>
            </w:pPr>
            <w:r w:rsidRPr="009A0B93">
              <w:rPr>
                <w:sz w:val="28"/>
                <w:szCs w:val="28"/>
              </w:rPr>
              <w:t>Отдел бухгалтерского учета и отчетности Администрации Комсомольского муниципального района;</w:t>
            </w:r>
          </w:p>
          <w:p w:rsidR="002B26F5" w:rsidRPr="009A0B93" w:rsidRDefault="002B26F5" w:rsidP="00480A85">
            <w:pPr>
              <w:rPr>
                <w:sz w:val="28"/>
                <w:szCs w:val="28"/>
              </w:rPr>
            </w:pPr>
            <w:r w:rsidRPr="009A0B93">
              <w:rPr>
                <w:sz w:val="28"/>
                <w:szCs w:val="28"/>
              </w:rPr>
              <w:t>МКУ «Управление по материально-техническому и хозяйственному обеспечению деятельности ОМСУ Комсомольского муниципального района»;</w:t>
            </w:r>
          </w:p>
          <w:p w:rsidR="002B26F5" w:rsidRPr="009A0B93" w:rsidRDefault="002B26F5" w:rsidP="00480A85">
            <w:pPr>
              <w:rPr>
                <w:sz w:val="28"/>
                <w:szCs w:val="28"/>
              </w:rPr>
            </w:pPr>
            <w:r w:rsidRPr="009A0B93">
              <w:rPr>
                <w:sz w:val="28"/>
                <w:szCs w:val="28"/>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837"/>
        </w:trPr>
        <w:tc>
          <w:tcPr>
            <w:tcW w:w="2376" w:type="dxa"/>
          </w:tcPr>
          <w:p w:rsidR="002B26F5" w:rsidRPr="009A0B93" w:rsidRDefault="002B26F5" w:rsidP="00480A85">
            <w:pPr>
              <w:rPr>
                <w:sz w:val="28"/>
                <w:szCs w:val="28"/>
              </w:rPr>
            </w:pPr>
            <w:r w:rsidRPr="009A0B93">
              <w:rPr>
                <w:sz w:val="28"/>
                <w:szCs w:val="28"/>
              </w:rPr>
              <w:t>Задачи подпрограммы</w:t>
            </w:r>
          </w:p>
        </w:tc>
        <w:tc>
          <w:tcPr>
            <w:tcW w:w="7088" w:type="dxa"/>
            <w:gridSpan w:val="5"/>
          </w:tcPr>
          <w:p w:rsidR="002B26F5" w:rsidRPr="009A0B93" w:rsidRDefault="002B26F5" w:rsidP="00480A85">
            <w:pPr>
              <w:jc w:val="both"/>
              <w:rPr>
                <w:sz w:val="28"/>
                <w:szCs w:val="28"/>
              </w:rPr>
            </w:pPr>
            <w:r w:rsidRPr="009A0B93">
              <w:rPr>
                <w:sz w:val="28"/>
                <w:szCs w:val="28"/>
              </w:rPr>
              <w:t>Создание условий для качественной и эффективной реализации полномочий органов местного самоуправления Комсомольского муниципального района по решению вопросов местного значения муниципального района, определённых законодательством РФ.</w:t>
            </w:r>
          </w:p>
          <w:p w:rsidR="002B26F5" w:rsidRPr="009A0B93" w:rsidRDefault="002B26F5" w:rsidP="00480A85">
            <w:pPr>
              <w:jc w:val="both"/>
              <w:rPr>
                <w:sz w:val="28"/>
                <w:szCs w:val="28"/>
              </w:rPr>
            </w:pPr>
            <w:r w:rsidRPr="009A0B93">
              <w:rPr>
                <w:sz w:val="28"/>
                <w:szCs w:val="28"/>
              </w:rPr>
              <w:t>Улучшение значений показателей эффективности деятельности органов местного самоуправления Комсомольского муниципального района.</w:t>
            </w:r>
          </w:p>
          <w:p w:rsidR="002B26F5" w:rsidRPr="009A0B93" w:rsidRDefault="002B26F5" w:rsidP="00480A85">
            <w:pPr>
              <w:jc w:val="both"/>
              <w:rPr>
                <w:sz w:val="28"/>
                <w:szCs w:val="28"/>
              </w:rPr>
            </w:pPr>
            <w:r w:rsidRPr="009A0B93">
              <w:rPr>
                <w:sz w:val="28"/>
                <w:szCs w:val="28"/>
              </w:rPr>
              <w:t>Повышение статуса муниципального образования и органов местного самоуправления Комсомольского муниципального района.</w:t>
            </w:r>
          </w:p>
          <w:p w:rsidR="002B26F5" w:rsidRPr="009A0B93" w:rsidRDefault="002B26F5" w:rsidP="00480A85">
            <w:pPr>
              <w:jc w:val="both"/>
              <w:rPr>
                <w:sz w:val="28"/>
                <w:szCs w:val="28"/>
              </w:rPr>
            </w:pPr>
            <w:r w:rsidRPr="009A0B93">
              <w:rPr>
                <w:sz w:val="28"/>
                <w:szCs w:val="28"/>
              </w:rPr>
              <w:lastRenderedPageBreak/>
              <w:t>Укрепление материально – технической базы органов местного самоуправления.</w:t>
            </w:r>
          </w:p>
        </w:tc>
      </w:tr>
      <w:tr w:rsidR="002B26F5" w:rsidRPr="009A0B93" w:rsidTr="00480A85">
        <w:trPr>
          <w:trHeight w:val="746"/>
        </w:trPr>
        <w:tc>
          <w:tcPr>
            <w:tcW w:w="2376" w:type="dxa"/>
            <w:vMerge w:val="restart"/>
          </w:tcPr>
          <w:p w:rsidR="002B26F5" w:rsidRPr="009A0B93" w:rsidRDefault="002B26F5" w:rsidP="00480A85">
            <w:pPr>
              <w:rPr>
                <w:sz w:val="28"/>
                <w:szCs w:val="28"/>
              </w:rPr>
            </w:pPr>
            <w:r w:rsidRPr="009A0B93">
              <w:rPr>
                <w:sz w:val="28"/>
                <w:szCs w:val="28"/>
              </w:rPr>
              <w:lastRenderedPageBreak/>
              <w:t>Объёмы ресурсного обеспечения подпрограммы</w:t>
            </w:r>
          </w:p>
        </w:tc>
        <w:tc>
          <w:tcPr>
            <w:tcW w:w="7088" w:type="dxa"/>
            <w:gridSpan w:val="5"/>
          </w:tcPr>
          <w:p w:rsidR="002B26F5" w:rsidRPr="009A0B93" w:rsidRDefault="002B26F5" w:rsidP="00480A85">
            <w:pPr>
              <w:rPr>
                <w:sz w:val="28"/>
                <w:szCs w:val="28"/>
              </w:rPr>
            </w:pPr>
            <w:r w:rsidRPr="009A0B93">
              <w:rPr>
                <w:sz w:val="28"/>
                <w:szCs w:val="28"/>
              </w:rPr>
              <w:t xml:space="preserve">Общий объём финансирования: </w:t>
            </w:r>
            <w:r w:rsidRPr="009A0B93">
              <w:rPr>
                <w:b/>
                <w:sz w:val="28"/>
                <w:szCs w:val="28"/>
              </w:rPr>
              <w:t>126063 761,58</w:t>
            </w:r>
            <w:r w:rsidRPr="009A0B93">
              <w:rPr>
                <w:sz w:val="28"/>
                <w:szCs w:val="28"/>
              </w:rPr>
              <w:t xml:space="preserve"> рублей</w:t>
            </w:r>
          </w:p>
          <w:p w:rsidR="002B26F5" w:rsidRPr="009A0B93" w:rsidRDefault="002B26F5" w:rsidP="00480A85">
            <w:r w:rsidRPr="009A0B93">
              <w:rPr>
                <w:sz w:val="28"/>
                <w:szCs w:val="28"/>
              </w:rPr>
              <w:t xml:space="preserve"> по годам реализации подпрограммы:</w:t>
            </w:r>
          </w:p>
        </w:tc>
      </w:tr>
      <w:tr w:rsidR="002B26F5" w:rsidRPr="009A0B93" w:rsidTr="00480A85">
        <w:trPr>
          <w:trHeight w:val="929"/>
        </w:trPr>
        <w:tc>
          <w:tcPr>
            <w:tcW w:w="2376" w:type="dxa"/>
            <w:vMerge/>
          </w:tcPr>
          <w:p w:rsidR="002B26F5" w:rsidRPr="009A0B93" w:rsidRDefault="002B26F5" w:rsidP="00480A85"/>
        </w:tc>
        <w:tc>
          <w:tcPr>
            <w:tcW w:w="1985" w:type="dxa"/>
          </w:tcPr>
          <w:p w:rsidR="002B26F5" w:rsidRPr="009A0B93" w:rsidRDefault="002B26F5" w:rsidP="00480A85">
            <w:pPr>
              <w:jc w:val="center"/>
            </w:pPr>
            <w:r w:rsidRPr="009A0B93">
              <w:rPr>
                <w:sz w:val="22"/>
                <w:szCs w:val="22"/>
              </w:rPr>
              <w:t>По источникам финансирования</w:t>
            </w:r>
          </w:p>
        </w:tc>
        <w:tc>
          <w:tcPr>
            <w:tcW w:w="1276" w:type="dxa"/>
          </w:tcPr>
          <w:p w:rsidR="002B26F5" w:rsidRPr="009A0B93" w:rsidRDefault="002B26F5" w:rsidP="00480A85">
            <w:pPr>
              <w:ind w:right="124"/>
              <w:jc w:val="center"/>
            </w:pPr>
            <w:r w:rsidRPr="009A0B93">
              <w:rPr>
                <w:sz w:val="22"/>
                <w:szCs w:val="22"/>
              </w:rPr>
              <w:t>2023год</w:t>
            </w:r>
          </w:p>
        </w:tc>
        <w:tc>
          <w:tcPr>
            <w:tcW w:w="1275" w:type="dxa"/>
          </w:tcPr>
          <w:p w:rsidR="002B26F5" w:rsidRPr="009A0B93" w:rsidRDefault="002B26F5" w:rsidP="00480A85">
            <w:pPr>
              <w:ind w:right="124"/>
              <w:jc w:val="center"/>
            </w:pPr>
            <w:r w:rsidRPr="009A0B93">
              <w:rPr>
                <w:sz w:val="22"/>
                <w:szCs w:val="22"/>
              </w:rPr>
              <w:t>2024 год</w:t>
            </w:r>
          </w:p>
        </w:tc>
        <w:tc>
          <w:tcPr>
            <w:tcW w:w="1418" w:type="dxa"/>
          </w:tcPr>
          <w:p w:rsidR="002B26F5" w:rsidRPr="009A0B93" w:rsidRDefault="002B26F5" w:rsidP="00480A85">
            <w:pPr>
              <w:ind w:right="124"/>
              <w:jc w:val="center"/>
            </w:pPr>
            <w:r w:rsidRPr="009A0B93">
              <w:rPr>
                <w:sz w:val="22"/>
                <w:szCs w:val="22"/>
              </w:rPr>
              <w:t>2025год</w:t>
            </w:r>
          </w:p>
        </w:tc>
        <w:tc>
          <w:tcPr>
            <w:tcW w:w="1134" w:type="dxa"/>
          </w:tcPr>
          <w:p w:rsidR="002B26F5" w:rsidRPr="009A0B93" w:rsidRDefault="002B26F5" w:rsidP="00480A85">
            <w:pPr>
              <w:ind w:right="124"/>
              <w:jc w:val="center"/>
            </w:pPr>
          </w:p>
        </w:tc>
      </w:tr>
      <w:tr w:rsidR="002B26F5" w:rsidRPr="009A0B93" w:rsidTr="00480A85">
        <w:trPr>
          <w:trHeight w:val="366"/>
        </w:trPr>
        <w:tc>
          <w:tcPr>
            <w:tcW w:w="2376" w:type="dxa"/>
            <w:vMerge/>
          </w:tcPr>
          <w:p w:rsidR="002B26F5" w:rsidRPr="009A0B93" w:rsidRDefault="002B26F5" w:rsidP="00480A85"/>
        </w:tc>
        <w:tc>
          <w:tcPr>
            <w:tcW w:w="1985" w:type="dxa"/>
          </w:tcPr>
          <w:p w:rsidR="002B26F5" w:rsidRPr="009A0B93" w:rsidRDefault="002B26F5" w:rsidP="00480A85">
            <w:r w:rsidRPr="009A0B93">
              <w:rPr>
                <w:sz w:val="22"/>
                <w:szCs w:val="22"/>
              </w:rPr>
              <w:t>Районный  бюджет</w:t>
            </w:r>
          </w:p>
        </w:tc>
        <w:tc>
          <w:tcPr>
            <w:tcW w:w="1276" w:type="dxa"/>
          </w:tcPr>
          <w:p w:rsidR="002B26F5" w:rsidRPr="009A0B93" w:rsidRDefault="002B26F5" w:rsidP="00480A85">
            <w:pPr>
              <w:rPr>
                <w:rFonts w:eastAsia="BatangChe"/>
              </w:rPr>
            </w:pPr>
            <w:r w:rsidRPr="009A0B93">
              <w:rPr>
                <w:bCs/>
                <w:iCs/>
              </w:rPr>
              <w:t>49590139,28</w:t>
            </w:r>
          </w:p>
        </w:tc>
        <w:tc>
          <w:tcPr>
            <w:tcW w:w="1275" w:type="dxa"/>
          </w:tcPr>
          <w:p w:rsidR="002B26F5" w:rsidRPr="009A0B93" w:rsidRDefault="002B26F5" w:rsidP="00480A85">
            <w:pPr>
              <w:jc w:val="right"/>
            </w:pPr>
            <w:r w:rsidRPr="009A0B93">
              <w:t>37447590,15</w:t>
            </w:r>
          </w:p>
        </w:tc>
        <w:tc>
          <w:tcPr>
            <w:tcW w:w="1418" w:type="dxa"/>
          </w:tcPr>
          <w:p w:rsidR="002B26F5" w:rsidRPr="009A0B93" w:rsidRDefault="002B26F5" w:rsidP="00480A85">
            <w:pPr>
              <w:jc w:val="right"/>
            </w:pPr>
            <w:r w:rsidRPr="009A0B93">
              <w:t>39026032,15</w:t>
            </w:r>
          </w:p>
        </w:tc>
        <w:tc>
          <w:tcPr>
            <w:tcW w:w="1134" w:type="dxa"/>
          </w:tcPr>
          <w:p w:rsidR="002B26F5" w:rsidRPr="009A0B93" w:rsidRDefault="002B26F5" w:rsidP="00480A85">
            <w:pPr>
              <w:rPr>
                <w:rFonts w:eastAsia="BatangChe"/>
              </w:rPr>
            </w:pPr>
          </w:p>
        </w:tc>
      </w:tr>
      <w:tr w:rsidR="002B26F5" w:rsidRPr="009A0B93" w:rsidTr="00480A85">
        <w:trPr>
          <w:trHeight w:val="215"/>
        </w:trPr>
        <w:tc>
          <w:tcPr>
            <w:tcW w:w="2376" w:type="dxa"/>
            <w:vMerge/>
          </w:tcPr>
          <w:p w:rsidR="002B26F5" w:rsidRPr="009A0B93" w:rsidRDefault="002B26F5" w:rsidP="00480A85"/>
        </w:tc>
        <w:tc>
          <w:tcPr>
            <w:tcW w:w="1985" w:type="dxa"/>
          </w:tcPr>
          <w:p w:rsidR="002B26F5" w:rsidRPr="009A0B93" w:rsidRDefault="002B26F5" w:rsidP="00480A85">
            <w:r w:rsidRPr="009A0B93">
              <w:rPr>
                <w:sz w:val="22"/>
                <w:szCs w:val="22"/>
              </w:rPr>
              <w:t>Областной бюджет</w:t>
            </w:r>
          </w:p>
        </w:tc>
        <w:tc>
          <w:tcPr>
            <w:tcW w:w="1276" w:type="dxa"/>
          </w:tcPr>
          <w:p w:rsidR="002B26F5" w:rsidRPr="009A0B93" w:rsidRDefault="002B26F5" w:rsidP="00480A85">
            <w:pPr>
              <w:jc w:val="center"/>
            </w:pPr>
            <w:r w:rsidRPr="009A0B93">
              <w:t>0,00</w:t>
            </w:r>
          </w:p>
        </w:tc>
        <w:tc>
          <w:tcPr>
            <w:tcW w:w="1275"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134" w:type="dxa"/>
          </w:tcPr>
          <w:p w:rsidR="002B26F5" w:rsidRPr="009A0B93" w:rsidRDefault="002B26F5" w:rsidP="00480A85">
            <w:pPr>
              <w:jc w:val="center"/>
            </w:pPr>
          </w:p>
        </w:tc>
      </w:tr>
      <w:tr w:rsidR="002B26F5" w:rsidRPr="009A0B93" w:rsidTr="00480A85">
        <w:trPr>
          <w:trHeight w:val="628"/>
        </w:trPr>
        <w:tc>
          <w:tcPr>
            <w:tcW w:w="2376" w:type="dxa"/>
            <w:vMerge/>
          </w:tcPr>
          <w:p w:rsidR="002B26F5" w:rsidRPr="009A0B93" w:rsidRDefault="002B26F5" w:rsidP="00480A85"/>
        </w:tc>
        <w:tc>
          <w:tcPr>
            <w:tcW w:w="1985" w:type="dxa"/>
          </w:tcPr>
          <w:p w:rsidR="002B26F5" w:rsidRPr="009A0B93" w:rsidRDefault="002B26F5" w:rsidP="00480A85">
            <w:r w:rsidRPr="009A0B93">
              <w:rPr>
                <w:sz w:val="22"/>
                <w:szCs w:val="22"/>
              </w:rPr>
              <w:t>Федеральный бюджет</w:t>
            </w:r>
          </w:p>
        </w:tc>
        <w:tc>
          <w:tcPr>
            <w:tcW w:w="1276" w:type="dxa"/>
          </w:tcPr>
          <w:p w:rsidR="002B26F5" w:rsidRPr="009A0B93" w:rsidRDefault="002B26F5" w:rsidP="00480A85">
            <w:pPr>
              <w:jc w:val="center"/>
            </w:pPr>
            <w:r w:rsidRPr="009A0B93">
              <w:t>0,00</w:t>
            </w:r>
          </w:p>
        </w:tc>
        <w:tc>
          <w:tcPr>
            <w:tcW w:w="1275"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134" w:type="dxa"/>
          </w:tcPr>
          <w:p w:rsidR="002B26F5" w:rsidRPr="009A0B93" w:rsidRDefault="002B26F5" w:rsidP="00480A85">
            <w:pPr>
              <w:jc w:val="center"/>
            </w:pPr>
          </w:p>
        </w:tc>
      </w:tr>
      <w:tr w:rsidR="002B26F5" w:rsidRPr="009A0B93" w:rsidTr="00480A85">
        <w:trPr>
          <w:trHeight w:val="251"/>
        </w:trPr>
        <w:tc>
          <w:tcPr>
            <w:tcW w:w="2376" w:type="dxa"/>
            <w:vMerge/>
          </w:tcPr>
          <w:p w:rsidR="002B26F5" w:rsidRPr="009A0B93" w:rsidRDefault="002B26F5" w:rsidP="00480A85"/>
        </w:tc>
        <w:tc>
          <w:tcPr>
            <w:tcW w:w="1985" w:type="dxa"/>
          </w:tcPr>
          <w:p w:rsidR="002B26F5" w:rsidRPr="009A0B93" w:rsidRDefault="002B26F5" w:rsidP="00480A85">
            <w:r w:rsidRPr="009A0B93">
              <w:rPr>
                <w:sz w:val="22"/>
                <w:szCs w:val="22"/>
              </w:rPr>
              <w:t>Внебюджетные источники</w:t>
            </w:r>
          </w:p>
        </w:tc>
        <w:tc>
          <w:tcPr>
            <w:tcW w:w="1276" w:type="dxa"/>
          </w:tcPr>
          <w:p w:rsidR="002B26F5" w:rsidRPr="009A0B93" w:rsidRDefault="002B26F5" w:rsidP="00480A85">
            <w:pPr>
              <w:jc w:val="center"/>
            </w:pPr>
            <w:r w:rsidRPr="009A0B93">
              <w:t>0,00</w:t>
            </w:r>
          </w:p>
        </w:tc>
        <w:tc>
          <w:tcPr>
            <w:tcW w:w="1275"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134" w:type="dxa"/>
          </w:tcPr>
          <w:p w:rsidR="002B26F5" w:rsidRPr="009A0B93" w:rsidRDefault="002B26F5" w:rsidP="00480A85">
            <w:pPr>
              <w:jc w:val="center"/>
            </w:pPr>
          </w:p>
        </w:tc>
      </w:tr>
      <w:tr w:rsidR="002B26F5" w:rsidRPr="009A0B93" w:rsidTr="00480A85">
        <w:trPr>
          <w:trHeight w:val="251"/>
        </w:trPr>
        <w:tc>
          <w:tcPr>
            <w:tcW w:w="2376" w:type="dxa"/>
          </w:tcPr>
          <w:p w:rsidR="002B26F5" w:rsidRPr="009A0B93" w:rsidRDefault="002B26F5" w:rsidP="00480A85">
            <w:pPr>
              <w:rPr>
                <w:sz w:val="28"/>
                <w:szCs w:val="28"/>
              </w:rPr>
            </w:pPr>
            <w:r w:rsidRPr="009A0B93">
              <w:rPr>
                <w:sz w:val="28"/>
                <w:szCs w:val="28"/>
              </w:rPr>
              <w:t>Ожидаемые результаты реализации подпрограммы</w:t>
            </w:r>
          </w:p>
        </w:tc>
        <w:tc>
          <w:tcPr>
            <w:tcW w:w="7088" w:type="dxa"/>
            <w:gridSpan w:val="5"/>
          </w:tcPr>
          <w:p w:rsidR="002B26F5" w:rsidRPr="009A0B93" w:rsidRDefault="002B26F5" w:rsidP="00480A85">
            <w:pPr>
              <w:rPr>
                <w:sz w:val="28"/>
                <w:szCs w:val="28"/>
              </w:rPr>
            </w:pPr>
            <w:r w:rsidRPr="009A0B93">
              <w:rPr>
                <w:sz w:val="28"/>
                <w:szCs w:val="28"/>
              </w:rPr>
              <w:t>- укрепление материально – технической базы органов местного самоуправления;</w:t>
            </w:r>
          </w:p>
          <w:p w:rsidR="002B26F5" w:rsidRPr="009A0B93" w:rsidRDefault="002B26F5" w:rsidP="00480A85">
            <w:pPr>
              <w:rPr>
                <w:sz w:val="28"/>
                <w:szCs w:val="28"/>
              </w:rPr>
            </w:pPr>
            <w:r w:rsidRPr="009A0B93">
              <w:rPr>
                <w:sz w:val="28"/>
                <w:szCs w:val="28"/>
              </w:rPr>
              <w:t>- обеспечение бесперебойной работы и безопасных условий труда работников органов местного самоуправления;</w:t>
            </w:r>
          </w:p>
          <w:p w:rsidR="002B26F5" w:rsidRPr="009A0B93" w:rsidRDefault="002B26F5" w:rsidP="00480A85">
            <w:pPr>
              <w:rPr>
                <w:sz w:val="28"/>
                <w:szCs w:val="28"/>
              </w:rPr>
            </w:pPr>
            <w:r w:rsidRPr="009A0B93">
              <w:rPr>
                <w:sz w:val="28"/>
                <w:szCs w:val="28"/>
              </w:rPr>
              <w:t>-  создание социально - экономических условий для развития муниципальной службы;</w:t>
            </w:r>
          </w:p>
          <w:p w:rsidR="002B26F5" w:rsidRPr="009A0B93" w:rsidRDefault="002B26F5" w:rsidP="00480A85">
            <w:pPr>
              <w:rPr>
                <w:b/>
              </w:rPr>
            </w:pPr>
            <w:r w:rsidRPr="009A0B93">
              <w:rPr>
                <w:sz w:val="28"/>
                <w:szCs w:val="28"/>
              </w:rPr>
              <w:t>- материальное стимулирование муниципальных служащих.</w:t>
            </w:r>
          </w:p>
        </w:tc>
      </w:tr>
    </w:tbl>
    <w:p w:rsidR="002B26F5" w:rsidRPr="009A0B93" w:rsidRDefault="002B26F5" w:rsidP="002B26F5"/>
    <w:p w:rsidR="002B26F5" w:rsidRPr="009A0B93" w:rsidRDefault="002B26F5" w:rsidP="002B26F5"/>
    <w:p w:rsidR="002B26F5" w:rsidRPr="009A0B93" w:rsidRDefault="002B26F5" w:rsidP="002B26F5">
      <w:pPr>
        <w:jc w:val="center"/>
        <w:rPr>
          <w:b/>
          <w:sz w:val="28"/>
          <w:szCs w:val="28"/>
        </w:rPr>
      </w:pPr>
      <w:r w:rsidRPr="009A0B93">
        <w:rPr>
          <w:b/>
          <w:sz w:val="28"/>
          <w:szCs w:val="28"/>
        </w:rPr>
        <w:t>2. Характеристика основных мероприятий подпрограммы муниципальной программы</w:t>
      </w:r>
    </w:p>
    <w:p w:rsidR="002B26F5" w:rsidRPr="009A0B93" w:rsidRDefault="002B26F5" w:rsidP="002B26F5">
      <w:pPr>
        <w:jc w:val="both"/>
        <w:rPr>
          <w:sz w:val="28"/>
          <w:szCs w:val="28"/>
        </w:rPr>
      </w:pPr>
      <w:r w:rsidRPr="009A0B93">
        <w:rPr>
          <w:sz w:val="28"/>
          <w:szCs w:val="28"/>
        </w:rPr>
        <w:t xml:space="preserve">        Местное самоуправление в Российской Федерации составляет одну из основ конституционного строя. Его положение в политической системе российского общества определяется тем, что данный уровень власти наиболее приближен к населению, решает вопросы удовлетворения основных жизненных потребностей населения, им формируется и ему непосредственно подконтролен. Рационально организованное местное самоуправление позволяет эффективно использовать местные ресурсы, снимать социальную напряжённость в обществе, повышать доверие населения к власти.</w:t>
      </w:r>
    </w:p>
    <w:p w:rsidR="002B26F5" w:rsidRPr="009A0B93" w:rsidRDefault="002B26F5" w:rsidP="002B26F5">
      <w:pPr>
        <w:jc w:val="both"/>
        <w:rPr>
          <w:sz w:val="28"/>
          <w:szCs w:val="28"/>
        </w:rPr>
      </w:pPr>
      <w:r w:rsidRPr="009A0B93">
        <w:rPr>
          <w:sz w:val="28"/>
          <w:szCs w:val="28"/>
        </w:rPr>
        <w:t>Основной целью подпрограммы «Обеспечение деятельности органов местного самоуправления» в Комсомольском муниципальном районе на 2023-2025гг. является создание условий для качественной и эффективной реализации полномочий органов местного самоуправления муниципального образования по решению вопросов местного значения муниципального района, определённых законодательством Российской Федерации.</w:t>
      </w:r>
    </w:p>
    <w:p w:rsidR="002B26F5" w:rsidRPr="009A0B93" w:rsidRDefault="002B26F5" w:rsidP="002B26F5">
      <w:pPr>
        <w:jc w:val="both"/>
        <w:rPr>
          <w:sz w:val="28"/>
          <w:szCs w:val="28"/>
        </w:rPr>
      </w:pPr>
      <w:r w:rsidRPr="009A0B93">
        <w:rPr>
          <w:sz w:val="28"/>
          <w:szCs w:val="28"/>
        </w:rPr>
        <w:t xml:space="preserve">В соответствии с Федеральным законом от 6 октября 2003 года №131 – ФЗ «Об общих принципах организации местного самоуправления в Российской Федерации», Уставом муниципального образования в муниципальном </w:t>
      </w:r>
      <w:r w:rsidRPr="009A0B93">
        <w:rPr>
          <w:sz w:val="28"/>
          <w:szCs w:val="28"/>
        </w:rPr>
        <w:lastRenderedPageBreak/>
        <w:t>образовании проводятся мероприятия по эффективному обеспечению деятельности местного самоуправления.</w:t>
      </w:r>
    </w:p>
    <w:p w:rsidR="002B26F5" w:rsidRPr="009A0B93" w:rsidRDefault="002B26F5" w:rsidP="002B26F5">
      <w:pPr>
        <w:jc w:val="both"/>
        <w:rPr>
          <w:sz w:val="28"/>
          <w:szCs w:val="28"/>
        </w:rPr>
      </w:pPr>
      <w:r w:rsidRPr="009A0B93">
        <w:rPr>
          <w:sz w:val="28"/>
          <w:szCs w:val="28"/>
        </w:rPr>
        <w:t>Сформированными органами местного самоуправления муниципального образования разработаны и приняты муниципальные правовые акты по вопросам местного значения муниципального района, предусмотренными статьёй 15 Федерального закона от 6 октября 2003 года №131 – ФЗ «Об общих принципах организации местного самоуправления в Российской Федерации».</w:t>
      </w:r>
    </w:p>
    <w:p w:rsidR="002B26F5" w:rsidRPr="009A0B93" w:rsidRDefault="002B26F5" w:rsidP="002B26F5">
      <w:pPr>
        <w:jc w:val="both"/>
        <w:rPr>
          <w:sz w:val="28"/>
          <w:szCs w:val="28"/>
        </w:rPr>
      </w:pPr>
      <w:r w:rsidRPr="009A0B93">
        <w:rPr>
          <w:sz w:val="28"/>
          <w:szCs w:val="28"/>
        </w:rPr>
        <w:t>Деятельность органов местного самоуправления протекает в условиях динамично меняющегося законодательства, множества параллельно реализуемых реформационных процессов, повышения уровня требований к результатам деятельности.</w:t>
      </w:r>
    </w:p>
    <w:p w:rsidR="002B26F5" w:rsidRPr="009A0B93" w:rsidRDefault="002B26F5" w:rsidP="002B26F5">
      <w:pPr>
        <w:jc w:val="both"/>
        <w:rPr>
          <w:sz w:val="28"/>
          <w:szCs w:val="28"/>
        </w:rPr>
      </w:pPr>
      <w:r w:rsidRPr="009A0B93">
        <w:rPr>
          <w:sz w:val="28"/>
          <w:szCs w:val="28"/>
        </w:rPr>
        <w:t>Реализация любого полномочия есть деятельность, требующая адекватного объёма ресурсов для своего осуществления. За время действия Федерального закона от 6 октября 2003 года №131 – ФЗ «Об общих принципах организации местного самоуправления в Российской Федерации» объём полномочий органов местного самоуправления существенно вырос, при этом источники доходов местных бюджетов изменились незначительно. Это означает, что изначально существовавший дисбаланс между объёмом полномочий и располагаемыми для их реализации финансовыми ресурсами увеличился. Органы местного самоуправления не могут обеспечить решение всех возложенных на них задач, опираясь только на собственную экономическую базу.</w:t>
      </w:r>
    </w:p>
    <w:p w:rsidR="002B26F5" w:rsidRPr="009A0B93" w:rsidRDefault="002B26F5" w:rsidP="002B26F5">
      <w:pPr>
        <w:jc w:val="both"/>
        <w:rPr>
          <w:sz w:val="28"/>
          <w:szCs w:val="28"/>
        </w:rPr>
      </w:pPr>
      <w:r w:rsidRPr="009A0B93">
        <w:rPr>
          <w:sz w:val="28"/>
          <w:szCs w:val="28"/>
        </w:rPr>
        <w:t>Кроме этого, органам местного самоуправления приходиться взаимодействовать с большим количеством государственных структур,каждая из которых по вопросам своего ведения требует от органов местного самоуправления исполнения ряда требований.</w:t>
      </w:r>
    </w:p>
    <w:p w:rsidR="002B26F5" w:rsidRPr="009A0B93" w:rsidRDefault="002B26F5" w:rsidP="002B26F5">
      <w:pPr>
        <w:jc w:val="both"/>
        <w:rPr>
          <w:sz w:val="28"/>
          <w:szCs w:val="28"/>
        </w:rPr>
      </w:pPr>
      <w:r w:rsidRPr="009A0B93">
        <w:rPr>
          <w:sz w:val="28"/>
          <w:szCs w:val="28"/>
        </w:rPr>
        <w:t>Местные администрации вынуждены тратить значительный объём человеческих, временных, финансовых ресурсов на «обслуживание взаимодействия с органами государственной власти» в ущерб реализации полномочий, непосредственно относящихся к их компетенции.</w:t>
      </w:r>
    </w:p>
    <w:p w:rsidR="002B26F5" w:rsidRPr="009A0B93" w:rsidRDefault="002B26F5" w:rsidP="002B26F5">
      <w:pPr>
        <w:jc w:val="both"/>
        <w:rPr>
          <w:sz w:val="28"/>
          <w:szCs w:val="28"/>
        </w:rPr>
      </w:pPr>
      <w:r w:rsidRPr="009A0B93">
        <w:rPr>
          <w:sz w:val="28"/>
          <w:szCs w:val="28"/>
        </w:rPr>
        <w:t>Опыт разработки и реализации программ показал, что мобилизуя внутренние ресурсы муниципалитета можно эффективно решать задачи создания условий для качественной и эффективной реализации полномочий органов местного самоуправления. Многое зависит и от деловых качеств людей, занятых управленческой деятельностью.</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p>
    <w:p w:rsidR="002B26F5" w:rsidRPr="009A0B93" w:rsidRDefault="002B26F5" w:rsidP="002B26F5">
      <w:pPr>
        <w:jc w:val="center"/>
        <w:rPr>
          <w:b/>
          <w:sz w:val="28"/>
          <w:szCs w:val="28"/>
        </w:rPr>
      </w:pPr>
    </w:p>
    <w:p w:rsidR="002B26F5" w:rsidRPr="009A0B93" w:rsidRDefault="002B26F5" w:rsidP="002B26F5">
      <w:pPr>
        <w:jc w:val="center"/>
        <w:rPr>
          <w:b/>
          <w:sz w:val="28"/>
          <w:szCs w:val="28"/>
        </w:rPr>
      </w:pPr>
    </w:p>
    <w:p w:rsidR="002B26F5" w:rsidRPr="009A0B93" w:rsidRDefault="002B26F5" w:rsidP="002B26F5">
      <w:pPr>
        <w:jc w:val="center"/>
        <w:rPr>
          <w:b/>
          <w:sz w:val="28"/>
          <w:szCs w:val="28"/>
        </w:rPr>
      </w:pPr>
    </w:p>
    <w:p w:rsidR="00480A85" w:rsidRPr="009A0B93" w:rsidRDefault="00480A85" w:rsidP="002B26F5">
      <w:pPr>
        <w:jc w:val="center"/>
        <w:rPr>
          <w:b/>
          <w:sz w:val="28"/>
          <w:szCs w:val="28"/>
        </w:rPr>
      </w:pPr>
    </w:p>
    <w:p w:rsidR="00480A85" w:rsidRPr="009A0B93" w:rsidRDefault="00480A85" w:rsidP="002B26F5">
      <w:pPr>
        <w:jc w:val="center"/>
        <w:rPr>
          <w:b/>
          <w:sz w:val="28"/>
          <w:szCs w:val="28"/>
        </w:rPr>
      </w:pPr>
    </w:p>
    <w:p w:rsidR="00480A85" w:rsidRPr="009A0B93" w:rsidRDefault="00480A85" w:rsidP="002B26F5">
      <w:pPr>
        <w:jc w:val="center"/>
        <w:rPr>
          <w:b/>
          <w:sz w:val="28"/>
          <w:szCs w:val="28"/>
        </w:rPr>
      </w:pPr>
    </w:p>
    <w:p w:rsidR="002B26F5" w:rsidRPr="009A0B93" w:rsidRDefault="002B26F5" w:rsidP="002B26F5">
      <w:pPr>
        <w:jc w:val="center"/>
        <w:rPr>
          <w:b/>
          <w:sz w:val="28"/>
          <w:szCs w:val="28"/>
        </w:rPr>
      </w:pPr>
    </w:p>
    <w:p w:rsidR="002B26F5" w:rsidRPr="009A0B93" w:rsidRDefault="002B26F5" w:rsidP="00EB5B28">
      <w:pPr>
        <w:pStyle w:val="af1"/>
        <w:numPr>
          <w:ilvl w:val="0"/>
          <w:numId w:val="18"/>
        </w:numPr>
        <w:contextualSpacing/>
        <w:rPr>
          <w:rFonts w:ascii="Times New Roman" w:hAnsi="Times New Roman" w:cs="Times New Roman"/>
          <w:b/>
          <w:sz w:val="28"/>
          <w:szCs w:val="28"/>
        </w:rPr>
      </w:pPr>
      <w:r w:rsidRPr="009A0B93">
        <w:rPr>
          <w:rFonts w:ascii="Times New Roman" w:hAnsi="Times New Roman" w:cs="Times New Roman"/>
          <w:b/>
          <w:sz w:val="28"/>
          <w:szCs w:val="28"/>
        </w:rPr>
        <w:lastRenderedPageBreak/>
        <w:t>Целевые индикаторы (показатели) подпрограммы.</w:t>
      </w:r>
    </w:p>
    <w:p w:rsidR="002B26F5" w:rsidRPr="009A0B93" w:rsidRDefault="002B26F5" w:rsidP="002B26F5">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2805"/>
        <w:gridCol w:w="2139"/>
        <w:gridCol w:w="897"/>
        <w:gridCol w:w="992"/>
        <w:gridCol w:w="851"/>
        <w:gridCol w:w="922"/>
      </w:tblGrid>
      <w:tr w:rsidR="002B26F5" w:rsidRPr="009A0B93" w:rsidTr="00480A85">
        <w:trPr>
          <w:trHeight w:val="322"/>
        </w:trPr>
        <w:tc>
          <w:tcPr>
            <w:tcW w:w="646"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 п/п</w:t>
            </w:r>
          </w:p>
        </w:tc>
        <w:tc>
          <w:tcPr>
            <w:tcW w:w="2805"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Наименование целевого индикатора (показателя)</w:t>
            </w:r>
          </w:p>
        </w:tc>
        <w:tc>
          <w:tcPr>
            <w:tcW w:w="2139"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Единица измерения</w:t>
            </w:r>
          </w:p>
        </w:tc>
        <w:tc>
          <w:tcPr>
            <w:tcW w:w="897" w:type="dxa"/>
            <w:tcBorders>
              <w:top w:val="single" w:sz="4" w:space="0" w:color="auto"/>
              <w:bottom w:val="nil"/>
              <w:right w:val="single" w:sz="4" w:space="0" w:color="auto"/>
            </w:tcBorders>
            <w:shd w:val="clear" w:color="auto" w:fill="auto"/>
          </w:tcPr>
          <w:p w:rsidR="002B26F5" w:rsidRPr="009A0B93" w:rsidRDefault="002B26F5" w:rsidP="00480A85"/>
        </w:tc>
        <w:tc>
          <w:tcPr>
            <w:tcW w:w="992" w:type="dxa"/>
            <w:tcBorders>
              <w:top w:val="single" w:sz="4" w:space="0" w:color="auto"/>
              <w:bottom w:val="nil"/>
              <w:right w:val="single" w:sz="4" w:space="0" w:color="auto"/>
            </w:tcBorders>
            <w:shd w:val="clear" w:color="auto" w:fill="auto"/>
          </w:tcPr>
          <w:p w:rsidR="002B26F5" w:rsidRPr="009A0B93" w:rsidRDefault="002B26F5" w:rsidP="00480A85"/>
        </w:tc>
        <w:tc>
          <w:tcPr>
            <w:tcW w:w="851" w:type="dxa"/>
            <w:tcBorders>
              <w:top w:val="single" w:sz="4" w:space="0" w:color="auto"/>
              <w:bottom w:val="nil"/>
              <w:right w:val="single" w:sz="4" w:space="0" w:color="auto"/>
            </w:tcBorders>
            <w:shd w:val="clear" w:color="auto" w:fill="auto"/>
          </w:tcPr>
          <w:p w:rsidR="002B26F5" w:rsidRPr="009A0B93" w:rsidRDefault="002B26F5" w:rsidP="00480A85"/>
        </w:tc>
        <w:tc>
          <w:tcPr>
            <w:tcW w:w="922" w:type="dxa"/>
            <w:tcBorders>
              <w:top w:val="single" w:sz="4" w:space="0" w:color="auto"/>
              <w:bottom w:val="single" w:sz="4" w:space="0" w:color="auto"/>
              <w:right w:val="single" w:sz="4" w:space="0" w:color="auto"/>
            </w:tcBorders>
            <w:shd w:val="clear" w:color="auto" w:fill="auto"/>
          </w:tcPr>
          <w:p w:rsidR="002B26F5" w:rsidRPr="009A0B93" w:rsidRDefault="002B26F5" w:rsidP="00480A85"/>
        </w:tc>
      </w:tr>
      <w:tr w:rsidR="002B26F5" w:rsidRPr="009A0B93" w:rsidTr="00480A85">
        <w:trPr>
          <w:trHeight w:val="540"/>
        </w:trPr>
        <w:tc>
          <w:tcPr>
            <w:tcW w:w="646" w:type="dxa"/>
            <w:vMerge/>
          </w:tcPr>
          <w:p w:rsidR="002B26F5" w:rsidRPr="009A0B93" w:rsidRDefault="002B26F5" w:rsidP="00480A85">
            <w:pPr>
              <w:pStyle w:val="ConsPlusNormal"/>
              <w:suppressAutoHyphens/>
              <w:jc w:val="center"/>
              <w:outlineLvl w:val="2"/>
              <w:rPr>
                <w:rFonts w:ascii="Times New Roman" w:hAnsi="Times New Roman" w:cs="Times New Roman"/>
                <w:b/>
                <w:sz w:val="28"/>
                <w:szCs w:val="28"/>
              </w:rPr>
            </w:pPr>
          </w:p>
        </w:tc>
        <w:tc>
          <w:tcPr>
            <w:tcW w:w="2805" w:type="dxa"/>
            <w:vMerge/>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2139" w:type="dxa"/>
            <w:vMerge/>
          </w:tcPr>
          <w:p w:rsidR="002B26F5" w:rsidRPr="009A0B93" w:rsidRDefault="002B26F5" w:rsidP="00480A85">
            <w:pPr>
              <w:shd w:val="clear" w:color="auto" w:fill="FFFFFF"/>
              <w:spacing w:line="322" w:lineRule="exact"/>
              <w:jc w:val="center"/>
              <w:rPr>
                <w:sz w:val="28"/>
                <w:szCs w:val="28"/>
              </w:rPr>
            </w:pPr>
          </w:p>
        </w:tc>
        <w:tc>
          <w:tcPr>
            <w:tcW w:w="897" w:type="dxa"/>
            <w:tcBorders>
              <w:top w:val="nil"/>
              <w:bottom w:val="single" w:sz="4" w:space="0" w:color="auto"/>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2023</w:t>
            </w:r>
          </w:p>
        </w:tc>
        <w:tc>
          <w:tcPr>
            <w:tcW w:w="992" w:type="dxa"/>
            <w:tcBorders>
              <w:top w:val="nil"/>
              <w:left w:val="single" w:sz="4" w:space="0" w:color="auto"/>
              <w:bottom w:val="single" w:sz="4" w:space="0" w:color="auto"/>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2024</w:t>
            </w:r>
          </w:p>
        </w:tc>
        <w:tc>
          <w:tcPr>
            <w:tcW w:w="851" w:type="dxa"/>
            <w:tcBorders>
              <w:top w:val="nil"/>
              <w:left w:val="single" w:sz="4" w:space="0" w:color="auto"/>
              <w:bottom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2025</w:t>
            </w:r>
          </w:p>
        </w:tc>
        <w:tc>
          <w:tcPr>
            <w:tcW w:w="922" w:type="dxa"/>
            <w:tcBorders>
              <w:top w:val="single" w:sz="4" w:space="0" w:color="auto"/>
              <w:bottom w:val="single" w:sz="4" w:space="0" w:color="auto"/>
              <w:right w:val="single" w:sz="4" w:space="0" w:color="auto"/>
            </w:tcBorders>
            <w:shd w:val="clear" w:color="auto" w:fill="auto"/>
          </w:tcPr>
          <w:p w:rsidR="002B26F5" w:rsidRPr="009A0B93" w:rsidRDefault="002B26F5" w:rsidP="00480A85">
            <w:pPr>
              <w:rPr>
                <w:b/>
              </w:rPr>
            </w:pPr>
          </w:p>
        </w:tc>
      </w:tr>
      <w:tr w:rsidR="002B26F5" w:rsidRPr="009A0B93" w:rsidTr="00480A85">
        <w:trPr>
          <w:trHeight w:val="540"/>
        </w:trPr>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2805"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Количество выездных приемов населения</w:t>
            </w:r>
          </w:p>
        </w:tc>
        <w:tc>
          <w:tcPr>
            <w:tcW w:w="2139" w:type="dxa"/>
          </w:tcPr>
          <w:p w:rsidR="002B26F5" w:rsidRPr="009A0B93" w:rsidRDefault="002B26F5" w:rsidP="00480A85">
            <w:pPr>
              <w:shd w:val="clear" w:color="auto" w:fill="FFFFFF"/>
              <w:spacing w:line="322" w:lineRule="exact"/>
              <w:jc w:val="center"/>
              <w:rPr>
                <w:sz w:val="28"/>
                <w:szCs w:val="28"/>
              </w:rPr>
            </w:pPr>
            <w:r w:rsidRPr="009A0B93">
              <w:rPr>
                <w:sz w:val="28"/>
                <w:szCs w:val="28"/>
              </w:rPr>
              <w:t>Ед.</w:t>
            </w:r>
          </w:p>
        </w:tc>
        <w:tc>
          <w:tcPr>
            <w:tcW w:w="897" w:type="dxa"/>
            <w:tcBorders>
              <w:top w:val="single" w:sz="4" w:space="0" w:color="auto"/>
              <w:bottom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95</w:t>
            </w:r>
          </w:p>
        </w:tc>
        <w:tc>
          <w:tcPr>
            <w:tcW w:w="992" w:type="dxa"/>
            <w:tcBorders>
              <w:top w:val="single" w:sz="4" w:space="0" w:color="auto"/>
              <w:bottom w:val="single" w:sz="4" w:space="0" w:color="auto"/>
            </w:tcBorders>
          </w:tcPr>
          <w:p w:rsidR="002B26F5" w:rsidRPr="009A0B93" w:rsidRDefault="002B26F5" w:rsidP="00480A85">
            <w:pPr>
              <w:jc w:val="center"/>
            </w:pPr>
            <w:r w:rsidRPr="009A0B93">
              <w:t>95</w:t>
            </w:r>
          </w:p>
        </w:tc>
        <w:tc>
          <w:tcPr>
            <w:tcW w:w="851" w:type="dxa"/>
            <w:tcBorders>
              <w:top w:val="single" w:sz="4" w:space="0" w:color="auto"/>
              <w:bottom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95</w:t>
            </w:r>
          </w:p>
        </w:tc>
        <w:tc>
          <w:tcPr>
            <w:tcW w:w="922" w:type="dxa"/>
            <w:tcBorders>
              <w:top w:val="single" w:sz="4" w:space="0" w:color="auto"/>
              <w:bottom w:val="single" w:sz="4" w:space="0" w:color="auto"/>
              <w:right w:val="single" w:sz="4" w:space="0" w:color="auto"/>
            </w:tcBorders>
            <w:shd w:val="clear" w:color="auto" w:fill="auto"/>
          </w:tcPr>
          <w:p w:rsidR="002B26F5" w:rsidRPr="009A0B93" w:rsidRDefault="002B26F5" w:rsidP="00480A85"/>
        </w:tc>
      </w:tr>
      <w:tr w:rsidR="002B26F5" w:rsidRPr="009A0B93" w:rsidTr="00480A85">
        <w:trPr>
          <w:trHeight w:val="540"/>
        </w:trPr>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w:t>
            </w:r>
          </w:p>
        </w:tc>
        <w:tc>
          <w:tcPr>
            <w:tcW w:w="2805"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Эффективность деятельности органов местного самоуправления через интернет-опрос</w:t>
            </w:r>
          </w:p>
        </w:tc>
        <w:tc>
          <w:tcPr>
            <w:tcW w:w="2139" w:type="dxa"/>
          </w:tcPr>
          <w:p w:rsidR="002B26F5" w:rsidRPr="009A0B93" w:rsidRDefault="002B26F5" w:rsidP="00480A85">
            <w:pPr>
              <w:shd w:val="clear" w:color="auto" w:fill="FFFFFF"/>
              <w:spacing w:line="322" w:lineRule="exact"/>
              <w:jc w:val="center"/>
              <w:rPr>
                <w:sz w:val="28"/>
                <w:szCs w:val="28"/>
              </w:rPr>
            </w:pPr>
            <w:r w:rsidRPr="009A0B93">
              <w:rPr>
                <w:sz w:val="28"/>
                <w:szCs w:val="28"/>
              </w:rPr>
              <w:t>%</w:t>
            </w:r>
          </w:p>
        </w:tc>
        <w:tc>
          <w:tcPr>
            <w:tcW w:w="897" w:type="dxa"/>
            <w:tcBorders>
              <w:top w:val="single" w:sz="4" w:space="0" w:color="auto"/>
              <w:bottom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99</w:t>
            </w:r>
          </w:p>
        </w:tc>
        <w:tc>
          <w:tcPr>
            <w:tcW w:w="992" w:type="dxa"/>
            <w:tcBorders>
              <w:top w:val="single" w:sz="4" w:space="0" w:color="auto"/>
              <w:bottom w:val="single" w:sz="4" w:space="0" w:color="auto"/>
            </w:tcBorders>
          </w:tcPr>
          <w:p w:rsidR="002B26F5" w:rsidRPr="009A0B93" w:rsidRDefault="002B26F5" w:rsidP="00480A85">
            <w:pPr>
              <w:jc w:val="center"/>
            </w:pPr>
            <w:r w:rsidRPr="009A0B93">
              <w:t>99</w:t>
            </w:r>
          </w:p>
        </w:tc>
        <w:tc>
          <w:tcPr>
            <w:tcW w:w="851" w:type="dxa"/>
            <w:tcBorders>
              <w:top w:val="single" w:sz="4" w:space="0" w:color="auto"/>
              <w:bottom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99</w:t>
            </w:r>
          </w:p>
        </w:tc>
        <w:tc>
          <w:tcPr>
            <w:tcW w:w="922" w:type="dxa"/>
            <w:tcBorders>
              <w:top w:val="single" w:sz="4" w:space="0" w:color="auto"/>
              <w:bottom w:val="single" w:sz="4" w:space="0" w:color="auto"/>
              <w:right w:val="single" w:sz="4" w:space="0" w:color="auto"/>
            </w:tcBorders>
            <w:shd w:val="clear" w:color="auto" w:fill="auto"/>
          </w:tcPr>
          <w:p w:rsidR="002B26F5" w:rsidRPr="009A0B93" w:rsidRDefault="002B26F5" w:rsidP="00480A85"/>
        </w:tc>
      </w:tr>
      <w:tr w:rsidR="002B26F5" w:rsidRPr="009A0B93" w:rsidTr="00480A85">
        <w:trPr>
          <w:trHeight w:val="540"/>
        </w:trPr>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2805"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письменных обращений граждан (жалоб) в адрес Администрации Комсомольского муниципального района </w:t>
            </w:r>
          </w:p>
        </w:tc>
        <w:tc>
          <w:tcPr>
            <w:tcW w:w="2139" w:type="dxa"/>
          </w:tcPr>
          <w:p w:rsidR="002B26F5" w:rsidRPr="009A0B93" w:rsidRDefault="002B26F5" w:rsidP="00480A85">
            <w:pPr>
              <w:shd w:val="clear" w:color="auto" w:fill="FFFFFF"/>
              <w:spacing w:line="322" w:lineRule="exact"/>
              <w:jc w:val="center"/>
              <w:rPr>
                <w:sz w:val="28"/>
                <w:szCs w:val="28"/>
              </w:rPr>
            </w:pPr>
            <w:r w:rsidRPr="009A0B93">
              <w:rPr>
                <w:sz w:val="28"/>
                <w:szCs w:val="28"/>
              </w:rPr>
              <w:t>ед.</w:t>
            </w:r>
          </w:p>
        </w:tc>
        <w:tc>
          <w:tcPr>
            <w:tcW w:w="897"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140</w:t>
            </w:r>
          </w:p>
        </w:tc>
        <w:tc>
          <w:tcPr>
            <w:tcW w:w="992" w:type="dxa"/>
            <w:tcBorders>
              <w:top w:val="single" w:sz="4" w:space="0" w:color="auto"/>
            </w:tcBorders>
          </w:tcPr>
          <w:p w:rsidR="002B26F5" w:rsidRPr="009A0B93" w:rsidRDefault="002B26F5" w:rsidP="00480A85">
            <w:pPr>
              <w:jc w:val="center"/>
            </w:pPr>
            <w:r w:rsidRPr="009A0B93">
              <w:t>140</w:t>
            </w:r>
          </w:p>
        </w:tc>
        <w:tc>
          <w:tcPr>
            <w:tcW w:w="851"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4"/>
                <w:szCs w:val="24"/>
              </w:rPr>
            </w:pPr>
            <w:r w:rsidRPr="009A0B93">
              <w:rPr>
                <w:rFonts w:ascii="Times New Roman" w:hAnsi="Times New Roman" w:cs="Times New Roman"/>
                <w:sz w:val="24"/>
                <w:szCs w:val="24"/>
              </w:rPr>
              <w:t>140</w:t>
            </w:r>
          </w:p>
        </w:tc>
        <w:tc>
          <w:tcPr>
            <w:tcW w:w="922" w:type="dxa"/>
            <w:tcBorders>
              <w:top w:val="single" w:sz="4" w:space="0" w:color="auto"/>
              <w:bottom w:val="single" w:sz="4" w:space="0" w:color="auto"/>
              <w:right w:val="single" w:sz="4" w:space="0" w:color="auto"/>
            </w:tcBorders>
            <w:shd w:val="clear" w:color="auto" w:fill="auto"/>
          </w:tcPr>
          <w:p w:rsidR="002B26F5" w:rsidRPr="009A0B93" w:rsidRDefault="002B26F5" w:rsidP="00480A85"/>
        </w:tc>
      </w:tr>
    </w:tbl>
    <w:p w:rsidR="002B26F5" w:rsidRPr="009A0B93" w:rsidRDefault="002B26F5" w:rsidP="002B26F5">
      <w:pPr>
        <w:jc w:val="center"/>
        <w:rPr>
          <w:b/>
          <w:sz w:val="28"/>
          <w:szCs w:val="28"/>
        </w:rPr>
      </w:pPr>
    </w:p>
    <w:p w:rsidR="002B26F5" w:rsidRPr="009A0B93" w:rsidRDefault="002B26F5" w:rsidP="002B26F5">
      <w:pPr>
        <w:rPr>
          <w:sz w:val="28"/>
          <w:szCs w:val="28"/>
        </w:rPr>
      </w:pPr>
    </w:p>
    <w:p w:rsidR="002B26F5" w:rsidRPr="009A0B93" w:rsidRDefault="002B26F5" w:rsidP="002B26F5">
      <w:pPr>
        <w:pStyle w:val="af4"/>
        <w:shd w:val="clear" w:color="auto" w:fill="FFFFFF"/>
        <w:jc w:val="both"/>
        <w:rPr>
          <w:rStyle w:val="affc"/>
          <w:sz w:val="28"/>
          <w:szCs w:val="28"/>
        </w:rPr>
        <w:sectPr w:rsidR="002B26F5" w:rsidRPr="009A0B93" w:rsidSect="00480A85">
          <w:pgSz w:w="11906" w:h="16838"/>
          <w:pgMar w:top="1134" w:right="850" w:bottom="1134" w:left="1701" w:header="708" w:footer="708" w:gutter="0"/>
          <w:cols w:space="708"/>
          <w:docGrid w:linePitch="360"/>
        </w:sectPr>
      </w:pPr>
    </w:p>
    <w:p w:rsidR="002B26F5" w:rsidRPr="009A0B93" w:rsidRDefault="002B26F5" w:rsidP="002B26F5">
      <w:pPr>
        <w:jc w:val="right"/>
        <w:rPr>
          <w:b/>
        </w:rPr>
      </w:pPr>
      <w:r w:rsidRPr="009A0B93">
        <w:rPr>
          <w:sz w:val="22"/>
          <w:szCs w:val="22"/>
        </w:rPr>
        <w:lastRenderedPageBreak/>
        <w:t>Таблица №1</w:t>
      </w:r>
    </w:p>
    <w:p w:rsidR="002B26F5" w:rsidRPr="009A0B93" w:rsidRDefault="002B26F5" w:rsidP="002B26F5">
      <w:pPr>
        <w:jc w:val="center"/>
        <w:rPr>
          <w:b/>
        </w:rPr>
      </w:pPr>
    </w:p>
    <w:p w:rsidR="002B26F5" w:rsidRPr="009A0B93" w:rsidRDefault="002B26F5" w:rsidP="002B26F5">
      <w:pPr>
        <w:jc w:val="center"/>
        <w:rPr>
          <w:sz w:val="22"/>
          <w:szCs w:val="22"/>
        </w:rPr>
      </w:pPr>
      <w:r w:rsidRPr="009A0B93">
        <w:rPr>
          <w:b/>
        </w:rPr>
        <w:t>4. Ресурсное обеспечение,</w:t>
      </w:r>
    </w:p>
    <w:p w:rsidR="002B26F5" w:rsidRPr="009A0B93" w:rsidRDefault="002B26F5" w:rsidP="002B26F5">
      <w:pPr>
        <w:jc w:val="center"/>
        <w:rPr>
          <w:b/>
        </w:rPr>
      </w:pPr>
      <w:r w:rsidRPr="009A0B93">
        <w:rPr>
          <w:b/>
        </w:rPr>
        <w:t>система подпрограммных мероприятий,</w:t>
      </w:r>
    </w:p>
    <w:p w:rsidR="002B26F5" w:rsidRPr="009A0B93" w:rsidRDefault="002B26F5" w:rsidP="002B26F5">
      <w:pPr>
        <w:jc w:val="center"/>
        <w:rPr>
          <w:b/>
        </w:rPr>
      </w:pPr>
      <w:r w:rsidRPr="009A0B93">
        <w:rPr>
          <w:b/>
        </w:rPr>
        <w:t xml:space="preserve"> перечень мероприятий с разбивкой по годам,</w:t>
      </w:r>
    </w:p>
    <w:p w:rsidR="002B26F5" w:rsidRPr="009A0B93" w:rsidRDefault="002B26F5" w:rsidP="002B26F5">
      <w:pPr>
        <w:jc w:val="center"/>
        <w:rPr>
          <w:b/>
        </w:rPr>
      </w:pPr>
      <w:r w:rsidRPr="009A0B93">
        <w:rPr>
          <w:b/>
        </w:rPr>
        <w:t>источникам и объемам финансирования подпрограммы</w:t>
      </w:r>
    </w:p>
    <w:p w:rsidR="002B26F5" w:rsidRPr="009A0B93" w:rsidRDefault="002B26F5" w:rsidP="002B26F5">
      <w:pPr>
        <w:jc w:val="center"/>
        <w:rPr>
          <w:b/>
        </w:rPr>
      </w:pPr>
      <w:r w:rsidRPr="009A0B93">
        <w:rPr>
          <w:b/>
        </w:rPr>
        <w:t>«Обеспечение деятельности органов местного самоуправления»</w:t>
      </w:r>
    </w:p>
    <w:tbl>
      <w:tblPr>
        <w:tblW w:w="5050" w:type="pct"/>
        <w:jc w:val="center"/>
        <w:tblLayout w:type="fixed"/>
        <w:tblLook w:val="04A0" w:firstRow="1" w:lastRow="0" w:firstColumn="1" w:lastColumn="0" w:noHBand="0" w:noVBand="1"/>
      </w:tblPr>
      <w:tblGrid>
        <w:gridCol w:w="749"/>
        <w:gridCol w:w="3678"/>
        <w:gridCol w:w="921"/>
        <w:gridCol w:w="1213"/>
        <w:gridCol w:w="1843"/>
        <w:gridCol w:w="1701"/>
        <w:gridCol w:w="1559"/>
        <w:gridCol w:w="1559"/>
        <w:gridCol w:w="82"/>
        <w:gridCol w:w="1393"/>
        <w:gridCol w:w="208"/>
        <w:gridCol w:w="28"/>
      </w:tblGrid>
      <w:tr w:rsidR="002B26F5" w:rsidRPr="009A0B93" w:rsidTr="00480A85">
        <w:trPr>
          <w:gridAfter w:val="1"/>
          <w:wAfter w:w="28" w:type="dxa"/>
          <w:tblHeader/>
          <w:jc w:val="center"/>
        </w:trPr>
        <w:tc>
          <w:tcPr>
            <w:tcW w:w="749" w:type="dxa"/>
            <w:vMerge w:val="restart"/>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w:t>
            </w:r>
          </w:p>
          <w:p w:rsidR="002B26F5" w:rsidRPr="009A0B93" w:rsidRDefault="002B26F5" w:rsidP="00480A85">
            <w:pPr>
              <w:jc w:val="center"/>
            </w:pPr>
            <w:r w:rsidRPr="009A0B93">
              <w:rPr>
                <w:sz w:val="22"/>
                <w:szCs w:val="22"/>
              </w:rPr>
              <w:t>п/п</w:t>
            </w:r>
          </w:p>
        </w:tc>
        <w:tc>
          <w:tcPr>
            <w:tcW w:w="3678" w:type="dxa"/>
            <w:vMerge w:val="restart"/>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Наименование</w:t>
            </w:r>
          </w:p>
          <w:p w:rsidR="002B26F5" w:rsidRPr="009A0B93" w:rsidRDefault="002B26F5" w:rsidP="00480A85">
            <w:pPr>
              <w:jc w:val="center"/>
            </w:pPr>
            <w:r w:rsidRPr="009A0B93">
              <w:rPr>
                <w:sz w:val="22"/>
                <w:szCs w:val="22"/>
              </w:rPr>
              <w:t>мероприятия</w:t>
            </w:r>
          </w:p>
        </w:tc>
        <w:tc>
          <w:tcPr>
            <w:tcW w:w="921" w:type="dxa"/>
            <w:vMerge w:val="restart"/>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Сроки выпол-нения</w:t>
            </w:r>
          </w:p>
        </w:tc>
        <w:tc>
          <w:tcPr>
            <w:tcW w:w="1213" w:type="dxa"/>
            <w:vMerge w:val="restart"/>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Исполнители,</w:t>
            </w:r>
          </w:p>
          <w:p w:rsidR="002B26F5" w:rsidRPr="009A0B93" w:rsidRDefault="002B26F5" w:rsidP="00480A85">
            <w:pPr>
              <w:jc w:val="center"/>
            </w:pPr>
            <w:r w:rsidRPr="009A0B93">
              <w:rPr>
                <w:sz w:val="22"/>
                <w:szCs w:val="22"/>
              </w:rPr>
              <w:t>участники реализации мероприятий Программы</w:t>
            </w:r>
          </w:p>
        </w:tc>
        <w:tc>
          <w:tcPr>
            <w:tcW w:w="8345" w:type="dxa"/>
            <w:gridSpan w:val="7"/>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Объемы финансирования</w:t>
            </w:r>
          </w:p>
          <w:p w:rsidR="002B26F5" w:rsidRPr="009A0B93" w:rsidRDefault="002B26F5" w:rsidP="00480A85">
            <w:pPr>
              <w:jc w:val="center"/>
            </w:pPr>
            <w:r w:rsidRPr="009A0B93">
              <w:rPr>
                <w:sz w:val="22"/>
                <w:szCs w:val="22"/>
              </w:rPr>
              <w:t>(рублей)</w:t>
            </w:r>
          </w:p>
        </w:tc>
      </w:tr>
      <w:tr w:rsidR="002B26F5" w:rsidRPr="009A0B93" w:rsidTr="00480A85">
        <w:trPr>
          <w:gridAfter w:val="1"/>
          <w:wAfter w:w="28" w:type="dxa"/>
          <w:tblHeader/>
          <w:jc w:val="center"/>
        </w:trPr>
        <w:tc>
          <w:tcPr>
            <w:tcW w:w="749"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3678"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921"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1213"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1843"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всего</w:t>
            </w:r>
          </w:p>
          <w:p w:rsidR="002B26F5" w:rsidRPr="009A0B93" w:rsidRDefault="002B26F5" w:rsidP="00480A85">
            <w:pPr>
              <w:jc w:val="center"/>
            </w:pPr>
          </w:p>
        </w:tc>
        <w:tc>
          <w:tcPr>
            <w:tcW w:w="4819" w:type="dxa"/>
            <w:gridSpan w:val="3"/>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в том числе по годам</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8" w:type="dxa"/>
          <w:tblHeader/>
          <w:jc w:val="center"/>
        </w:trPr>
        <w:tc>
          <w:tcPr>
            <w:tcW w:w="749"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3678"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921"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1213" w:type="dxa"/>
            <w:vMerge/>
            <w:tcBorders>
              <w:top w:val="single" w:sz="4" w:space="0" w:color="000000"/>
              <w:left w:val="single" w:sz="4" w:space="0" w:color="000000"/>
              <w:bottom w:val="single" w:sz="4" w:space="0" w:color="000000"/>
              <w:right w:val="nil"/>
            </w:tcBorders>
            <w:vAlign w:val="center"/>
            <w:hideMark/>
          </w:tcPr>
          <w:p w:rsidR="002B26F5" w:rsidRPr="009A0B93" w:rsidRDefault="002B26F5" w:rsidP="00480A85"/>
        </w:tc>
        <w:tc>
          <w:tcPr>
            <w:tcW w:w="1843"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tc>
        <w:tc>
          <w:tcPr>
            <w:tcW w:w="1701" w:type="dxa"/>
            <w:tcBorders>
              <w:top w:val="single" w:sz="4" w:space="0" w:color="auto"/>
              <w:left w:val="single" w:sz="4" w:space="0" w:color="auto"/>
              <w:bottom w:val="single" w:sz="4" w:space="0" w:color="auto"/>
              <w:right w:val="nil"/>
            </w:tcBorders>
            <w:hideMark/>
          </w:tcPr>
          <w:p w:rsidR="002B26F5" w:rsidRPr="009A0B93" w:rsidRDefault="002B26F5" w:rsidP="00480A85">
            <w:pPr>
              <w:jc w:val="center"/>
            </w:pPr>
            <w:r w:rsidRPr="009A0B93">
              <w:rPr>
                <w:sz w:val="22"/>
                <w:szCs w:val="22"/>
              </w:rPr>
              <w:t>2023</w:t>
            </w:r>
          </w:p>
        </w:tc>
        <w:tc>
          <w:tcPr>
            <w:tcW w:w="1559"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jc w:val="center"/>
            </w:pPr>
            <w:r w:rsidRPr="009A0B93">
              <w:rPr>
                <w:sz w:val="22"/>
                <w:szCs w:val="22"/>
              </w:rPr>
              <w:t>2024</w:t>
            </w:r>
          </w:p>
        </w:tc>
        <w:tc>
          <w:tcPr>
            <w:tcW w:w="1559"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jc w:val="center"/>
            </w:pPr>
            <w:r w:rsidRPr="009A0B93">
              <w:rPr>
                <w:sz w:val="22"/>
                <w:szCs w:val="22"/>
              </w:rPr>
              <w:t>2025</w:t>
            </w:r>
          </w:p>
        </w:tc>
        <w:tc>
          <w:tcPr>
            <w:tcW w:w="1683" w:type="dxa"/>
            <w:gridSpan w:val="3"/>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1</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2</w:t>
            </w:r>
          </w:p>
        </w:tc>
        <w:tc>
          <w:tcPr>
            <w:tcW w:w="921" w:type="dxa"/>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3</w:t>
            </w:r>
          </w:p>
        </w:tc>
        <w:tc>
          <w:tcPr>
            <w:tcW w:w="1213" w:type="dxa"/>
            <w:tcBorders>
              <w:top w:val="single" w:sz="4" w:space="0" w:color="000000"/>
              <w:left w:val="single" w:sz="4" w:space="0" w:color="000000"/>
              <w:bottom w:val="single" w:sz="4" w:space="0" w:color="000000"/>
              <w:right w:val="nil"/>
            </w:tcBorders>
            <w:hideMark/>
          </w:tcPr>
          <w:p w:rsidR="002B26F5" w:rsidRPr="009A0B93" w:rsidRDefault="002B26F5" w:rsidP="00480A85">
            <w:pPr>
              <w:jc w:val="center"/>
            </w:pPr>
            <w:r w:rsidRPr="009A0B93">
              <w:rPr>
                <w:sz w:val="22"/>
                <w:szCs w:val="22"/>
              </w:rPr>
              <w:t>4</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5</w:t>
            </w:r>
          </w:p>
        </w:tc>
        <w:tc>
          <w:tcPr>
            <w:tcW w:w="1701" w:type="dxa"/>
            <w:tcBorders>
              <w:top w:val="single" w:sz="4" w:space="0" w:color="auto"/>
              <w:left w:val="single" w:sz="4" w:space="0" w:color="auto"/>
              <w:bottom w:val="single" w:sz="4" w:space="0" w:color="auto"/>
              <w:right w:val="nil"/>
            </w:tcBorders>
          </w:tcPr>
          <w:p w:rsidR="002B26F5" w:rsidRPr="009A0B93" w:rsidRDefault="002B26F5" w:rsidP="00480A85">
            <w:pPr>
              <w:jc w:val="center"/>
            </w:pPr>
            <w:r w:rsidRPr="009A0B93">
              <w:rPr>
                <w:sz w:val="22"/>
                <w:szCs w:val="22"/>
              </w:rPr>
              <w:t>6</w:t>
            </w:r>
          </w:p>
          <w:p w:rsidR="002B26F5" w:rsidRPr="009A0B93" w:rsidRDefault="002B26F5" w:rsidP="00480A85">
            <w:pPr>
              <w:jc w:val="center"/>
            </w:pPr>
          </w:p>
        </w:tc>
        <w:tc>
          <w:tcPr>
            <w:tcW w:w="1559"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pPr>
              <w:jc w:val="center"/>
            </w:pPr>
            <w:r w:rsidRPr="009A0B93">
              <w:rPr>
                <w:sz w:val="22"/>
                <w:szCs w:val="22"/>
              </w:rPr>
              <w:t>7</w:t>
            </w:r>
          </w:p>
        </w:tc>
        <w:tc>
          <w:tcPr>
            <w:tcW w:w="1559" w:type="dxa"/>
            <w:tcBorders>
              <w:top w:val="single" w:sz="4" w:space="0" w:color="auto"/>
              <w:left w:val="single" w:sz="4" w:space="0" w:color="000000"/>
              <w:bottom w:val="single" w:sz="4" w:space="0" w:color="auto"/>
              <w:right w:val="single" w:sz="4" w:space="0" w:color="auto"/>
            </w:tcBorders>
            <w:hideMark/>
          </w:tcPr>
          <w:p w:rsidR="002B26F5" w:rsidRPr="009A0B93" w:rsidRDefault="002B26F5" w:rsidP="00480A85">
            <w:r w:rsidRPr="009A0B93">
              <w:rPr>
                <w:sz w:val="22"/>
                <w:szCs w:val="22"/>
              </w:rPr>
              <w:t>8</w:t>
            </w:r>
          </w:p>
        </w:tc>
        <w:tc>
          <w:tcPr>
            <w:tcW w:w="1683" w:type="dxa"/>
            <w:gridSpan w:val="3"/>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13223" w:type="dxa"/>
            <w:gridSpan w:val="8"/>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jc w:val="center"/>
              <w:rPr>
                <w:b/>
              </w:rPr>
            </w:pPr>
            <w:r w:rsidRPr="009A0B93">
              <w:rPr>
                <w:b/>
                <w:sz w:val="22"/>
                <w:szCs w:val="22"/>
              </w:rPr>
              <w:t>Подпрограмма «Обеспечение деятельности органов местного самоуправления»</w:t>
            </w:r>
          </w:p>
        </w:tc>
        <w:tc>
          <w:tcPr>
            <w:tcW w:w="1475"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p>
        </w:tc>
        <w:tc>
          <w:tcPr>
            <w:tcW w:w="236"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1</w:t>
            </w:r>
          </w:p>
        </w:tc>
        <w:tc>
          <w:tcPr>
            <w:tcW w:w="3678"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rPr>
                <w:b/>
                <w:i/>
              </w:rPr>
            </w:pPr>
            <w:r w:rsidRPr="009A0B93">
              <w:rPr>
                <w:b/>
                <w:i/>
                <w:sz w:val="22"/>
                <w:szCs w:val="22"/>
              </w:rPr>
              <w:t>Основное мероприятие «Обеспечение деятельности центральных  исполнительных органов Комсомольского муниципального района»</w:t>
            </w:r>
          </w:p>
        </w:tc>
        <w:tc>
          <w:tcPr>
            <w:tcW w:w="921" w:type="dxa"/>
            <w:tcBorders>
              <w:top w:val="single" w:sz="4" w:space="0" w:color="000000"/>
              <w:left w:val="single" w:sz="4" w:space="0" w:color="auto"/>
              <w:bottom w:val="single" w:sz="4" w:space="0" w:color="000000"/>
              <w:right w:val="nil"/>
            </w:tcBorders>
            <w:hideMark/>
          </w:tcPr>
          <w:p w:rsidR="002B26F5" w:rsidRPr="009A0B93" w:rsidRDefault="002B26F5" w:rsidP="00480A85">
            <w:pPr>
              <w:rPr>
                <w:b/>
                <w:i/>
              </w:rPr>
            </w:pPr>
            <w:r w:rsidRPr="009A0B93">
              <w:rPr>
                <w:b/>
                <w:i/>
                <w:sz w:val="22"/>
                <w:szCs w:val="22"/>
              </w:rPr>
              <w:t>2023-2025 годы</w:t>
            </w:r>
          </w:p>
        </w:tc>
        <w:tc>
          <w:tcPr>
            <w:tcW w:w="1213"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 xml:space="preserve">Администрация Комсомольского муниципального района, </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i/>
              </w:rPr>
            </w:pPr>
            <w:r w:rsidRPr="009A0B93">
              <w:rPr>
                <w:b/>
                <w:i/>
                <w:sz w:val="22"/>
                <w:szCs w:val="22"/>
              </w:rPr>
              <w:t>65944 461,09</w:t>
            </w:r>
          </w:p>
          <w:p w:rsidR="002B26F5" w:rsidRPr="009A0B93" w:rsidRDefault="002B26F5" w:rsidP="00480A85">
            <w:pPr>
              <w:jc w:val="center"/>
              <w:rPr>
                <w:b/>
                <w:i/>
              </w:rP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rPr>
                <w:b/>
                <w:i/>
              </w:rPr>
            </w:pPr>
            <w:r w:rsidRPr="009A0B93">
              <w:rPr>
                <w:b/>
                <w:i/>
                <w:iCs/>
                <w:sz w:val="22"/>
                <w:szCs w:val="22"/>
              </w:rPr>
              <w:t>23 273 923,01</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rPr>
                <w:b/>
                <w:i/>
              </w:rPr>
            </w:pPr>
            <w:r w:rsidRPr="009A0B93">
              <w:rPr>
                <w:b/>
                <w:i/>
                <w:sz w:val="22"/>
                <w:szCs w:val="22"/>
              </w:rPr>
              <w:t>20583269,04</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rPr>
                <w:b/>
                <w:i/>
              </w:rPr>
            </w:pPr>
            <w:r w:rsidRPr="009A0B93">
              <w:rPr>
                <w:b/>
                <w:i/>
                <w:sz w:val="22"/>
                <w:szCs w:val="22"/>
              </w:rPr>
              <w:t>22087269,04</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1.1</w:t>
            </w:r>
          </w:p>
        </w:tc>
        <w:tc>
          <w:tcPr>
            <w:tcW w:w="3678"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jc w:val="both"/>
            </w:pPr>
            <w:r w:rsidRPr="009A0B93">
              <w:rPr>
                <w:sz w:val="22"/>
                <w:szCs w:val="22"/>
              </w:rPr>
              <w:t>Обеспечение деятельности центральных исполнительных органов местного самоуправления в Комсомольском муниципальном районе (Расходы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921" w:type="dxa"/>
            <w:tcBorders>
              <w:top w:val="single" w:sz="4" w:space="0" w:color="000000"/>
              <w:left w:val="single" w:sz="4" w:space="0" w:color="auto"/>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63478 461,09</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pPr>
            <w:r w:rsidRPr="009A0B93">
              <w:rPr>
                <w:sz w:val="22"/>
                <w:szCs w:val="22"/>
              </w:rPr>
              <w:t>22 451 923,01</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19761269,04</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21265269,04</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auto"/>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63478 461,09</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22 451 923,01</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19761269,04</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21265269,04</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auto"/>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auto"/>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1.2.</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центральных исполнительных органов местного самоуправления в Комсомольском муниципальном районе (Закупка товаров, выполнение работ и оказание услуг для муниципальных нужд)</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2466000,00</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pPr>
            <w:r w:rsidRPr="009A0B93">
              <w:rPr>
                <w:sz w:val="22"/>
                <w:szCs w:val="22"/>
              </w:rPr>
              <w:t>822000</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pPr>
            <w:r w:rsidRPr="009A0B93">
              <w:rPr>
                <w:sz w:val="22"/>
                <w:szCs w:val="22"/>
              </w:rPr>
              <w:t>822000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822000</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2466000,00</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pPr>
            <w:r w:rsidRPr="009A0B93">
              <w:rPr>
                <w:sz w:val="22"/>
                <w:szCs w:val="22"/>
              </w:rPr>
              <w:t>822000</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pPr>
            <w:r w:rsidRPr="009A0B93">
              <w:rPr>
                <w:sz w:val="22"/>
                <w:szCs w:val="22"/>
              </w:rPr>
              <w:t>822000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pPr>
            <w:r w:rsidRPr="009A0B93">
              <w:rPr>
                <w:sz w:val="22"/>
                <w:szCs w:val="22"/>
              </w:rPr>
              <w:t>822000</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1.3.</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центральных исполнительных органов местного самоуправления в Комсомольском муниципальном районе (Иные бюджетные ассигнования)</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color w:val="FF0000"/>
              </w:rPr>
            </w:pPr>
            <w:r w:rsidRPr="009A0B93">
              <w:rPr>
                <w:sz w:val="22"/>
                <w:szCs w:val="22"/>
              </w:rPr>
              <w:t>0,0</w:t>
            </w: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color w:val="FF0000"/>
              </w:rPr>
            </w:pPr>
            <w:r w:rsidRPr="009A0B93">
              <w:rPr>
                <w:sz w:val="22"/>
                <w:szCs w:val="22"/>
              </w:rPr>
              <w:t>0,0</w:t>
            </w: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color w:val="FF0000"/>
              </w:rPr>
            </w:pP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color w:val="FF0000"/>
              </w:rPr>
            </w:pP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2</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Обеспечение  деятельности  казенного учреждения по обеспечению органов местного самоуправления Комсомольского муниципального района</w:t>
            </w:r>
          </w:p>
        </w:tc>
        <w:tc>
          <w:tcPr>
            <w:tcW w:w="921"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2023-2025</w:t>
            </w:r>
          </w:p>
        </w:tc>
        <w:tc>
          <w:tcPr>
            <w:tcW w:w="1213"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МКУ «Управление МТХ обеспечения Комсомольского района»</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i/>
              </w:rPr>
            </w:pPr>
            <w:r w:rsidRPr="009A0B93">
              <w:rPr>
                <w:b/>
                <w:i/>
                <w:sz w:val="22"/>
                <w:szCs w:val="22"/>
              </w:rPr>
              <w:t>37 311 216,56</w:t>
            </w:r>
          </w:p>
          <w:p w:rsidR="002B26F5" w:rsidRPr="009A0B93" w:rsidRDefault="002B26F5" w:rsidP="00480A85">
            <w:pPr>
              <w:jc w:val="center"/>
              <w:rPr>
                <w:b/>
                <w:i/>
              </w:rP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i/>
              </w:rPr>
            </w:pPr>
            <w:r w:rsidRPr="009A0B93">
              <w:rPr>
                <w:b/>
                <w:i/>
                <w:iCs/>
                <w:sz w:val="22"/>
                <w:szCs w:val="22"/>
              </w:rPr>
              <w:t>18 496 078,88</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right"/>
              <w:rPr>
                <w:b/>
                <w:i/>
              </w:rPr>
            </w:pPr>
            <w:r w:rsidRPr="009A0B93">
              <w:rPr>
                <w:b/>
                <w:i/>
                <w:sz w:val="22"/>
                <w:szCs w:val="22"/>
              </w:rPr>
              <w:t>9370347,84</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right"/>
              <w:rPr>
                <w:b/>
                <w:i/>
              </w:rPr>
            </w:pPr>
            <w:r w:rsidRPr="009A0B93">
              <w:rPr>
                <w:b/>
                <w:i/>
                <w:sz w:val="22"/>
                <w:szCs w:val="22"/>
              </w:rPr>
              <w:t>9444789,84</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lastRenderedPageBreak/>
              <w:t>2.1</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МКУ «Управление МТХ обеспечения Комсомольского района» (Расходы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16 564 262,64</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6 007 396,98</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5278432,83</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5278432,83</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16 564 262,64</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6 007 396,98</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5278432,83</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5278432,83</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3242"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2.2</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МКУ «Управление МТХ обеспечения Комсомольского района» (Закупка товаров, выполнение работ и оказание  услуг для муниципальных нужд)</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20 736 953,92</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12 478 681,90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4091915,01</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4166357,01</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20 736 953,92</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12 478 681,90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4091915,01</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4166357,01</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2.3</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МКУ «Управление МТХ обеспечения Комсомольского района» (Социальное обеспечение и иные выплаты населению)</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w:t>
            </w: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2.4</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МКУ «Управление МТХ обеспечения Комсомольского района» (Иные бюджетные ассигнования)</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10 000,00</w:t>
            </w:r>
            <w:r w:rsidRPr="009A0B93">
              <w:rPr>
                <w:sz w:val="22"/>
                <w:szCs w:val="22"/>
              </w:rPr>
              <w:t>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10 000,000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t>0</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10 000,00</w:t>
            </w:r>
            <w:r w:rsidRPr="009A0B93">
              <w:rPr>
                <w:sz w:val="22"/>
                <w:szCs w:val="22"/>
              </w:rPr>
              <w:t>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10 000,000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t>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t>0</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gridAfter w:val="1"/>
          <w:wAfter w:w="28" w:type="dxa"/>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lastRenderedPageBreak/>
              <w:t>3</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Обеспечение деятельности центральных исполнительных органов Управления по вопросу развития инфраструктуры Администрации Комсомольского муниципального района</w:t>
            </w:r>
          </w:p>
        </w:tc>
        <w:tc>
          <w:tcPr>
            <w:tcW w:w="921"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2023-2025 годы</w:t>
            </w:r>
          </w:p>
        </w:tc>
        <w:tc>
          <w:tcPr>
            <w:tcW w:w="1213"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Управление по вопросу развития инфраструктуры Администрации Комсомольского муниципального района</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i/>
              </w:rPr>
            </w:pPr>
            <w:r w:rsidRPr="009A0B93">
              <w:rPr>
                <w:b/>
                <w:i/>
                <w:sz w:val="22"/>
                <w:szCs w:val="22"/>
              </w:rPr>
              <w:t>22 808 083,93</w:t>
            </w:r>
          </w:p>
          <w:p w:rsidR="002B26F5" w:rsidRPr="009A0B93" w:rsidRDefault="002B26F5" w:rsidP="00480A85">
            <w:pPr>
              <w:jc w:val="center"/>
              <w:rPr>
                <w:b/>
                <w:i/>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iCs/>
                <w:sz w:val="22"/>
                <w:szCs w:val="22"/>
              </w:rPr>
              <w:t>7 820 137,39</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b/>
                <w:i/>
              </w:rPr>
            </w:pPr>
            <w:r w:rsidRPr="009A0B93">
              <w:rPr>
                <w:b/>
                <w:i/>
                <w:sz w:val="22"/>
                <w:szCs w:val="22"/>
              </w:rPr>
              <w:t>7493973,27</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b/>
                <w:i/>
              </w:rPr>
            </w:pPr>
            <w:r w:rsidRPr="009A0B93">
              <w:rPr>
                <w:b/>
                <w:i/>
                <w:sz w:val="22"/>
                <w:szCs w:val="22"/>
              </w:rPr>
              <w:t>7493973,27</w:t>
            </w:r>
          </w:p>
        </w:tc>
        <w:tc>
          <w:tcPr>
            <w:tcW w:w="1683"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3.1</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22 685 083,93</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7 779 137,39</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7452973,27</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7452973,27</w:t>
            </w: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22 685 083,93</w:t>
            </w:r>
          </w:p>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7 779 137,39</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7452973,27</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7452973,27</w:t>
            </w: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r w:rsidR="002B26F5" w:rsidRPr="009A0B93" w:rsidTr="00480A85">
        <w:trPr>
          <w:trHeight w:val="1853"/>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3.2</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Управления по вопросу развития инфраструктуры Администрации Комсомольского муниципального района (Закупка товаров, выполнение работ и оказание  услуг для муниципальных нужд)</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123000,00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123000,00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41000</w:t>
            </w: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r>
      <w:tr w:rsidR="002B26F5" w:rsidRPr="009A0B93" w:rsidTr="00480A85">
        <w:trPr>
          <w:trHeight w:val="1696"/>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3.3</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(Социальное обеспечение и иные выплаты населению)</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pPr>
              <w:rPr>
                <w:b/>
              </w:rPr>
            </w:pP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pPr>
              <w:rPr>
                <w:b/>
              </w:rPr>
            </w:pP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3.4</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исполнительных органов местного  самоуправления Управления по вопросу развития инфраструктуры Администрации Комсомольского муниципального района (Иные бюджетные ассигнования)</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pPr>
              <w:rPr>
                <w:i/>
              </w:rPr>
            </w:pPr>
            <w:r w:rsidRPr="009A0B93">
              <w:rPr>
                <w:i/>
                <w:sz w:val="22"/>
                <w:szCs w:val="22"/>
              </w:rPr>
              <w:t>4</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pPr>
              <w:rPr>
                <w:i/>
              </w:rPr>
            </w:pPr>
            <w:r w:rsidRPr="009A0B93">
              <w:rPr>
                <w:i/>
                <w:sz w:val="22"/>
                <w:szCs w:val="22"/>
              </w:rPr>
              <w:t>Основное мероприятие «Обеспечение деятельности органов местного самоуправления по передаче части полномочий»</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pPr>
              <w:rPr>
                <w:i/>
              </w:rPr>
            </w:pPr>
          </w:p>
        </w:tc>
        <w:tc>
          <w:tcPr>
            <w:tcW w:w="1213" w:type="dxa"/>
            <w:tcBorders>
              <w:top w:val="single" w:sz="4" w:space="0" w:color="000000"/>
              <w:left w:val="single" w:sz="4" w:space="0" w:color="000000"/>
              <w:bottom w:val="single" w:sz="4" w:space="0" w:color="000000"/>
              <w:right w:val="nil"/>
            </w:tcBorders>
            <w:hideMark/>
          </w:tcPr>
          <w:p w:rsidR="002B26F5" w:rsidRPr="009A0B93" w:rsidRDefault="002B26F5" w:rsidP="00480A85">
            <w:pPr>
              <w:rPr>
                <w:i/>
              </w:rPr>
            </w:pPr>
            <w:r w:rsidRPr="009A0B93">
              <w:rPr>
                <w:i/>
                <w:sz w:val="22"/>
                <w:szCs w:val="22"/>
              </w:rPr>
              <w:t>Управление по вопросу развития инфраструктуры Администрации Комсомольского муниципального района</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i/>
              </w:rPr>
            </w:pPr>
            <w:r w:rsidRPr="009A0B93">
              <w:rPr>
                <w:b/>
                <w:i/>
                <w:sz w:val="22"/>
                <w:szCs w:val="22"/>
              </w:rPr>
              <w:t>0,00</w:t>
            </w: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0,00</w:t>
            </w:r>
          </w:p>
          <w:p w:rsidR="002B26F5" w:rsidRPr="009A0B93" w:rsidRDefault="002B26F5" w:rsidP="00480A85">
            <w:pPr>
              <w:jc w:val="center"/>
              <w:rPr>
                <w:b/>
                <w:i/>
              </w:rPr>
            </w:pP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b/>
                <w:i/>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b/>
                <w:i/>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lastRenderedPageBreak/>
              <w:t>4.1</w:t>
            </w:r>
          </w:p>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Обеспечение деятельности органов местного самоуправления по передаче части полномочий</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Из них, местный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pPr>
            <w:r w:rsidRPr="009A0B93">
              <w:rPr>
                <w:sz w:val="22"/>
                <w:szCs w:val="22"/>
              </w:rPr>
              <w:t>0,00</w:t>
            </w:r>
          </w:p>
        </w:tc>
        <w:tc>
          <w:tcPr>
            <w:tcW w:w="1641" w:type="dxa"/>
            <w:gridSpan w:val="2"/>
            <w:tcBorders>
              <w:top w:val="single" w:sz="4" w:space="0" w:color="auto"/>
              <w:left w:val="single" w:sz="4" w:space="0" w:color="auto"/>
              <w:bottom w:val="single" w:sz="4" w:space="0" w:color="auto"/>
              <w:right w:val="single" w:sz="4" w:space="0" w:color="auto"/>
            </w:tcBorders>
            <w:hideMark/>
          </w:tcPr>
          <w:p w:rsidR="002B26F5" w:rsidRPr="009A0B93" w:rsidRDefault="002B26F5" w:rsidP="00480A85">
            <w:r w:rsidRPr="009A0B93">
              <w:rPr>
                <w:sz w:val="22"/>
                <w:szCs w:val="22"/>
              </w:rPr>
              <w:t>0,00</w:t>
            </w: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Областной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r w:rsidRPr="009A0B93">
              <w:rPr>
                <w:sz w:val="22"/>
                <w:szCs w:val="22"/>
              </w:rPr>
              <w:t>Федеральный бюджет</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641"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c>
          <w:tcPr>
            <w:tcW w:w="1629"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p>
        </w:tc>
      </w:tr>
      <w:tr w:rsidR="002B26F5" w:rsidRPr="009A0B93" w:rsidTr="00480A85">
        <w:trPr>
          <w:tblHeader/>
          <w:jc w:val="center"/>
        </w:trPr>
        <w:tc>
          <w:tcPr>
            <w:tcW w:w="749" w:type="dxa"/>
            <w:tcBorders>
              <w:top w:val="single" w:sz="4" w:space="0" w:color="000000"/>
              <w:left w:val="single" w:sz="4" w:space="0" w:color="000000"/>
              <w:bottom w:val="single" w:sz="4" w:space="0" w:color="000000"/>
              <w:right w:val="nil"/>
            </w:tcBorders>
          </w:tcPr>
          <w:p w:rsidR="002B26F5" w:rsidRPr="009A0B93" w:rsidRDefault="002B26F5" w:rsidP="00480A85"/>
        </w:tc>
        <w:tc>
          <w:tcPr>
            <w:tcW w:w="3678" w:type="dxa"/>
            <w:tcBorders>
              <w:top w:val="single" w:sz="4" w:space="0" w:color="000000"/>
              <w:left w:val="single" w:sz="4" w:space="0" w:color="000000"/>
              <w:bottom w:val="single" w:sz="4" w:space="0" w:color="000000"/>
              <w:right w:val="nil"/>
            </w:tcBorders>
            <w:hideMark/>
          </w:tcPr>
          <w:p w:rsidR="002B26F5" w:rsidRPr="009A0B93" w:rsidRDefault="002B26F5" w:rsidP="00480A85">
            <w:pPr>
              <w:rPr>
                <w:b/>
                <w:i/>
              </w:rPr>
            </w:pPr>
            <w:r w:rsidRPr="009A0B93">
              <w:rPr>
                <w:b/>
                <w:i/>
                <w:sz w:val="22"/>
                <w:szCs w:val="22"/>
              </w:rPr>
              <w:t>Итого по Подпрограмме</w:t>
            </w:r>
          </w:p>
        </w:tc>
        <w:tc>
          <w:tcPr>
            <w:tcW w:w="921" w:type="dxa"/>
            <w:tcBorders>
              <w:top w:val="single" w:sz="4" w:space="0" w:color="000000"/>
              <w:left w:val="single" w:sz="4" w:space="0" w:color="000000"/>
              <w:bottom w:val="single" w:sz="4" w:space="0" w:color="000000"/>
              <w:right w:val="nil"/>
            </w:tcBorders>
          </w:tcPr>
          <w:p w:rsidR="002B26F5" w:rsidRPr="009A0B93" w:rsidRDefault="002B26F5" w:rsidP="00480A85"/>
        </w:tc>
        <w:tc>
          <w:tcPr>
            <w:tcW w:w="1213" w:type="dxa"/>
            <w:tcBorders>
              <w:top w:val="single" w:sz="4" w:space="0" w:color="000000"/>
              <w:left w:val="single" w:sz="4" w:space="0" w:color="000000"/>
              <w:bottom w:val="single" w:sz="4" w:space="0" w:color="000000"/>
              <w:right w:val="nil"/>
            </w:tcBorders>
          </w:tcPr>
          <w:p w:rsidR="002B26F5" w:rsidRPr="009A0B93" w:rsidRDefault="002B26F5" w:rsidP="00480A85">
            <w:pPr>
              <w:jc w:val="both"/>
            </w:pP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rPr>
            </w:pPr>
            <w:r w:rsidRPr="009A0B93">
              <w:rPr>
                <w:b/>
                <w:sz w:val="22"/>
                <w:szCs w:val="22"/>
              </w:rPr>
              <w:t>126 063 761,58</w:t>
            </w:r>
          </w:p>
        </w:tc>
        <w:tc>
          <w:tcPr>
            <w:tcW w:w="1701"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jc w:val="center"/>
              <w:rPr>
                <w:b/>
              </w:rPr>
            </w:pPr>
            <w:r w:rsidRPr="009A0B93">
              <w:rPr>
                <w:b/>
                <w:sz w:val="22"/>
                <w:szCs w:val="22"/>
              </w:rPr>
              <w:t>49 590 139,28</w:t>
            </w:r>
          </w:p>
          <w:p w:rsidR="002B26F5" w:rsidRPr="009A0B93" w:rsidRDefault="002B26F5" w:rsidP="00480A85">
            <w:pPr>
              <w:jc w:val="center"/>
              <w:rPr>
                <w:b/>
              </w:rPr>
            </w:pP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b/>
              </w:rPr>
            </w:pPr>
            <w:r w:rsidRPr="009A0B93">
              <w:rPr>
                <w:b/>
                <w:sz w:val="22"/>
                <w:szCs w:val="22"/>
              </w:rPr>
              <w:t>37447590,15</w:t>
            </w:r>
          </w:p>
        </w:tc>
        <w:tc>
          <w:tcPr>
            <w:tcW w:w="1559"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b/>
              </w:rPr>
            </w:pPr>
            <w:r w:rsidRPr="009A0B93">
              <w:rPr>
                <w:b/>
                <w:sz w:val="22"/>
                <w:szCs w:val="22"/>
              </w:rPr>
              <w:t>39026032,15</w:t>
            </w:r>
          </w:p>
        </w:tc>
        <w:tc>
          <w:tcPr>
            <w:tcW w:w="1711"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bl>
    <w:p w:rsidR="002B26F5" w:rsidRPr="009A0B93" w:rsidRDefault="002B26F5" w:rsidP="002B26F5">
      <w:pPr>
        <w:rPr>
          <w:sz w:val="22"/>
          <w:szCs w:val="22"/>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pStyle w:val="af4"/>
        <w:shd w:val="clear" w:color="auto" w:fill="FFFFFF"/>
        <w:jc w:val="both"/>
        <w:rPr>
          <w:rStyle w:val="affc"/>
          <w:sz w:val="28"/>
          <w:szCs w:val="28"/>
        </w:rPr>
        <w:sectPr w:rsidR="002B26F5" w:rsidRPr="009A0B93" w:rsidSect="00480A85">
          <w:pgSz w:w="16838" w:h="11906" w:orient="landscape"/>
          <w:pgMar w:top="993" w:right="1134" w:bottom="850" w:left="1134" w:header="708" w:footer="708" w:gutter="0"/>
          <w:cols w:space="708"/>
          <w:docGrid w:linePitch="360"/>
        </w:sectPr>
      </w:pPr>
    </w:p>
    <w:p w:rsidR="002B26F5" w:rsidRPr="009A0B93" w:rsidRDefault="002B26F5" w:rsidP="002B26F5">
      <w:pPr>
        <w:jc w:val="right"/>
      </w:pPr>
    </w:p>
    <w:p w:rsidR="002B26F5" w:rsidRPr="009A0B93" w:rsidRDefault="002B26F5" w:rsidP="002B26F5">
      <w:pPr>
        <w:jc w:val="right"/>
      </w:pPr>
      <w:r w:rsidRPr="009A0B93">
        <w:t>Приложение №2</w:t>
      </w:r>
    </w:p>
    <w:p w:rsidR="002B26F5" w:rsidRPr="009A0B93" w:rsidRDefault="002B26F5" w:rsidP="002B26F5">
      <w:pPr>
        <w:jc w:val="right"/>
      </w:pPr>
      <w:r w:rsidRPr="009A0B93">
        <w:t>к муниципальной программе</w:t>
      </w:r>
    </w:p>
    <w:p w:rsidR="002B26F5" w:rsidRPr="009A0B93" w:rsidRDefault="002B26F5" w:rsidP="002B26F5">
      <w:pPr>
        <w:jc w:val="right"/>
      </w:pPr>
      <w:r w:rsidRPr="009A0B93">
        <w:t xml:space="preserve">«Совершенствование местного самоуправления </w:t>
      </w:r>
    </w:p>
    <w:p w:rsidR="002B26F5" w:rsidRPr="009A0B93" w:rsidRDefault="002B26F5" w:rsidP="002B26F5">
      <w:pPr>
        <w:jc w:val="right"/>
      </w:pPr>
      <w:r w:rsidRPr="009A0B93">
        <w:t>в Комсомольском муниципальном районе»</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Подпрограмма «Развитие муниципальной службы» муниципальной программы «Совершенствование местного самоуправления Комсомольского муниципального района»</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1.Паспорт подпрограммы</w:t>
      </w:r>
    </w:p>
    <w:p w:rsidR="002B26F5" w:rsidRPr="009A0B93" w:rsidRDefault="002B26F5" w:rsidP="002B26F5">
      <w:pPr>
        <w:jc w:val="center"/>
        <w:rPr>
          <w:b/>
          <w:sz w:val="28"/>
          <w:szCs w:val="28"/>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8"/>
        <w:gridCol w:w="1792"/>
        <w:gridCol w:w="1417"/>
        <w:gridCol w:w="1418"/>
        <w:gridCol w:w="1417"/>
        <w:gridCol w:w="567"/>
      </w:tblGrid>
      <w:tr w:rsidR="002B26F5" w:rsidRPr="009A0B93" w:rsidTr="00480A85">
        <w:trPr>
          <w:trHeight w:val="870"/>
        </w:trPr>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Наименование подпрограммы</w:t>
            </w:r>
          </w:p>
        </w:tc>
        <w:tc>
          <w:tcPr>
            <w:tcW w:w="6611" w:type="dxa"/>
            <w:gridSpan w:val="5"/>
            <w:tcBorders>
              <w:top w:val="single" w:sz="4" w:space="0" w:color="auto"/>
            </w:tcBorders>
            <w:tcMar>
              <w:top w:w="28" w:type="dxa"/>
              <w:left w:w="28" w:type="dxa"/>
              <w:bottom w:w="28" w:type="dxa"/>
              <w:right w:w="28" w:type="dxa"/>
            </w:tcMar>
          </w:tcPr>
          <w:p w:rsidR="002B26F5" w:rsidRPr="009A0B93" w:rsidRDefault="002B26F5" w:rsidP="00480A85">
            <w:pPr>
              <w:jc w:val="both"/>
              <w:rPr>
                <w:sz w:val="28"/>
                <w:szCs w:val="28"/>
              </w:rPr>
            </w:pPr>
            <w:r w:rsidRPr="009A0B93">
              <w:rPr>
                <w:sz w:val="28"/>
                <w:szCs w:val="28"/>
              </w:rPr>
              <w:t>Развитие муниципальной службы</w:t>
            </w:r>
          </w:p>
        </w:tc>
      </w:tr>
      <w:tr w:rsidR="002B26F5" w:rsidRPr="009A0B93" w:rsidTr="00480A85">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Срок реализации подпрограммы</w:t>
            </w:r>
          </w:p>
        </w:tc>
        <w:tc>
          <w:tcPr>
            <w:tcW w:w="6611" w:type="dxa"/>
            <w:gridSpan w:val="5"/>
            <w:tcMar>
              <w:top w:w="28" w:type="dxa"/>
              <w:left w:w="28" w:type="dxa"/>
              <w:bottom w:w="28" w:type="dxa"/>
              <w:right w:w="28" w:type="dxa"/>
            </w:tcMar>
          </w:tcPr>
          <w:p w:rsidR="002B26F5" w:rsidRPr="009A0B93" w:rsidRDefault="002B26F5" w:rsidP="00480A85">
            <w:pPr>
              <w:jc w:val="both"/>
              <w:rPr>
                <w:sz w:val="28"/>
                <w:szCs w:val="28"/>
              </w:rPr>
            </w:pPr>
            <w:r w:rsidRPr="009A0B93">
              <w:rPr>
                <w:sz w:val="28"/>
                <w:szCs w:val="28"/>
              </w:rPr>
              <w:t>2023-20</w:t>
            </w:r>
            <w:r w:rsidRPr="009A0B93">
              <w:rPr>
                <w:sz w:val="28"/>
                <w:szCs w:val="28"/>
                <w:lang w:val="en-US"/>
              </w:rPr>
              <w:t>2</w:t>
            </w:r>
            <w:r w:rsidRPr="009A0B93">
              <w:rPr>
                <w:sz w:val="28"/>
                <w:szCs w:val="28"/>
              </w:rPr>
              <w:t>5 годы</w:t>
            </w:r>
          </w:p>
        </w:tc>
      </w:tr>
      <w:tr w:rsidR="002B26F5" w:rsidRPr="009A0B93" w:rsidTr="00480A85">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Ответственный исполнитель подпрограммы</w:t>
            </w:r>
          </w:p>
        </w:tc>
        <w:tc>
          <w:tcPr>
            <w:tcW w:w="6611" w:type="dxa"/>
            <w:gridSpan w:val="5"/>
            <w:tcMar>
              <w:top w:w="28" w:type="dxa"/>
              <w:left w:w="28" w:type="dxa"/>
              <w:bottom w:w="28" w:type="dxa"/>
              <w:right w:w="28" w:type="dxa"/>
            </w:tcMar>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Исполнители основных мероприятий (мероприятий) подпрограммы</w:t>
            </w:r>
          </w:p>
        </w:tc>
        <w:tc>
          <w:tcPr>
            <w:tcW w:w="6611" w:type="dxa"/>
            <w:gridSpan w:val="5"/>
            <w:tcMar>
              <w:top w:w="28" w:type="dxa"/>
              <w:left w:w="28" w:type="dxa"/>
              <w:bottom w:w="28" w:type="dxa"/>
              <w:right w:w="28" w:type="dxa"/>
            </w:tcMar>
          </w:tcPr>
          <w:p w:rsidR="002B26F5" w:rsidRPr="009A0B93" w:rsidRDefault="002B26F5" w:rsidP="00480A85">
            <w:pPr>
              <w:rPr>
                <w:sz w:val="28"/>
                <w:szCs w:val="28"/>
              </w:rPr>
            </w:pPr>
            <w:r w:rsidRPr="009A0B93">
              <w:rPr>
                <w:sz w:val="28"/>
                <w:szCs w:val="28"/>
              </w:rPr>
              <w:t>Отдел делопроизводства и муниципальной службы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Отдел бухгалтерского учета и отчетности Администрации Комсомольского муниципального района.</w:t>
            </w:r>
          </w:p>
        </w:tc>
      </w:tr>
      <w:tr w:rsidR="002B26F5" w:rsidRPr="009A0B93" w:rsidTr="00480A85">
        <w:trPr>
          <w:trHeight w:val="197"/>
        </w:trPr>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Задачи подпрограммы</w:t>
            </w:r>
          </w:p>
        </w:tc>
        <w:tc>
          <w:tcPr>
            <w:tcW w:w="6611" w:type="dxa"/>
            <w:gridSpan w:val="5"/>
            <w:tcMar>
              <w:top w:w="28" w:type="dxa"/>
              <w:left w:w="28" w:type="dxa"/>
              <w:bottom w:w="28" w:type="dxa"/>
              <w:right w:w="28" w:type="dxa"/>
            </w:tcMar>
          </w:tcPr>
          <w:p w:rsidR="002B26F5" w:rsidRPr="009A0B93" w:rsidRDefault="002B26F5" w:rsidP="00480A85">
            <w:pPr>
              <w:jc w:val="both"/>
              <w:rPr>
                <w:sz w:val="28"/>
                <w:szCs w:val="28"/>
              </w:rPr>
            </w:pPr>
            <w:r w:rsidRPr="009A0B93">
              <w:rPr>
                <w:sz w:val="28"/>
                <w:szCs w:val="28"/>
              </w:rPr>
              <w:t>- совершенствование организации муниципальной службы в Администрации Комсомольского муниципального района;</w:t>
            </w:r>
          </w:p>
          <w:p w:rsidR="002B26F5" w:rsidRPr="009A0B93" w:rsidRDefault="002B26F5" w:rsidP="00480A85">
            <w:pPr>
              <w:jc w:val="both"/>
              <w:rPr>
                <w:sz w:val="28"/>
                <w:szCs w:val="28"/>
              </w:rPr>
            </w:pPr>
            <w:r w:rsidRPr="009A0B93">
              <w:rPr>
                <w:sz w:val="28"/>
                <w:szCs w:val="28"/>
              </w:rPr>
              <w:t>- повышение эффективности исполнения муниципальными служащими своих должностных обязанностей;</w:t>
            </w:r>
          </w:p>
          <w:p w:rsidR="002B26F5" w:rsidRPr="009A0B93" w:rsidRDefault="002B26F5" w:rsidP="00480A85">
            <w:pPr>
              <w:ind w:firstLine="31"/>
              <w:jc w:val="both"/>
              <w:rPr>
                <w:sz w:val="28"/>
                <w:szCs w:val="28"/>
              </w:rPr>
            </w:pPr>
            <w:r w:rsidRPr="009A0B93">
              <w:rPr>
                <w:sz w:val="28"/>
                <w:szCs w:val="28"/>
              </w:rPr>
              <w:t>- формирование современных механизмов подбора кадров муниципальной службы;</w:t>
            </w:r>
          </w:p>
          <w:p w:rsidR="002B26F5" w:rsidRPr="009A0B93" w:rsidRDefault="002B26F5" w:rsidP="00480A85">
            <w:pPr>
              <w:ind w:firstLine="31"/>
              <w:jc w:val="both"/>
              <w:rPr>
                <w:sz w:val="28"/>
                <w:szCs w:val="28"/>
              </w:rPr>
            </w:pPr>
            <w:r w:rsidRPr="009A0B93">
              <w:rPr>
                <w:sz w:val="28"/>
                <w:szCs w:val="28"/>
              </w:rPr>
              <w:t>- совершенствование системы конкурсного замещения вакантных должностей муниципальной службы;</w:t>
            </w:r>
          </w:p>
          <w:p w:rsidR="002B26F5" w:rsidRPr="009A0B93" w:rsidRDefault="002B26F5" w:rsidP="00480A85">
            <w:pPr>
              <w:ind w:firstLine="31"/>
              <w:jc w:val="both"/>
              <w:rPr>
                <w:sz w:val="28"/>
                <w:szCs w:val="28"/>
              </w:rPr>
            </w:pPr>
            <w:r w:rsidRPr="009A0B93">
              <w:rPr>
                <w:sz w:val="28"/>
                <w:szCs w:val="28"/>
              </w:rPr>
              <w:t xml:space="preserve">- совершенствование механизмов формирования кадрового резерва муниципальной службы; </w:t>
            </w:r>
          </w:p>
          <w:p w:rsidR="002B26F5" w:rsidRPr="009A0B93" w:rsidRDefault="002B26F5" w:rsidP="00480A85">
            <w:pPr>
              <w:ind w:firstLine="31"/>
              <w:jc w:val="both"/>
              <w:rPr>
                <w:sz w:val="28"/>
                <w:szCs w:val="28"/>
              </w:rPr>
            </w:pPr>
            <w:r w:rsidRPr="009A0B93">
              <w:rPr>
                <w:sz w:val="28"/>
                <w:szCs w:val="28"/>
              </w:rPr>
              <w:t>- проведение аттестаций и совершенствование аттестационных процедур муниципальных служащих;</w:t>
            </w:r>
          </w:p>
          <w:p w:rsidR="002B26F5" w:rsidRPr="009A0B93" w:rsidRDefault="002B26F5" w:rsidP="00480A85">
            <w:pPr>
              <w:ind w:firstLine="31"/>
              <w:jc w:val="both"/>
              <w:rPr>
                <w:sz w:val="28"/>
                <w:szCs w:val="28"/>
              </w:rPr>
            </w:pPr>
            <w:r w:rsidRPr="009A0B93">
              <w:rPr>
                <w:sz w:val="28"/>
                <w:szCs w:val="28"/>
              </w:rPr>
              <w:t>- совершенствование системы оценки профессиональной служебной деятельности муниципальных служащих;</w:t>
            </w:r>
          </w:p>
          <w:p w:rsidR="002B26F5" w:rsidRPr="009A0B93" w:rsidRDefault="002B26F5" w:rsidP="00480A85">
            <w:pPr>
              <w:jc w:val="both"/>
              <w:rPr>
                <w:sz w:val="28"/>
                <w:szCs w:val="28"/>
              </w:rPr>
            </w:pPr>
            <w:r w:rsidRPr="009A0B93">
              <w:rPr>
                <w:sz w:val="28"/>
                <w:szCs w:val="28"/>
              </w:rPr>
              <w:t>- внедрение информационных технологий в систему управления кадровыми ресурсами и в кадровое делопроизводство.</w:t>
            </w:r>
          </w:p>
        </w:tc>
      </w:tr>
      <w:tr w:rsidR="002B26F5" w:rsidRPr="009A0B93" w:rsidTr="00480A85">
        <w:trPr>
          <w:trHeight w:val="1172"/>
        </w:trPr>
        <w:tc>
          <w:tcPr>
            <w:tcW w:w="3028" w:type="dxa"/>
            <w:vMerge w:val="restart"/>
            <w:tcMar>
              <w:top w:w="28" w:type="dxa"/>
              <w:left w:w="28" w:type="dxa"/>
              <w:bottom w:w="28" w:type="dxa"/>
              <w:right w:w="28" w:type="dxa"/>
            </w:tcMar>
          </w:tcPr>
          <w:p w:rsidR="002B26F5" w:rsidRPr="009A0B93" w:rsidRDefault="002B26F5" w:rsidP="00480A85">
            <w:pPr>
              <w:ind w:right="-108"/>
              <w:rPr>
                <w:sz w:val="28"/>
                <w:szCs w:val="28"/>
              </w:rPr>
            </w:pPr>
            <w:r w:rsidRPr="009A0B93">
              <w:rPr>
                <w:sz w:val="28"/>
                <w:szCs w:val="28"/>
              </w:rPr>
              <w:lastRenderedPageBreak/>
              <w:t xml:space="preserve">Объемы ресурсного обеспечения программы               </w:t>
            </w:r>
          </w:p>
        </w:tc>
        <w:tc>
          <w:tcPr>
            <w:tcW w:w="6611" w:type="dxa"/>
            <w:gridSpan w:val="5"/>
            <w:tcMar>
              <w:top w:w="28" w:type="dxa"/>
              <w:left w:w="28" w:type="dxa"/>
              <w:bottom w:w="28" w:type="dxa"/>
              <w:right w:w="28" w:type="dxa"/>
            </w:tcMar>
          </w:tcPr>
          <w:p w:rsidR="002B26F5" w:rsidRPr="009A0B93" w:rsidRDefault="002B26F5" w:rsidP="00480A85">
            <w:pPr>
              <w:rPr>
                <w:b/>
                <w:sz w:val="28"/>
                <w:szCs w:val="28"/>
              </w:rPr>
            </w:pPr>
            <w:r w:rsidRPr="009A0B93">
              <w:rPr>
                <w:sz w:val="28"/>
                <w:szCs w:val="28"/>
              </w:rPr>
              <w:t xml:space="preserve">   Общий объем финансирования:</w:t>
            </w:r>
            <w:r w:rsidRPr="009A0B93">
              <w:rPr>
                <w:b/>
                <w:sz w:val="28"/>
                <w:szCs w:val="28"/>
              </w:rPr>
              <w:t>1 990 835,70</w:t>
            </w:r>
          </w:p>
          <w:p w:rsidR="002B26F5" w:rsidRPr="009A0B93" w:rsidRDefault="002B26F5" w:rsidP="00480A85">
            <w:pPr>
              <w:rPr>
                <w:sz w:val="28"/>
                <w:szCs w:val="28"/>
              </w:rPr>
            </w:pPr>
            <w:r w:rsidRPr="009A0B93">
              <w:rPr>
                <w:sz w:val="28"/>
                <w:szCs w:val="28"/>
              </w:rPr>
              <w:t xml:space="preserve">руб., в том числе, по годам реализации программы:                          (рублей)  </w:t>
            </w:r>
          </w:p>
        </w:tc>
      </w:tr>
      <w:tr w:rsidR="002B26F5" w:rsidRPr="009A0B93" w:rsidTr="00480A85">
        <w:trPr>
          <w:trHeight w:val="502"/>
        </w:trPr>
        <w:tc>
          <w:tcPr>
            <w:tcW w:w="3028" w:type="dxa"/>
            <w:vMerge/>
            <w:tcMar>
              <w:top w:w="28" w:type="dxa"/>
              <w:left w:w="28" w:type="dxa"/>
              <w:bottom w:w="28" w:type="dxa"/>
              <w:right w:w="28" w:type="dxa"/>
            </w:tcMar>
          </w:tcPr>
          <w:p w:rsidR="002B26F5" w:rsidRPr="009A0B93" w:rsidRDefault="002B26F5" w:rsidP="00480A85">
            <w:pPr>
              <w:ind w:right="-108"/>
              <w:rPr>
                <w:sz w:val="28"/>
                <w:szCs w:val="28"/>
              </w:rPr>
            </w:pPr>
          </w:p>
        </w:tc>
        <w:tc>
          <w:tcPr>
            <w:tcW w:w="1792" w:type="dxa"/>
            <w:tcMar>
              <w:top w:w="28" w:type="dxa"/>
              <w:left w:w="28" w:type="dxa"/>
              <w:bottom w:w="28" w:type="dxa"/>
              <w:right w:w="28" w:type="dxa"/>
            </w:tcMar>
          </w:tcPr>
          <w:p w:rsidR="002B26F5" w:rsidRPr="009A0B93" w:rsidRDefault="002B26F5" w:rsidP="00480A85">
            <w:pPr>
              <w:jc w:val="center"/>
            </w:pPr>
            <w:r w:rsidRPr="009A0B93">
              <w:rPr>
                <w:sz w:val="22"/>
                <w:szCs w:val="22"/>
              </w:rPr>
              <w:t>По источникам финансирования</w:t>
            </w:r>
          </w:p>
        </w:tc>
        <w:tc>
          <w:tcPr>
            <w:tcW w:w="1417" w:type="dxa"/>
          </w:tcPr>
          <w:p w:rsidR="002B26F5" w:rsidRPr="009A0B93" w:rsidRDefault="002B26F5" w:rsidP="00480A85">
            <w:pPr>
              <w:ind w:right="124"/>
              <w:jc w:val="center"/>
            </w:pPr>
            <w:r w:rsidRPr="009A0B93">
              <w:rPr>
                <w:sz w:val="22"/>
                <w:szCs w:val="22"/>
              </w:rPr>
              <w:t>2023год</w:t>
            </w:r>
          </w:p>
        </w:tc>
        <w:tc>
          <w:tcPr>
            <w:tcW w:w="1418" w:type="dxa"/>
          </w:tcPr>
          <w:p w:rsidR="002B26F5" w:rsidRPr="009A0B93" w:rsidRDefault="002B26F5" w:rsidP="00480A85">
            <w:pPr>
              <w:ind w:right="124"/>
              <w:jc w:val="center"/>
            </w:pPr>
            <w:r w:rsidRPr="009A0B93">
              <w:rPr>
                <w:sz w:val="22"/>
                <w:szCs w:val="22"/>
              </w:rPr>
              <w:t>2024 год</w:t>
            </w:r>
          </w:p>
        </w:tc>
        <w:tc>
          <w:tcPr>
            <w:tcW w:w="1417" w:type="dxa"/>
          </w:tcPr>
          <w:p w:rsidR="002B26F5" w:rsidRPr="009A0B93" w:rsidRDefault="002B26F5" w:rsidP="00480A85">
            <w:pPr>
              <w:ind w:right="124"/>
              <w:jc w:val="center"/>
            </w:pPr>
            <w:r w:rsidRPr="009A0B93">
              <w:rPr>
                <w:sz w:val="22"/>
                <w:szCs w:val="22"/>
              </w:rPr>
              <w:t>2025год</w:t>
            </w:r>
          </w:p>
        </w:tc>
        <w:tc>
          <w:tcPr>
            <w:tcW w:w="567" w:type="dxa"/>
          </w:tcPr>
          <w:p w:rsidR="002B26F5" w:rsidRPr="009A0B93" w:rsidRDefault="002B26F5" w:rsidP="00480A85">
            <w:pPr>
              <w:ind w:right="124"/>
              <w:jc w:val="center"/>
            </w:pPr>
          </w:p>
        </w:tc>
      </w:tr>
      <w:tr w:rsidR="002B26F5" w:rsidRPr="009A0B93" w:rsidTr="00480A85">
        <w:trPr>
          <w:trHeight w:val="418"/>
        </w:trPr>
        <w:tc>
          <w:tcPr>
            <w:tcW w:w="3028" w:type="dxa"/>
            <w:vMerge/>
            <w:tcMar>
              <w:top w:w="28" w:type="dxa"/>
              <w:left w:w="28" w:type="dxa"/>
              <w:bottom w:w="28" w:type="dxa"/>
              <w:right w:w="28" w:type="dxa"/>
            </w:tcMar>
          </w:tcPr>
          <w:p w:rsidR="002B26F5" w:rsidRPr="009A0B93" w:rsidRDefault="002B26F5" w:rsidP="00480A85">
            <w:pPr>
              <w:ind w:right="-108"/>
              <w:rPr>
                <w:sz w:val="28"/>
                <w:szCs w:val="28"/>
              </w:rPr>
            </w:pPr>
          </w:p>
        </w:tc>
        <w:tc>
          <w:tcPr>
            <w:tcW w:w="1792" w:type="dxa"/>
            <w:tcMar>
              <w:top w:w="28" w:type="dxa"/>
              <w:left w:w="28" w:type="dxa"/>
              <w:bottom w:w="28" w:type="dxa"/>
              <w:right w:w="28" w:type="dxa"/>
            </w:tcMar>
          </w:tcPr>
          <w:p w:rsidR="002B26F5" w:rsidRPr="009A0B93" w:rsidRDefault="002B26F5" w:rsidP="00480A85">
            <w:r w:rsidRPr="009A0B93">
              <w:rPr>
                <w:sz w:val="22"/>
                <w:szCs w:val="22"/>
              </w:rPr>
              <w:t>Районный  бюджет</w:t>
            </w:r>
          </w:p>
        </w:tc>
        <w:tc>
          <w:tcPr>
            <w:tcW w:w="1417" w:type="dxa"/>
          </w:tcPr>
          <w:p w:rsidR="002B26F5" w:rsidRPr="009A0B93" w:rsidRDefault="002B26F5" w:rsidP="00480A85">
            <w:pPr>
              <w:jc w:val="center"/>
              <w:rPr>
                <w:rFonts w:eastAsia="BatangChe"/>
              </w:rPr>
            </w:pPr>
            <w:r w:rsidRPr="009A0B93">
              <w:rPr>
                <w:bCs/>
                <w:iCs/>
                <w:sz w:val="22"/>
                <w:szCs w:val="22"/>
              </w:rPr>
              <w:t>1 765 945,70</w:t>
            </w:r>
          </w:p>
        </w:tc>
        <w:tc>
          <w:tcPr>
            <w:tcW w:w="1418" w:type="dxa"/>
          </w:tcPr>
          <w:p w:rsidR="002B26F5" w:rsidRPr="009A0B93" w:rsidRDefault="002B26F5" w:rsidP="00480A85">
            <w:pPr>
              <w:jc w:val="center"/>
            </w:pPr>
            <w:r w:rsidRPr="009A0B93">
              <w:rPr>
                <w:sz w:val="22"/>
                <w:szCs w:val="22"/>
              </w:rPr>
              <w:t>110240,00</w:t>
            </w:r>
          </w:p>
        </w:tc>
        <w:tc>
          <w:tcPr>
            <w:tcW w:w="1417" w:type="dxa"/>
          </w:tcPr>
          <w:p w:rsidR="002B26F5" w:rsidRPr="009A0B93" w:rsidRDefault="002B26F5" w:rsidP="00480A85">
            <w:pPr>
              <w:jc w:val="center"/>
            </w:pPr>
            <w:r w:rsidRPr="009A0B93">
              <w:rPr>
                <w:sz w:val="22"/>
                <w:szCs w:val="22"/>
              </w:rPr>
              <w:t>114650,00</w:t>
            </w:r>
          </w:p>
        </w:tc>
        <w:tc>
          <w:tcPr>
            <w:tcW w:w="567" w:type="dxa"/>
          </w:tcPr>
          <w:p w:rsidR="002B26F5" w:rsidRPr="009A0B93" w:rsidRDefault="002B26F5" w:rsidP="00480A85">
            <w:pPr>
              <w:rPr>
                <w:rFonts w:eastAsia="BatangChe"/>
              </w:rPr>
            </w:pPr>
          </w:p>
        </w:tc>
      </w:tr>
      <w:tr w:rsidR="002B26F5" w:rsidRPr="009A0B93" w:rsidTr="00480A85">
        <w:trPr>
          <w:trHeight w:val="636"/>
        </w:trPr>
        <w:tc>
          <w:tcPr>
            <w:tcW w:w="3028" w:type="dxa"/>
            <w:vMerge/>
            <w:tcMar>
              <w:top w:w="28" w:type="dxa"/>
              <w:left w:w="28" w:type="dxa"/>
              <w:bottom w:w="28" w:type="dxa"/>
              <w:right w:w="28" w:type="dxa"/>
            </w:tcMar>
          </w:tcPr>
          <w:p w:rsidR="002B26F5" w:rsidRPr="009A0B93" w:rsidRDefault="002B26F5" w:rsidP="00480A85">
            <w:pPr>
              <w:ind w:right="-108"/>
              <w:rPr>
                <w:sz w:val="28"/>
                <w:szCs w:val="28"/>
              </w:rPr>
            </w:pPr>
          </w:p>
        </w:tc>
        <w:tc>
          <w:tcPr>
            <w:tcW w:w="1792" w:type="dxa"/>
            <w:tcMar>
              <w:top w:w="28" w:type="dxa"/>
              <w:left w:w="28" w:type="dxa"/>
              <w:bottom w:w="28" w:type="dxa"/>
              <w:right w:w="28" w:type="dxa"/>
            </w:tcMar>
          </w:tcPr>
          <w:p w:rsidR="002B26F5" w:rsidRPr="009A0B93" w:rsidRDefault="002B26F5" w:rsidP="00480A85">
            <w:r w:rsidRPr="009A0B93">
              <w:rPr>
                <w:sz w:val="22"/>
                <w:szCs w:val="22"/>
              </w:rPr>
              <w:t>Областной бюджет</w:t>
            </w:r>
          </w:p>
        </w:tc>
        <w:tc>
          <w:tcPr>
            <w:tcW w:w="1417"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417" w:type="dxa"/>
          </w:tcPr>
          <w:p w:rsidR="002B26F5" w:rsidRPr="009A0B93" w:rsidRDefault="002B26F5" w:rsidP="00480A85">
            <w:pPr>
              <w:jc w:val="center"/>
            </w:pPr>
            <w:r w:rsidRPr="009A0B93">
              <w:t>0,00</w:t>
            </w:r>
          </w:p>
        </w:tc>
        <w:tc>
          <w:tcPr>
            <w:tcW w:w="567" w:type="dxa"/>
          </w:tcPr>
          <w:p w:rsidR="002B26F5" w:rsidRPr="009A0B93" w:rsidRDefault="002B26F5" w:rsidP="00480A85">
            <w:pPr>
              <w:jc w:val="center"/>
            </w:pPr>
          </w:p>
        </w:tc>
      </w:tr>
      <w:tr w:rsidR="002B26F5" w:rsidRPr="009A0B93" w:rsidTr="00480A85">
        <w:trPr>
          <w:trHeight w:val="368"/>
        </w:trPr>
        <w:tc>
          <w:tcPr>
            <w:tcW w:w="3028" w:type="dxa"/>
            <w:vMerge/>
            <w:tcMar>
              <w:top w:w="28" w:type="dxa"/>
              <w:left w:w="28" w:type="dxa"/>
              <w:bottom w:w="28" w:type="dxa"/>
              <w:right w:w="28" w:type="dxa"/>
            </w:tcMar>
          </w:tcPr>
          <w:p w:rsidR="002B26F5" w:rsidRPr="009A0B93" w:rsidRDefault="002B26F5" w:rsidP="00480A85">
            <w:pPr>
              <w:ind w:right="-108"/>
              <w:rPr>
                <w:sz w:val="28"/>
                <w:szCs w:val="28"/>
              </w:rPr>
            </w:pPr>
          </w:p>
        </w:tc>
        <w:tc>
          <w:tcPr>
            <w:tcW w:w="1792" w:type="dxa"/>
            <w:tcMar>
              <w:top w:w="28" w:type="dxa"/>
              <w:left w:w="28" w:type="dxa"/>
              <w:bottom w:w="28" w:type="dxa"/>
              <w:right w:w="28" w:type="dxa"/>
            </w:tcMar>
          </w:tcPr>
          <w:p w:rsidR="002B26F5" w:rsidRPr="009A0B93" w:rsidRDefault="002B26F5" w:rsidP="00480A85">
            <w:r w:rsidRPr="009A0B93">
              <w:rPr>
                <w:sz w:val="22"/>
                <w:szCs w:val="22"/>
              </w:rPr>
              <w:t>Федеральный бюджет</w:t>
            </w:r>
          </w:p>
        </w:tc>
        <w:tc>
          <w:tcPr>
            <w:tcW w:w="1417"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417" w:type="dxa"/>
          </w:tcPr>
          <w:p w:rsidR="002B26F5" w:rsidRPr="009A0B93" w:rsidRDefault="002B26F5" w:rsidP="00480A85">
            <w:pPr>
              <w:jc w:val="center"/>
            </w:pPr>
            <w:r w:rsidRPr="009A0B93">
              <w:t>0,00</w:t>
            </w:r>
          </w:p>
        </w:tc>
        <w:tc>
          <w:tcPr>
            <w:tcW w:w="567" w:type="dxa"/>
          </w:tcPr>
          <w:p w:rsidR="002B26F5" w:rsidRPr="009A0B93" w:rsidRDefault="002B26F5" w:rsidP="00480A85">
            <w:pPr>
              <w:jc w:val="center"/>
            </w:pPr>
          </w:p>
        </w:tc>
      </w:tr>
      <w:tr w:rsidR="002B26F5" w:rsidRPr="009A0B93" w:rsidTr="00480A85">
        <w:trPr>
          <w:trHeight w:val="620"/>
        </w:trPr>
        <w:tc>
          <w:tcPr>
            <w:tcW w:w="3028" w:type="dxa"/>
            <w:vMerge/>
            <w:tcMar>
              <w:top w:w="28" w:type="dxa"/>
              <w:left w:w="28" w:type="dxa"/>
              <w:bottom w:w="28" w:type="dxa"/>
              <w:right w:w="28" w:type="dxa"/>
            </w:tcMar>
          </w:tcPr>
          <w:p w:rsidR="002B26F5" w:rsidRPr="009A0B93" w:rsidRDefault="002B26F5" w:rsidP="00480A85">
            <w:pPr>
              <w:ind w:right="-108"/>
              <w:rPr>
                <w:sz w:val="28"/>
                <w:szCs w:val="28"/>
              </w:rPr>
            </w:pPr>
          </w:p>
        </w:tc>
        <w:tc>
          <w:tcPr>
            <w:tcW w:w="1792" w:type="dxa"/>
            <w:tcMar>
              <w:top w:w="28" w:type="dxa"/>
              <w:left w:w="28" w:type="dxa"/>
              <w:bottom w:w="28" w:type="dxa"/>
              <w:right w:w="28" w:type="dxa"/>
            </w:tcMar>
          </w:tcPr>
          <w:p w:rsidR="002B26F5" w:rsidRPr="009A0B93" w:rsidRDefault="002B26F5" w:rsidP="00480A85">
            <w:r w:rsidRPr="009A0B93">
              <w:rPr>
                <w:sz w:val="22"/>
                <w:szCs w:val="22"/>
              </w:rPr>
              <w:t>Внебюджетные источники</w:t>
            </w:r>
          </w:p>
        </w:tc>
        <w:tc>
          <w:tcPr>
            <w:tcW w:w="1417" w:type="dxa"/>
          </w:tcPr>
          <w:p w:rsidR="002B26F5" w:rsidRPr="009A0B93" w:rsidRDefault="002B26F5" w:rsidP="00480A85">
            <w:pPr>
              <w:jc w:val="center"/>
            </w:pPr>
            <w:r w:rsidRPr="009A0B93">
              <w:t>0,00</w:t>
            </w:r>
          </w:p>
        </w:tc>
        <w:tc>
          <w:tcPr>
            <w:tcW w:w="1418" w:type="dxa"/>
          </w:tcPr>
          <w:p w:rsidR="002B26F5" w:rsidRPr="009A0B93" w:rsidRDefault="002B26F5" w:rsidP="00480A85">
            <w:pPr>
              <w:jc w:val="center"/>
            </w:pPr>
            <w:r w:rsidRPr="009A0B93">
              <w:t>0,00</w:t>
            </w:r>
          </w:p>
        </w:tc>
        <w:tc>
          <w:tcPr>
            <w:tcW w:w="1417" w:type="dxa"/>
          </w:tcPr>
          <w:p w:rsidR="002B26F5" w:rsidRPr="009A0B93" w:rsidRDefault="002B26F5" w:rsidP="00480A85">
            <w:pPr>
              <w:jc w:val="center"/>
            </w:pPr>
            <w:r w:rsidRPr="009A0B93">
              <w:t>0,00</w:t>
            </w:r>
          </w:p>
        </w:tc>
        <w:tc>
          <w:tcPr>
            <w:tcW w:w="567" w:type="dxa"/>
          </w:tcPr>
          <w:p w:rsidR="002B26F5" w:rsidRPr="009A0B93" w:rsidRDefault="002B26F5" w:rsidP="00480A85">
            <w:pPr>
              <w:jc w:val="center"/>
            </w:pPr>
          </w:p>
        </w:tc>
      </w:tr>
      <w:tr w:rsidR="002B26F5" w:rsidRPr="009A0B93" w:rsidTr="00480A85">
        <w:trPr>
          <w:trHeight w:val="197"/>
        </w:trPr>
        <w:tc>
          <w:tcPr>
            <w:tcW w:w="3028" w:type="dxa"/>
            <w:tcMar>
              <w:top w:w="28" w:type="dxa"/>
              <w:left w:w="28" w:type="dxa"/>
              <w:bottom w:w="28" w:type="dxa"/>
              <w:right w:w="28" w:type="dxa"/>
            </w:tcMar>
          </w:tcPr>
          <w:p w:rsidR="002B26F5" w:rsidRPr="009A0B93" w:rsidRDefault="002B26F5" w:rsidP="00480A85">
            <w:pPr>
              <w:rPr>
                <w:sz w:val="28"/>
                <w:szCs w:val="28"/>
              </w:rPr>
            </w:pPr>
            <w:r w:rsidRPr="009A0B93">
              <w:rPr>
                <w:sz w:val="28"/>
                <w:szCs w:val="28"/>
              </w:rPr>
              <w:t>Ожидаемые результаты реализации подпрограммы</w:t>
            </w:r>
          </w:p>
        </w:tc>
        <w:tc>
          <w:tcPr>
            <w:tcW w:w="6611" w:type="dxa"/>
            <w:gridSpan w:val="5"/>
            <w:tcMar>
              <w:top w:w="28" w:type="dxa"/>
              <w:left w:w="28" w:type="dxa"/>
              <w:bottom w:w="28" w:type="dxa"/>
              <w:right w:w="28" w:type="dxa"/>
            </w:tcMar>
          </w:tcPr>
          <w:p w:rsidR="002B26F5" w:rsidRPr="009A0B93" w:rsidRDefault="002B26F5" w:rsidP="00480A85">
            <w:pPr>
              <w:ind w:firstLine="720"/>
              <w:jc w:val="both"/>
              <w:rPr>
                <w:sz w:val="28"/>
                <w:szCs w:val="28"/>
              </w:rPr>
            </w:pPr>
            <w:r w:rsidRPr="009A0B93">
              <w:rPr>
                <w:sz w:val="28"/>
                <w:szCs w:val="28"/>
              </w:rPr>
              <w:t xml:space="preserve">доля должностей муниципальной службы, для которых утверждены должностные инструкции, соответствующие установленным требованиям, составит 100 процентов; </w:t>
            </w:r>
          </w:p>
          <w:p w:rsidR="002B26F5" w:rsidRPr="009A0B93" w:rsidRDefault="002B26F5" w:rsidP="00480A85">
            <w:pPr>
              <w:ind w:firstLine="720"/>
              <w:jc w:val="both"/>
              <w:rPr>
                <w:sz w:val="28"/>
                <w:szCs w:val="28"/>
              </w:rPr>
            </w:pPr>
            <w:r w:rsidRPr="009A0B93">
              <w:rPr>
                <w:sz w:val="28"/>
                <w:szCs w:val="28"/>
              </w:rPr>
              <w:t xml:space="preserve">доля муниципальных служащих, должностные инструкции которых содержат показатели результативности, составит 100 процентов; </w:t>
            </w:r>
          </w:p>
          <w:p w:rsidR="002B26F5" w:rsidRPr="009A0B93" w:rsidRDefault="002B26F5" w:rsidP="00480A85">
            <w:pPr>
              <w:ind w:firstLine="720"/>
              <w:jc w:val="both"/>
              <w:rPr>
                <w:sz w:val="28"/>
                <w:szCs w:val="28"/>
              </w:rPr>
            </w:pPr>
            <w:r w:rsidRPr="009A0B93">
              <w:rPr>
                <w:sz w:val="28"/>
                <w:szCs w:val="28"/>
              </w:rPr>
              <w:t xml:space="preserve">увеличится доля вакантных должностей муниципальной службы, замещаемых на основе назначения из кадрового резерва; </w:t>
            </w:r>
          </w:p>
          <w:p w:rsidR="002B26F5" w:rsidRPr="009A0B93" w:rsidRDefault="002B26F5" w:rsidP="00480A85">
            <w:pPr>
              <w:ind w:firstLine="720"/>
              <w:jc w:val="both"/>
              <w:rPr>
                <w:sz w:val="28"/>
                <w:szCs w:val="28"/>
              </w:rPr>
            </w:pPr>
            <w:r w:rsidRPr="009A0B93">
              <w:rPr>
                <w:sz w:val="28"/>
                <w:szCs w:val="28"/>
              </w:rPr>
              <w:t>увеличится доля вакантных должностей муниципальной службы, замещаемых на основе конкурса;</w:t>
            </w:r>
          </w:p>
          <w:p w:rsidR="002B26F5" w:rsidRPr="009A0B93" w:rsidRDefault="002B26F5" w:rsidP="00480A85">
            <w:pPr>
              <w:ind w:firstLine="720"/>
              <w:jc w:val="both"/>
              <w:rPr>
                <w:sz w:val="28"/>
                <w:szCs w:val="28"/>
              </w:rPr>
            </w:pPr>
            <w:r w:rsidRPr="009A0B93">
              <w:rPr>
                <w:sz w:val="28"/>
                <w:szCs w:val="28"/>
              </w:rPr>
              <w:t xml:space="preserve">увеличится число муниципальных служащих, принявших участие в инновационных программах профессиональной подготовки и переподготовки, </w:t>
            </w:r>
          </w:p>
          <w:p w:rsidR="002B26F5" w:rsidRPr="009A0B93" w:rsidRDefault="002B26F5" w:rsidP="00480A85">
            <w:pPr>
              <w:tabs>
                <w:tab w:val="left" w:pos="4367"/>
              </w:tabs>
              <w:ind w:firstLine="31"/>
              <w:jc w:val="both"/>
              <w:rPr>
                <w:sz w:val="28"/>
                <w:szCs w:val="28"/>
              </w:rPr>
            </w:pPr>
            <w:r w:rsidRPr="009A0B93">
              <w:rPr>
                <w:sz w:val="28"/>
                <w:szCs w:val="28"/>
              </w:rPr>
              <w:t>уменьшится число муниципальных служащих, уволившихся с муниципальной службы до достижения ими предельного возраста пребывания на муниципальной службе.</w:t>
            </w:r>
          </w:p>
        </w:tc>
      </w:tr>
    </w:tbl>
    <w:p w:rsidR="002B26F5" w:rsidRPr="009A0B93" w:rsidRDefault="002B26F5" w:rsidP="002B26F5">
      <w:pPr>
        <w:jc w:val="center"/>
        <w:rPr>
          <w:b/>
        </w:rPr>
      </w:pPr>
    </w:p>
    <w:p w:rsidR="002B26F5" w:rsidRPr="009A0B93" w:rsidRDefault="002B26F5" w:rsidP="002B26F5">
      <w:pPr>
        <w:jc w:val="center"/>
        <w:rPr>
          <w:b/>
          <w:sz w:val="28"/>
          <w:szCs w:val="28"/>
        </w:rPr>
      </w:pPr>
      <w:r w:rsidRPr="009A0B93">
        <w:rPr>
          <w:b/>
          <w:sz w:val="28"/>
          <w:szCs w:val="28"/>
        </w:rPr>
        <w:t>Раздел 2. Характеристика основных мероприятий подпрограммы муниципальной программы.</w:t>
      </w:r>
    </w:p>
    <w:p w:rsidR="002B26F5" w:rsidRPr="009A0B93" w:rsidRDefault="002B26F5" w:rsidP="002B26F5">
      <w:pPr>
        <w:jc w:val="center"/>
        <w:rPr>
          <w:b/>
        </w:rPr>
      </w:pPr>
    </w:p>
    <w:p w:rsidR="002B26F5" w:rsidRPr="009A0B93" w:rsidRDefault="002B26F5" w:rsidP="002B26F5">
      <w:pPr>
        <w:ind w:firstLine="720"/>
        <w:jc w:val="both"/>
        <w:rPr>
          <w:sz w:val="28"/>
          <w:szCs w:val="28"/>
        </w:rPr>
      </w:pPr>
      <w:r w:rsidRPr="009A0B93">
        <w:rPr>
          <w:sz w:val="28"/>
          <w:szCs w:val="28"/>
        </w:rPr>
        <w:t xml:space="preserve">Необходимость реализации Подпрограммы обусловлена современным состоянием муниципальной службы. А именно: </w:t>
      </w:r>
    </w:p>
    <w:p w:rsidR="002B26F5" w:rsidRPr="009A0B93" w:rsidRDefault="002B26F5" w:rsidP="002B26F5">
      <w:pPr>
        <w:spacing w:line="230" w:lineRule="auto"/>
        <w:ind w:right="11" w:firstLine="720"/>
        <w:jc w:val="both"/>
        <w:rPr>
          <w:sz w:val="28"/>
          <w:szCs w:val="28"/>
        </w:rPr>
      </w:pPr>
      <w:r w:rsidRPr="009A0B93">
        <w:rPr>
          <w:sz w:val="28"/>
          <w:szCs w:val="28"/>
        </w:rPr>
        <w:t>недостаточно используются механизмы назначения на вакантные должности из кадрового резерва и привлечения молодых специалистов;</w:t>
      </w:r>
    </w:p>
    <w:p w:rsidR="002B26F5" w:rsidRPr="009A0B93" w:rsidRDefault="002B26F5" w:rsidP="002B26F5">
      <w:pPr>
        <w:spacing w:line="230" w:lineRule="auto"/>
        <w:ind w:right="11" w:firstLine="720"/>
        <w:jc w:val="both"/>
        <w:rPr>
          <w:sz w:val="28"/>
          <w:szCs w:val="28"/>
        </w:rPr>
      </w:pPr>
      <w:r w:rsidRPr="009A0B93">
        <w:rPr>
          <w:sz w:val="28"/>
          <w:szCs w:val="28"/>
        </w:rPr>
        <w:t xml:space="preserve">проведение конкурсов для замещения всех должностей муниципальной службы не является обязательным. В связи с этим конкурсный отбор кандидатов на указанные должности практически не проводится; </w:t>
      </w:r>
    </w:p>
    <w:p w:rsidR="002B26F5" w:rsidRPr="009A0B93" w:rsidRDefault="002B26F5" w:rsidP="002B26F5">
      <w:pPr>
        <w:spacing w:line="230" w:lineRule="auto"/>
        <w:ind w:right="11" w:firstLine="720"/>
        <w:jc w:val="both"/>
        <w:rPr>
          <w:sz w:val="28"/>
          <w:szCs w:val="28"/>
        </w:rPr>
      </w:pPr>
      <w:r w:rsidRPr="009A0B93">
        <w:rPr>
          <w:sz w:val="28"/>
          <w:szCs w:val="28"/>
        </w:rPr>
        <w:t xml:space="preserve">не всегда деятельность муниципальных служащих ориентирована на достижение конкретных результатов, недостаточно эффективно применяется </w:t>
      </w:r>
      <w:r w:rsidRPr="009A0B93">
        <w:rPr>
          <w:sz w:val="28"/>
          <w:szCs w:val="28"/>
        </w:rPr>
        <w:lastRenderedPageBreak/>
        <w:t>стимулирование, ориентированное на запланированные результаты деятельности;</w:t>
      </w:r>
    </w:p>
    <w:p w:rsidR="002B26F5" w:rsidRPr="009A0B93" w:rsidRDefault="002B26F5" w:rsidP="002B26F5">
      <w:pPr>
        <w:spacing w:line="230" w:lineRule="auto"/>
        <w:ind w:right="11" w:firstLine="720"/>
        <w:jc w:val="both"/>
        <w:rPr>
          <w:sz w:val="28"/>
          <w:szCs w:val="28"/>
        </w:rPr>
      </w:pPr>
      <w:r w:rsidRPr="009A0B93">
        <w:rPr>
          <w:sz w:val="28"/>
          <w:szCs w:val="28"/>
        </w:rPr>
        <w:t xml:space="preserve">недостаточная открытость муниципальной службы способствует проявлениям бюрократизма, что, в свою очередь, негативно влияет на общественное мнение и престиж службы; </w:t>
      </w:r>
    </w:p>
    <w:p w:rsidR="002B26F5" w:rsidRPr="009A0B93" w:rsidRDefault="002B26F5" w:rsidP="002B26F5">
      <w:pPr>
        <w:spacing w:line="230" w:lineRule="auto"/>
        <w:ind w:right="11" w:firstLine="720"/>
        <w:jc w:val="both"/>
        <w:rPr>
          <w:sz w:val="28"/>
          <w:szCs w:val="28"/>
        </w:rPr>
      </w:pPr>
      <w:r w:rsidRPr="009A0B93">
        <w:rPr>
          <w:sz w:val="28"/>
          <w:szCs w:val="28"/>
        </w:rPr>
        <w:t>качество профессионального обучения муниципальных служащих в недостаточной степени отвечает потребностям развития муниципальной службы.</w:t>
      </w:r>
    </w:p>
    <w:p w:rsidR="002B26F5" w:rsidRPr="009A0B93" w:rsidRDefault="002B26F5" w:rsidP="002B26F5">
      <w:pPr>
        <w:spacing w:line="230" w:lineRule="auto"/>
        <w:ind w:right="11" w:firstLine="720"/>
        <w:jc w:val="both"/>
        <w:rPr>
          <w:sz w:val="28"/>
          <w:szCs w:val="28"/>
        </w:rPr>
      </w:pPr>
      <w:r w:rsidRPr="009A0B93">
        <w:rPr>
          <w:sz w:val="28"/>
          <w:szCs w:val="28"/>
        </w:rPr>
        <w:t xml:space="preserve">Реализация Программы должна способствовать решению как указанных, так и иных проблем, возникающих в сфере муниципальной службы района. </w:t>
      </w:r>
    </w:p>
    <w:p w:rsidR="002B26F5" w:rsidRPr="009A0B93" w:rsidRDefault="002B26F5" w:rsidP="002B26F5">
      <w:pPr>
        <w:ind w:firstLine="720"/>
        <w:jc w:val="both"/>
        <w:rPr>
          <w:sz w:val="28"/>
          <w:szCs w:val="28"/>
        </w:rPr>
      </w:pPr>
      <w:r w:rsidRPr="009A0B93">
        <w:rPr>
          <w:sz w:val="28"/>
          <w:szCs w:val="28"/>
        </w:rPr>
        <w:t>Основная цель Подпрограммы – совершенствование организации муниципальной службы в Администрации Комсомольского муниципального района и повышение эффективности исполнения муниципальными служащими своих должностных обязанностей.</w:t>
      </w:r>
    </w:p>
    <w:p w:rsidR="002B26F5" w:rsidRPr="009A0B93" w:rsidRDefault="002B26F5" w:rsidP="002B26F5">
      <w:pPr>
        <w:ind w:firstLine="720"/>
        <w:jc w:val="both"/>
        <w:rPr>
          <w:sz w:val="28"/>
          <w:szCs w:val="28"/>
        </w:rPr>
      </w:pPr>
      <w:r w:rsidRPr="009A0B93">
        <w:rPr>
          <w:sz w:val="28"/>
          <w:szCs w:val="28"/>
        </w:rPr>
        <w:t>Для достижения поставленной цели реализация мероприятий Подпрограммы будет направлена на решение следующих основных задач:</w:t>
      </w:r>
    </w:p>
    <w:p w:rsidR="002B26F5" w:rsidRPr="009A0B93" w:rsidRDefault="002B26F5" w:rsidP="002B26F5">
      <w:pPr>
        <w:ind w:firstLine="720"/>
        <w:jc w:val="both"/>
        <w:rPr>
          <w:sz w:val="28"/>
          <w:szCs w:val="28"/>
        </w:rPr>
      </w:pPr>
      <w:r w:rsidRPr="009A0B93">
        <w:rPr>
          <w:sz w:val="28"/>
          <w:szCs w:val="28"/>
        </w:rPr>
        <w:t>совершенствование правовой основы муниципальной службы;</w:t>
      </w:r>
    </w:p>
    <w:p w:rsidR="002B26F5" w:rsidRPr="009A0B93" w:rsidRDefault="002B26F5" w:rsidP="002B26F5">
      <w:pPr>
        <w:ind w:firstLine="720"/>
        <w:jc w:val="both"/>
        <w:rPr>
          <w:sz w:val="28"/>
          <w:szCs w:val="28"/>
        </w:rPr>
      </w:pPr>
      <w:r w:rsidRPr="009A0B93">
        <w:rPr>
          <w:sz w:val="28"/>
          <w:szCs w:val="28"/>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2B26F5" w:rsidRPr="009A0B93" w:rsidRDefault="002B26F5" w:rsidP="002B26F5">
      <w:pPr>
        <w:ind w:firstLine="720"/>
        <w:jc w:val="both"/>
        <w:rPr>
          <w:sz w:val="28"/>
          <w:szCs w:val="28"/>
        </w:rPr>
      </w:pPr>
      <w:r w:rsidRPr="009A0B93">
        <w:rPr>
          <w:sz w:val="28"/>
          <w:szCs w:val="28"/>
        </w:rPr>
        <w:t>совершенствование организационных и правовых механизмов профессиональной служебной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развитие системы подготовки кадров для муниципальной службы, дополнительного профессионального образования муниципальных служащих;</w:t>
      </w:r>
    </w:p>
    <w:p w:rsidR="002B26F5" w:rsidRPr="009A0B93" w:rsidRDefault="002B26F5" w:rsidP="002B26F5">
      <w:pPr>
        <w:ind w:firstLine="720"/>
        <w:jc w:val="both"/>
        <w:rPr>
          <w:sz w:val="28"/>
          <w:szCs w:val="28"/>
        </w:rPr>
      </w:pPr>
      <w:r w:rsidRPr="009A0B93">
        <w:rPr>
          <w:sz w:val="28"/>
          <w:szCs w:val="28"/>
        </w:rPr>
        <w:t>применение антикоррупционных механизмов и механизмов выявления и разрешения конфликтов интересов на муниципальной службе;</w:t>
      </w:r>
    </w:p>
    <w:p w:rsidR="002B26F5" w:rsidRPr="009A0B93" w:rsidRDefault="002B26F5" w:rsidP="002B26F5">
      <w:pPr>
        <w:ind w:firstLine="720"/>
        <w:jc w:val="both"/>
        <w:rPr>
          <w:sz w:val="28"/>
          <w:szCs w:val="28"/>
        </w:rPr>
      </w:pPr>
      <w:r w:rsidRPr="009A0B93">
        <w:rPr>
          <w:sz w:val="28"/>
          <w:szCs w:val="28"/>
        </w:rPr>
        <w:t>повышение престижа муниципальной службы;</w:t>
      </w:r>
    </w:p>
    <w:p w:rsidR="002B26F5" w:rsidRPr="009A0B93" w:rsidRDefault="002B26F5" w:rsidP="002B26F5">
      <w:pPr>
        <w:ind w:firstLine="720"/>
        <w:jc w:val="both"/>
        <w:rPr>
          <w:sz w:val="28"/>
          <w:szCs w:val="28"/>
        </w:rPr>
      </w:pPr>
      <w:r w:rsidRPr="009A0B93">
        <w:rPr>
          <w:sz w:val="28"/>
          <w:szCs w:val="28"/>
        </w:rPr>
        <w:t>привлечение на муниципальную службу квалифицированных молодых специалистов, укрепление кадрового потенциала органов местного самоуправления;</w:t>
      </w:r>
    </w:p>
    <w:p w:rsidR="002B26F5" w:rsidRPr="009A0B93" w:rsidRDefault="002B26F5" w:rsidP="002B26F5">
      <w:pPr>
        <w:ind w:firstLine="720"/>
        <w:jc w:val="both"/>
        <w:rPr>
          <w:sz w:val="28"/>
          <w:szCs w:val="28"/>
        </w:rPr>
      </w:pPr>
      <w:r w:rsidRPr="009A0B93">
        <w:rPr>
          <w:sz w:val="28"/>
          <w:szCs w:val="28"/>
        </w:rPr>
        <w:t>создание системы контроля деятельности муниципальных служащих со стороны институтов гражданского общества.</w:t>
      </w:r>
    </w:p>
    <w:p w:rsidR="002B26F5" w:rsidRPr="009A0B93" w:rsidRDefault="002B26F5" w:rsidP="002B26F5">
      <w:pPr>
        <w:rPr>
          <w:sz w:val="28"/>
          <w:szCs w:val="28"/>
        </w:rPr>
      </w:pPr>
    </w:p>
    <w:p w:rsidR="002B26F5" w:rsidRPr="009A0B93" w:rsidRDefault="002B26F5" w:rsidP="002B26F5">
      <w:pPr>
        <w:rPr>
          <w:sz w:val="28"/>
          <w:szCs w:val="28"/>
        </w:rPr>
      </w:pPr>
      <w:r w:rsidRPr="009A0B93">
        <w:rPr>
          <w:sz w:val="28"/>
          <w:szCs w:val="28"/>
        </w:rPr>
        <w:t>Основные задачи подпрограммы:</w:t>
      </w:r>
    </w:p>
    <w:p w:rsidR="002B26F5" w:rsidRPr="009A0B93" w:rsidRDefault="002B26F5" w:rsidP="002B26F5">
      <w:pPr>
        <w:ind w:firstLine="720"/>
        <w:jc w:val="both"/>
        <w:rPr>
          <w:sz w:val="28"/>
          <w:szCs w:val="28"/>
        </w:rPr>
      </w:pPr>
      <w:r w:rsidRPr="009A0B93">
        <w:rPr>
          <w:sz w:val="28"/>
          <w:szCs w:val="28"/>
        </w:rPr>
        <w:t>2.1.</w:t>
      </w:r>
      <w:r w:rsidRPr="009A0B93">
        <w:rPr>
          <w:sz w:val="28"/>
          <w:szCs w:val="28"/>
          <w:lang w:val="en-US"/>
        </w:rPr>
        <w:t> </w:t>
      </w:r>
      <w:r w:rsidRPr="009A0B93">
        <w:rPr>
          <w:sz w:val="28"/>
          <w:szCs w:val="28"/>
        </w:rPr>
        <w:t>Задача №</w:t>
      </w:r>
      <w:r w:rsidRPr="009A0B93">
        <w:rPr>
          <w:sz w:val="28"/>
          <w:szCs w:val="28"/>
          <w:lang w:val="en-US"/>
        </w:rPr>
        <w:t> </w:t>
      </w:r>
      <w:r w:rsidRPr="009A0B93">
        <w:rPr>
          <w:sz w:val="28"/>
          <w:szCs w:val="28"/>
        </w:rPr>
        <w:t>1 Подпрограммы «Совершенствование правовой основы муниципальной службы».</w:t>
      </w:r>
    </w:p>
    <w:p w:rsidR="002B26F5" w:rsidRPr="009A0B93" w:rsidRDefault="002B26F5" w:rsidP="002B26F5">
      <w:pPr>
        <w:ind w:firstLine="720"/>
        <w:jc w:val="both"/>
        <w:rPr>
          <w:sz w:val="28"/>
          <w:szCs w:val="28"/>
        </w:rPr>
      </w:pPr>
      <w:r w:rsidRPr="009A0B93">
        <w:rPr>
          <w:sz w:val="28"/>
          <w:szCs w:val="28"/>
        </w:rPr>
        <w:t>В рамках данной задачи предполагается выполнение следующих основных мероприятий Подпрограммы:</w:t>
      </w:r>
    </w:p>
    <w:p w:rsidR="002B26F5" w:rsidRPr="009A0B93" w:rsidRDefault="002B26F5" w:rsidP="002B26F5">
      <w:pPr>
        <w:ind w:firstLine="720"/>
        <w:jc w:val="both"/>
        <w:rPr>
          <w:sz w:val="28"/>
          <w:szCs w:val="28"/>
        </w:rPr>
      </w:pPr>
      <w:r w:rsidRPr="009A0B93">
        <w:rPr>
          <w:sz w:val="28"/>
          <w:szCs w:val="28"/>
        </w:rPr>
        <w:t>разработка и принятие нормативных правовых актов по вопросам развития муниципальной службы;</w:t>
      </w:r>
    </w:p>
    <w:p w:rsidR="002B26F5" w:rsidRPr="009A0B93" w:rsidRDefault="002B26F5" w:rsidP="002B26F5">
      <w:pPr>
        <w:ind w:firstLine="720"/>
        <w:jc w:val="both"/>
        <w:rPr>
          <w:sz w:val="28"/>
          <w:szCs w:val="28"/>
        </w:rPr>
      </w:pPr>
      <w:r w:rsidRPr="009A0B93">
        <w:rPr>
          <w:sz w:val="28"/>
          <w:szCs w:val="28"/>
        </w:rPr>
        <w:t>применение на муниципальной службе антикоррупционного законодательства.</w:t>
      </w:r>
    </w:p>
    <w:p w:rsidR="002B26F5" w:rsidRPr="009A0B93" w:rsidRDefault="002B26F5" w:rsidP="002B26F5">
      <w:pPr>
        <w:tabs>
          <w:tab w:val="left" w:pos="1440"/>
        </w:tabs>
        <w:ind w:right="13" w:firstLine="720"/>
        <w:jc w:val="both"/>
        <w:rPr>
          <w:sz w:val="28"/>
          <w:szCs w:val="28"/>
        </w:rPr>
      </w:pPr>
      <w:r w:rsidRPr="009A0B93">
        <w:rPr>
          <w:sz w:val="28"/>
          <w:szCs w:val="28"/>
        </w:rPr>
        <w:t>Для достижения поставленной задачи предполагается актуализировать нормативные правовые акты по вопросам развития муниципальной службы, регламентирующие:</w:t>
      </w:r>
    </w:p>
    <w:p w:rsidR="002B26F5" w:rsidRPr="009A0B93" w:rsidRDefault="002B26F5" w:rsidP="002B26F5">
      <w:pPr>
        <w:tabs>
          <w:tab w:val="left" w:pos="1440"/>
        </w:tabs>
        <w:ind w:right="13" w:firstLine="720"/>
        <w:jc w:val="both"/>
        <w:rPr>
          <w:sz w:val="28"/>
          <w:szCs w:val="28"/>
        </w:rPr>
      </w:pPr>
      <w:r w:rsidRPr="009A0B93">
        <w:rPr>
          <w:sz w:val="28"/>
          <w:szCs w:val="28"/>
        </w:rPr>
        <w:lastRenderedPageBreak/>
        <w:t>порядок, условия и сроки проведения конкурсов и экспериментов в ходе реализации Подпрограммы;</w:t>
      </w:r>
    </w:p>
    <w:p w:rsidR="002B26F5" w:rsidRPr="009A0B93" w:rsidRDefault="002B26F5" w:rsidP="002B26F5">
      <w:pPr>
        <w:tabs>
          <w:tab w:val="left" w:pos="1440"/>
        </w:tabs>
        <w:ind w:right="13" w:firstLine="720"/>
        <w:jc w:val="both"/>
        <w:rPr>
          <w:sz w:val="28"/>
          <w:szCs w:val="28"/>
        </w:rPr>
      </w:pPr>
      <w:r w:rsidRPr="009A0B93">
        <w:rPr>
          <w:sz w:val="28"/>
          <w:szCs w:val="28"/>
        </w:rPr>
        <w:t>порядок формирования и ведения реестра муниципальных служащих муниципального района;</w:t>
      </w:r>
    </w:p>
    <w:p w:rsidR="002B26F5" w:rsidRPr="009A0B93" w:rsidRDefault="002B26F5" w:rsidP="002B26F5">
      <w:pPr>
        <w:tabs>
          <w:tab w:val="left" w:pos="1440"/>
        </w:tabs>
        <w:ind w:right="13" w:firstLine="720"/>
        <w:jc w:val="both"/>
        <w:rPr>
          <w:sz w:val="28"/>
          <w:szCs w:val="28"/>
        </w:rPr>
      </w:pPr>
      <w:r w:rsidRPr="009A0B93">
        <w:rPr>
          <w:sz w:val="28"/>
          <w:szCs w:val="28"/>
        </w:rPr>
        <w:t xml:space="preserve">вопросы оптимизации системы управления. </w:t>
      </w:r>
    </w:p>
    <w:p w:rsidR="002B26F5" w:rsidRPr="009A0B93" w:rsidRDefault="002B26F5" w:rsidP="002B26F5">
      <w:pPr>
        <w:autoSpaceDE w:val="0"/>
        <w:autoSpaceDN w:val="0"/>
        <w:adjustRightInd w:val="0"/>
        <w:ind w:right="13" w:firstLine="720"/>
        <w:jc w:val="both"/>
        <w:rPr>
          <w:sz w:val="28"/>
          <w:szCs w:val="28"/>
        </w:rPr>
      </w:pPr>
      <w:r w:rsidRPr="009A0B93">
        <w:rPr>
          <w:sz w:val="28"/>
          <w:szCs w:val="28"/>
        </w:rPr>
        <w:t>Кроме того, в рамках реализации данной задачи будет проводиться мониторинг реализации законодательства о муниципальной службе.</w:t>
      </w:r>
    </w:p>
    <w:p w:rsidR="002B26F5" w:rsidRPr="009A0B93" w:rsidRDefault="002B26F5" w:rsidP="002B26F5">
      <w:pPr>
        <w:autoSpaceDE w:val="0"/>
        <w:autoSpaceDN w:val="0"/>
        <w:adjustRightInd w:val="0"/>
        <w:ind w:right="13" w:firstLine="720"/>
        <w:jc w:val="both"/>
        <w:rPr>
          <w:sz w:val="28"/>
          <w:szCs w:val="28"/>
        </w:rPr>
      </w:pPr>
      <w:r w:rsidRPr="009A0B93">
        <w:rPr>
          <w:sz w:val="28"/>
          <w:szCs w:val="28"/>
        </w:rPr>
        <w:t>Задачами мониторинга является выявление состояния правового регулирования и правоприменительная практика в сфере муниципальной службы.</w:t>
      </w:r>
    </w:p>
    <w:p w:rsidR="002B26F5" w:rsidRPr="009A0B93" w:rsidRDefault="002B26F5" w:rsidP="002B26F5">
      <w:pPr>
        <w:ind w:firstLine="720"/>
        <w:jc w:val="both"/>
        <w:rPr>
          <w:sz w:val="28"/>
          <w:szCs w:val="28"/>
        </w:rPr>
      </w:pPr>
      <w:r w:rsidRPr="009A0B93">
        <w:rPr>
          <w:sz w:val="28"/>
          <w:szCs w:val="28"/>
        </w:rPr>
        <w:t>2.2.</w:t>
      </w:r>
      <w:r w:rsidRPr="009A0B93">
        <w:rPr>
          <w:sz w:val="28"/>
          <w:szCs w:val="28"/>
          <w:lang w:val="en-US"/>
        </w:rPr>
        <w:t> </w:t>
      </w:r>
      <w:r w:rsidRPr="009A0B93">
        <w:rPr>
          <w:sz w:val="28"/>
          <w:szCs w:val="28"/>
        </w:rPr>
        <w:t>Задача №</w:t>
      </w:r>
      <w:r w:rsidRPr="009A0B93">
        <w:rPr>
          <w:sz w:val="28"/>
          <w:szCs w:val="28"/>
          <w:lang w:val="en-US"/>
        </w:rPr>
        <w:t> </w:t>
      </w:r>
      <w:r w:rsidRPr="009A0B93">
        <w:rPr>
          <w:sz w:val="28"/>
          <w:szCs w:val="28"/>
        </w:rPr>
        <w:t xml:space="preserve">2 Подпрограммы «Внедрение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 </w:t>
      </w:r>
    </w:p>
    <w:p w:rsidR="002B26F5" w:rsidRPr="009A0B93" w:rsidRDefault="002B26F5" w:rsidP="002B26F5">
      <w:pPr>
        <w:ind w:firstLine="720"/>
        <w:jc w:val="both"/>
        <w:rPr>
          <w:sz w:val="28"/>
          <w:szCs w:val="28"/>
        </w:rPr>
      </w:pPr>
      <w:r w:rsidRPr="009A0B93">
        <w:rPr>
          <w:sz w:val="28"/>
          <w:szCs w:val="28"/>
        </w:rPr>
        <w:t>Эффективное муниципальное управление невозможно без должного кадрового обеспечения органов местного самоуправления.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 являются одними из актуальных задач развития муниципальной службы.</w:t>
      </w:r>
    </w:p>
    <w:p w:rsidR="002B26F5" w:rsidRPr="009A0B93" w:rsidRDefault="002B26F5" w:rsidP="002B26F5">
      <w:pPr>
        <w:ind w:firstLine="720"/>
        <w:jc w:val="both"/>
        <w:rPr>
          <w:sz w:val="28"/>
          <w:szCs w:val="28"/>
        </w:rPr>
      </w:pPr>
      <w:r w:rsidRPr="009A0B93">
        <w:rPr>
          <w:sz w:val="28"/>
          <w:szCs w:val="28"/>
        </w:rPr>
        <w:t>Органы местного самоуправления должны быть ориентированы на реальный и устойчивый рост уровня жизни населения,</w:t>
      </w:r>
      <w:r w:rsidRPr="009A0B93">
        <w:rPr>
          <w:sz w:val="28"/>
          <w:szCs w:val="28"/>
        </w:rPr>
        <w:br/>
        <w:t>на повышение его социальной активности.</w:t>
      </w:r>
    </w:p>
    <w:p w:rsidR="002B26F5" w:rsidRPr="009A0B93" w:rsidRDefault="002B26F5" w:rsidP="002B26F5">
      <w:pPr>
        <w:ind w:firstLine="720"/>
        <w:jc w:val="both"/>
        <w:rPr>
          <w:sz w:val="28"/>
          <w:szCs w:val="28"/>
        </w:rPr>
      </w:pPr>
      <w:r w:rsidRPr="009A0B93">
        <w:rPr>
          <w:sz w:val="28"/>
          <w:szCs w:val="28"/>
        </w:rPr>
        <w:t xml:space="preserve">Основу кадрового состава муниципальной службы должны составлять специалисты, способные в современных условиях использовать в работе эффективные технологии муниципального управления. </w:t>
      </w:r>
    </w:p>
    <w:p w:rsidR="002B26F5" w:rsidRPr="009A0B93" w:rsidRDefault="002B26F5" w:rsidP="002B26F5">
      <w:pPr>
        <w:ind w:firstLine="720"/>
        <w:jc w:val="both"/>
        <w:rPr>
          <w:sz w:val="28"/>
          <w:szCs w:val="28"/>
        </w:rPr>
      </w:pPr>
      <w:r w:rsidRPr="009A0B93">
        <w:rPr>
          <w:sz w:val="28"/>
          <w:szCs w:val="28"/>
        </w:rPr>
        <w:t xml:space="preserve">Муниципальная служба должна быть основана на профессионализме и высокой квалификации муниципальных служащих, которые, выполняя управленческие функции, выступают представителями власти, действуют в интересах государства и общества. </w:t>
      </w:r>
    </w:p>
    <w:p w:rsidR="002B26F5" w:rsidRPr="009A0B93" w:rsidRDefault="002B26F5" w:rsidP="002B26F5">
      <w:pPr>
        <w:ind w:firstLine="720"/>
        <w:jc w:val="both"/>
        <w:rPr>
          <w:sz w:val="28"/>
          <w:szCs w:val="28"/>
        </w:rPr>
      </w:pPr>
      <w:r w:rsidRPr="009A0B93">
        <w:rPr>
          <w:sz w:val="28"/>
          <w:szCs w:val="28"/>
        </w:rPr>
        <w:t>От качества подготовки и компетентности муниципальных служащих, их добросовестного отношения к должностным обязанностям во многом зависит профессионализм всей муниципальной службы, ее авторитет в обществе.</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 xml:space="preserve">Действующее российское законодательство возлагает на органы местного самоуправления значительные полномочия в сфере кадровой работы, в том числе связанные с проведением процедур аттестации и формированием кадрового резерва. </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 xml:space="preserve">При проведении указанных кадровых процедур аттестационные комиссии должны оценивать знания, навыки и умения (профессиональный уровень) действующих муниципальных служащих. </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 xml:space="preserve">Вместе с тем, непосредственно на заседании комиссии невозможно провести полную и всестороннюю оценку указанных параметров. Необходимо использование широкого спектра методов оценки профессиональных и личностных качеств муниципальных служащих. </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 xml:space="preserve">Исходя из изложенного, наиболее рациональным представляется проведение предварительных мероприятий по выявлению профессионального </w:t>
      </w:r>
      <w:r w:rsidRPr="009A0B93">
        <w:rPr>
          <w:rFonts w:ascii="Times New Roman" w:hAnsi="Times New Roman" w:cs="Times New Roman"/>
          <w:sz w:val="28"/>
          <w:szCs w:val="28"/>
        </w:rPr>
        <w:lastRenderedPageBreak/>
        <w:t>уровня служащих с представлением материалов, содержащих их результаты, членам аттестационных комиссий.</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Наличие таких материалов позволит членам аттестационных комиссий проводить более качественную оценку профессионального уровня служащих и принимать предусмотренные законодательством решения (например, о соответствии замещаемой должности), основываясь не только на субъективном впечатлении от заслушивания сообщений и собеседования на заседании комиссии, но и на объективных данных, полученных специалистами с использованием научно обоснованных методик.</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 xml:space="preserve">Один из важнейших разделов должностной инструкции – показатели эффективности и результативности профессиональной служебной деятельности муниципального служащего. Выполнение данных показателей должно учитываться при оценке его профессиональной служебной деятельности при проведении аттестации. </w:t>
      </w:r>
    </w:p>
    <w:p w:rsidR="002B26F5" w:rsidRPr="009A0B93" w:rsidRDefault="002B26F5" w:rsidP="002B26F5">
      <w:pPr>
        <w:pStyle w:val="af1"/>
        <w:spacing w:after="0" w:line="240" w:lineRule="auto"/>
        <w:ind w:left="0" w:right="13" w:firstLine="720"/>
        <w:jc w:val="both"/>
        <w:rPr>
          <w:rFonts w:ascii="Times New Roman" w:hAnsi="Times New Roman" w:cs="Times New Roman"/>
          <w:sz w:val="28"/>
          <w:szCs w:val="28"/>
        </w:rPr>
      </w:pPr>
      <w:r w:rsidRPr="009A0B93">
        <w:rPr>
          <w:rFonts w:ascii="Times New Roman" w:hAnsi="Times New Roman" w:cs="Times New Roman"/>
          <w:sz w:val="28"/>
          <w:szCs w:val="28"/>
        </w:rPr>
        <w:t>В настоящее время показатели эффективности и результативности профессиональной служебной деятельности в большинстве должностных инструкций муниципальных служащих отсутствуют.</w:t>
      </w:r>
    </w:p>
    <w:p w:rsidR="002B26F5" w:rsidRPr="009A0B93" w:rsidRDefault="002B26F5" w:rsidP="002B26F5">
      <w:pPr>
        <w:ind w:right="13" w:firstLine="720"/>
        <w:jc w:val="both"/>
        <w:rPr>
          <w:sz w:val="28"/>
          <w:szCs w:val="28"/>
        </w:rPr>
      </w:pPr>
      <w:r w:rsidRPr="009A0B93">
        <w:rPr>
          <w:sz w:val="28"/>
          <w:szCs w:val="28"/>
        </w:rPr>
        <w:t>Одним из способов современной кадровой работы является разработка и внедрение методики подбора кадров и формирования кадрового резерва на основе современных технологий.</w:t>
      </w:r>
    </w:p>
    <w:p w:rsidR="002B26F5" w:rsidRPr="009A0B93" w:rsidRDefault="002B26F5" w:rsidP="002B26F5">
      <w:pPr>
        <w:ind w:right="13" w:firstLine="720"/>
        <w:jc w:val="both"/>
        <w:rPr>
          <w:sz w:val="28"/>
          <w:szCs w:val="28"/>
        </w:rPr>
      </w:pPr>
      <w:r w:rsidRPr="009A0B93">
        <w:rPr>
          <w:sz w:val="28"/>
          <w:szCs w:val="28"/>
        </w:rPr>
        <w:t>Методика может быть основана на оценке по выработанным показателям (результаты работы, опыт, образование, возраст и здоровье и т.п.) ряда профессионально важных для конкретной должности характеристик и их преобразование в количественные интегральные показатели (индексы) для последующего использования в кадровой работе.</w:t>
      </w:r>
    </w:p>
    <w:p w:rsidR="002B26F5" w:rsidRPr="009A0B93" w:rsidRDefault="002B26F5" w:rsidP="002B26F5">
      <w:pPr>
        <w:ind w:right="13" w:firstLine="720"/>
        <w:jc w:val="both"/>
        <w:rPr>
          <w:sz w:val="28"/>
          <w:szCs w:val="28"/>
        </w:rPr>
      </w:pPr>
      <w:r w:rsidRPr="009A0B93">
        <w:rPr>
          <w:sz w:val="28"/>
          <w:szCs w:val="28"/>
        </w:rPr>
        <w:t>Расчет индивидуальных и групповых значений кадрового потенциала может выполняться на основе соответствующих составляющих этих оценок: характеристик в рамках критериев, критериев в рамках индивидуальной оценки, индивидуальных оценок муниципальных служащих в рамках соответствующей группы.</w:t>
      </w:r>
    </w:p>
    <w:p w:rsidR="002B26F5" w:rsidRPr="009A0B93" w:rsidRDefault="002B26F5" w:rsidP="002B26F5">
      <w:pPr>
        <w:ind w:right="13" w:firstLine="720"/>
        <w:jc w:val="both"/>
        <w:rPr>
          <w:sz w:val="28"/>
          <w:szCs w:val="28"/>
        </w:rPr>
      </w:pPr>
      <w:r w:rsidRPr="009A0B93">
        <w:rPr>
          <w:sz w:val="28"/>
          <w:szCs w:val="28"/>
        </w:rPr>
        <w:t xml:space="preserve">Это позволит определить общий уровень состояния кадрового потенциала муниципальной службы, выявить проблемные участки и выработать меры, направленные на повышение его качества и эффективности. </w:t>
      </w:r>
    </w:p>
    <w:p w:rsidR="002B26F5" w:rsidRPr="009A0B93" w:rsidRDefault="002B26F5" w:rsidP="002B26F5">
      <w:pPr>
        <w:ind w:firstLine="720"/>
        <w:jc w:val="both"/>
        <w:rPr>
          <w:sz w:val="28"/>
          <w:szCs w:val="28"/>
        </w:rPr>
      </w:pPr>
      <w:r w:rsidRPr="009A0B93">
        <w:rPr>
          <w:sz w:val="28"/>
          <w:szCs w:val="28"/>
        </w:rPr>
        <w:t>В рамках реализации задачи № 2 предлагается выполнение системы следующих программных мероприятий:</w:t>
      </w:r>
    </w:p>
    <w:p w:rsidR="002B26F5" w:rsidRPr="009A0B93" w:rsidRDefault="002B26F5" w:rsidP="002B26F5">
      <w:pPr>
        <w:ind w:firstLine="720"/>
        <w:jc w:val="both"/>
        <w:rPr>
          <w:sz w:val="28"/>
          <w:szCs w:val="28"/>
        </w:rPr>
      </w:pPr>
      <w:r w:rsidRPr="009A0B93">
        <w:rPr>
          <w:sz w:val="28"/>
          <w:szCs w:val="28"/>
        </w:rPr>
        <w:t>формирование современных механизмов подбора кадров муниципальной службы;</w:t>
      </w:r>
    </w:p>
    <w:p w:rsidR="002B26F5" w:rsidRPr="009A0B93" w:rsidRDefault="002B26F5" w:rsidP="002B26F5">
      <w:pPr>
        <w:ind w:firstLine="720"/>
        <w:jc w:val="both"/>
        <w:rPr>
          <w:sz w:val="28"/>
          <w:szCs w:val="28"/>
        </w:rPr>
      </w:pPr>
      <w:r w:rsidRPr="009A0B93">
        <w:rPr>
          <w:sz w:val="28"/>
          <w:szCs w:val="28"/>
        </w:rPr>
        <w:t>совершенствование системы конкурсного замещения вакантных должностей муниципальной службы;</w:t>
      </w:r>
    </w:p>
    <w:p w:rsidR="002B26F5" w:rsidRPr="009A0B93" w:rsidRDefault="002B26F5" w:rsidP="002B26F5">
      <w:pPr>
        <w:ind w:firstLine="720"/>
        <w:jc w:val="both"/>
        <w:rPr>
          <w:sz w:val="28"/>
          <w:szCs w:val="28"/>
        </w:rPr>
      </w:pPr>
      <w:r w:rsidRPr="009A0B93">
        <w:rPr>
          <w:sz w:val="28"/>
          <w:szCs w:val="28"/>
        </w:rPr>
        <w:t xml:space="preserve">разработка и внедрение программ профессиональной адаптации граждан, принятых на муниципальную службу; </w:t>
      </w:r>
    </w:p>
    <w:p w:rsidR="002B26F5" w:rsidRPr="009A0B93" w:rsidRDefault="002B26F5" w:rsidP="002B26F5">
      <w:pPr>
        <w:ind w:firstLine="720"/>
        <w:jc w:val="both"/>
        <w:rPr>
          <w:sz w:val="28"/>
          <w:szCs w:val="28"/>
        </w:rPr>
      </w:pPr>
      <w:r w:rsidRPr="009A0B93">
        <w:rPr>
          <w:sz w:val="28"/>
          <w:szCs w:val="28"/>
        </w:rPr>
        <w:t xml:space="preserve">совершенствование механизмов формирования кадрового резерва муниципальной службы; </w:t>
      </w:r>
    </w:p>
    <w:p w:rsidR="002B26F5" w:rsidRPr="009A0B93" w:rsidRDefault="002B26F5" w:rsidP="002B26F5">
      <w:pPr>
        <w:ind w:firstLine="720"/>
        <w:jc w:val="both"/>
        <w:rPr>
          <w:sz w:val="28"/>
          <w:szCs w:val="28"/>
        </w:rPr>
      </w:pPr>
      <w:r w:rsidRPr="009A0B93">
        <w:rPr>
          <w:sz w:val="28"/>
          <w:szCs w:val="28"/>
        </w:rPr>
        <w:t>разработка и внедрение эффективных механизмов ротации кадрового состава муниципальной службы;</w:t>
      </w:r>
    </w:p>
    <w:p w:rsidR="002B26F5" w:rsidRPr="009A0B93" w:rsidRDefault="002B26F5" w:rsidP="002B26F5">
      <w:pPr>
        <w:ind w:firstLine="720"/>
        <w:jc w:val="both"/>
        <w:rPr>
          <w:sz w:val="28"/>
          <w:szCs w:val="28"/>
        </w:rPr>
      </w:pPr>
      <w:r w:rsidRPr="009A0B93">
        <w:rPr>
          <w:sz w:val="28"/>
          <w:szCs w:val="28"/>
        </w:rPr>
        <w:lastRenderedPageBreak/>
        <w:t>проведение аттестаций и совершенствование аттестационных процедур муниципальных служащих;</w:t>
      </w:r>
    </w:p>
    <w:p w:rsidR="002B26F5" w:rsidRPr="009A0B93" w:rsidRDefault="002B26F5" w:rsidP="002B26F5">
      <w:pPr>
        <w:ind w:firstLine="720"/>
        <w:jc w:val="both"/>
        <w:rPr>
          <w:sz w:val="28"/>
          <w:szCs w:val="28"/>
        </w:rPr>
      </w:pPr>
      <w:r w:rsidRPr="009A0B93">
        <w:rPr>
          <w:sz w:val="28"/>
          <w:szCs w:val="28"/>
        </w:rPr>
        <w:t>разработка и внедрение методики планирования стратегии карьерного роста муниципальных служащих;</w:t>
      </w:r>
    </w:p>
    <w:p w:rsidR="002B26F5" w:rsidRPr="009A0B93" w:rsidRDefault="002B26F5" w:rsidP="002B26F5">
      <w:pPr>
        <w:ind w:firstLine="720"/>
        <w:jc w:val="both"/>
        <w:rPr>
          <w:sz w:val="28"/>
          <w:szCs w:val="28"/>
        </w:rPr>
      </w:pPr>
      <w:r w:rsidRPr="009A0B93">
        <w:rPr>
          <w:sz w:val="28"/>
          <w:szCs w:val="28"/>
        </w:rPr>
        <w:t>совершенствование системы оценки профессиональной служебной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внедрение информационных технологий в систему управления кадровыми ресурсами и в кадровое делопроизводство;</w:t>
      </w:r>
    </w:p>
    <w:p w:rsidR="002B26F5" w:rsidRPr="009A0B93" w:rsidRDefault="002B26F5" w:rsidP="002B26F5">
      <w:pPr>
        <w:ind w:firstLine="720"/>
        <w:jc w:val="both"/>
        <w:rPr>
          <w:sz w:val="28"/>
          <w:szCs w:val="28"/>
        </w:rPr>
      </w:pPr>
      <w:r w:rsidRPr="009A0B93">
        <w:rPr>
          <w:sz w:val="28"/>
          <w:szCs w:val="28"/>
        </w:rPr>
        <w:t>разработка предложений по внедрению в деятельность органов местного самоуправления элементов управления по результатам, предусматривающих разработку четких критериев оценки эффективности деятельности каждого работника и их интегрирование в систему материального стимулирования муниципальных служащих.</w:t>
      </w:r>
    </w:p>
    <w:p w:rsidR="002B26F5" w:rsidRPr="009A0B93" w:rsidRDefault="002B26F5" w:rsidP="002B26F5">
      <w:pPr>
        <w:ind w:firstLine="720"/>
        <w:jc w:val="both"/>
        <w:rPr>
          <w:sz w:val="28"/>
          <w:szCs w:val="28"/>
        </w:rPr>
      </w:pPr>
      <w:r w:rsidRPr="009A0B93">
        <w:rPr>
          <w:sz w:val="28"/>
          <w:szCs w:val="28"/>
        </w:rPr>
        <w:t>2.3. Задача № 3 Подпрограммы «Совершенствование организационных и правовых механизмов профессиональной служебной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Анализ современного состояния муниципальной службы показывает, что в настоящее время практически не реализуются заложенные законодательством механизмы управления по результатам, не совершенствуются системы регламентации и оценки профессиональной служебной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Служебная деятельность муниципальных служащих слабо ориентирована на оказание качественных услуг гражданам, недостаточно развиты механизмы стимулирования и не используются заложенные в законодательстве принципы оплаты по результатам, что снижает мотивацию муниципальных служащих.</w:t>
      </w:r>
    </w:p>
    <w:p w:rsidR="002B26F5" w:rsidRPr="009A0B93" w:rsidRDefault="002B26F5" w:rsidP="002B26F5">
      <w:pPr>
        <w:ind w:firstLine="720"/>
        <w:jc w:val="both"/>
        <w:rPr>
          <w:sz w:val="28"/>
          <w:szCs w:val="28"/>
        </w:rPr>
      </w:pPr>
      <w:r w:rsidRPr="009A0B93">
        <w:rPr>
          <w:sz w:val="28"/>
          <w:szCs w:val="28"/>
        </w:rPr>
        <w:t xml:space="preserve">На муниципальном уровне в условиях постоянно изменяющегося законодательства практически не проводится работа по упорядочению и конкретизации полномочий муниципальных служащих, закрепленных в их должностных инструкциях. </w:t>
      </w:r>
    </w:p>
    <w:p w:rsidR="002B26F5" w:rsidRPr="009A0B93" w:rsidRDefault="002B26F5" w:rsidP="002B26F5">
      <w:pPr>
        <w:ind w:firstLine="720"/>
        <w:jc w:val="both"/>
        <w:rPr>
          <w:sz w:val="28"/>
          <w:szCs w:val="28"/>
        </w:rPr>
      </w:pPr>
      <w:r w:rsidRPr="009A0B93">
        <w:rPr>
          <w:sz w:val="28"/>
          <w:szCs w:val="28"/>
        </w:rPr>
        <w:t xml:space="preserve">В этой связи предполагается реализация комплекса мероприятий, направленных на совершенствование организационных и правовых механизмов профессиональной служебной деятельности муниципальных служащих, в том числе: </w:t>
      </w:r>
    </w:p>
    <w:p w:rsidR="002B26F5" w:rsidRPr="009A0B93" w:rsidRDefault="002B26F5" w:rsidP="002B26F5">
      <w:pPr>
        <w:ind w:firstLine="720"/>
        <w:jc w:val="both"/>
        <w:rPr>
          <w:sz w:val="28"/>
          <w:szCs w:val="28"/>
        </w:rPr>
      </w:pPr>
      <w:r w:rsidRPr="009A0B93">
        <w:rPr>
          <w:sz w:val="28"/>
          <w:szCs w:val="28"/>
        </w:rPr>
        <w:t xml:space="preserve">совершенствование методологии разработки должностных инструкций муниципальных служащих; </w:t>
      </w:r>
    </w:p>
    <w:p w:rsidR="002B26F5" w:rsidRPr="009A0B93" w:rsidRDefault="002B26F5" w:rsidP="002B26F5">
      <w:pPr>
        <w:ind w:firstLine="720"/>
        <w:jc w:val="both"/>
        <w:rPr>
          <w:sz w:val="28"/>
          <w:szCs w:val="28"/>
        </w:rPr>
      </w:pPr>
      <w:r w:rsidRPr="009A0B93">
        <w:rPr>
          <w:sz w:val="28"/>
          <w:szCs w:val="28"/>
        </w:rPr>
        <w:t>разработка моделей должностных инструкций по различным направлениям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 xml:space="preserve">приведение должностных инструкций муниципальных служащих в соответствие с установленными требованиями; </w:t>
      </w:r>
    </w:p>
    <w:p w:rsidR="002B26F5" w:rsidRPr="009A0B93" w:rsidRDefault="002B26F5" w:rsidP="002B26F5">
      <w:pPr>
        <w:ind w:firstLine="720"/>
        <w:jc w:val="both"/>
        <w:rPr>
          <w:sz w:val="28"/>
          <w:szCs w:val="28"/>
        </w:rPr>
      </w:pPr>
      <w:r w:rsidRPr="009A0B93">
        <w:rPr>
          <w:sz w:val="28"/>
          <w:szCs w:val="28"/>
        </w:rPr>
        <w:t>совершенствование методики оценки профессиональных знаний и навыков муниципальных служащих, предусмотренных в их должностных инструкциях;</w:t>
      </w:r>
    </w:p>
    <w:p w:rsidR="002B26F5" w:rsidRPr="009A0B93" w:rsidRDefault="002B26F5" w:rsidP="002B26F5">
      <w:pPr>
        <w:ind w:firstLine="720"/>
        <w:jc w:val="both"/>
        <w:rPr>
          <w:sz w:val="28"/>
          <w:szCs w:val="28"/>
        </w:rPr>
      </w:pPr>
      <w:r w:rsidRPr="009A0B93">
        <w:rPr>
          <w:sz w:val="28"/>
          <w:szCs w:val="28"/>
        </w:rPr>
        <w:t>мониторинг применения должностных инструкций, оценка степени влияния должностной инструкции на обеспечение исполнения полномочий органа местного самоуправления, а также на результативность профессиональной служебной деятельности муниципального служащего;</w:t>
      </w:r>
    </w:p>
    <w:p w:rsidR="002B26F5" w:rsidRPr="009A0B93" w:rsidRDefault="002B26F5" w:rsidP="002B26F5">
      <w:pPr>
        <w:ind w:firstLine="720"/>
        <w:jc w:val="both"/>
        <w:rPr>
          <w:sz w:val="28"/>
          <w:szCs w:val="28"/>
        </w:rPr>
      </w:pPr>
      <w:r w:rsidRPr="009A0B93">
        <w:rPr>
          <w:sz w:val="28"/>
          <w:szCs w:val="28"/>
        </w:rPr>
        <w:lastRenderedPageBreak/>
        <w:t xml:space="preserve">разработка и внедрение системы мер, направленных на совершенствование порядка прохождения муниципальной службы и стимулирование добросовестного исполнения должностных обязанностей муниципальной службы на высоком профессиональном уровне; </w:t>
      </w:r>
    </w:p>
    <w:p w:rsidR="002B26F5" w:rsidRPr="009A0B93" w:rsidRDefault="002B26F5" w:rsidP="002B26F5">
      <w:pPr>
        <w:ind w:firstLine="720"/>
        <w:jc w:val="both"/>
        <w:rPr>
          <w:sz w:val="28"/>
          <w:szCs w:val="28"/>
        </w:rPr>
      </w:pPr>
      <w:r w:rsidRPr="009A0B93">
        <w:rPr>
          <w:sz w:val="28"/>
          <w:szCs w:val="28"/>
        </w:rPr>
        <w:t xml:space="preserve"> внедрение в практику кадровой работы органов местного самоуправления правила, в соответствии с которым длительное, безупречное и эффективное исполнение муниципальным служащим своих должностных обязанностей должно в обязательном порядке учитываться при назначении его на вышестоящую должность или при поощрении; </w:t>
      </w:r>
    </w:p>
    <w:p w:rsidR="002B26F5" w:rsidRPr="009A0B93" w:rsidRDefault="002B26F5" w:rsidP="002B26F5">
      <w:pPr>
        <w:ind w:firstLine="720"/>
        <w:jc w:val="both"/>
        <w:rPr>
          <w:sz w:val="28"/>
          <w:szCs w:val="28"/>
        </w:rPr>
      </w:pPr>
      <w:r w:rsidRPr="009A0B93">
        <w:rPr>
          <w:sz w:val="28"/>
          <w:szCs w:val="28"/>
        </w:rPr>
        <w:t>разработка и внедрение механизмов рассмотрения и использования предложений муниципальных служащих по повышению эффективности деятельности органов местного самоуправления;</w:t>
      </w:r>
    </w:p>
    <w:p w:rsidR="002B26F5" w:rsidRPr="009A0B93" w:rsidRDefault="002B26F5" w:rsidP="002B26F5">
      <w:pPr>
        <w:ind w:firstLine="720"/>
        <w:jc w:val="both"/>
        <w:rPr>
          <w:sz w:val="28"/>
          <w:szCs w:val="28"/>
        </w:rPr>
      </w:pPr>
      <w:r w:rsidRPr="009A0B93">
        <w:rPr>
          <w:sz w:val="28"/>
          <w:szCs w:val="28"/>
        </w:rPr>
        <w:t>организация социологических опросов на предмет оценки удовлетворенности муниципальных служащих условиями и результатами своей работы, морально-психологическим климатом в коллективе.</w:t>
      </w:r>
    </w:p>
    <w:p w:rsidR="002B26F5" w:rsidRPr="009A0B93" w:rsidRDefault="002B26F5" w:rsidP="002B26F5">
      <w:pPr>
        <w:spacing w:line="230" w:lineRule="auto"/>
        <w:ind w:firstLine="720"/>
        <w:jc w:val="both"/>
        <w:rPr>
          <w:sz w:val="28"/>
          <w:szCs w:val="28"/>
        </w:rPr>
      </w:pPr>
      <w:r w:rsidRPr="009A0B93">
        <w:rPr>
          <w:sz w:val="28"/>
          <w:szCs w:val="28"/>
        </w:rPr>
        <w:t xml:space="preserve">Реализация данной задачи позволит сформировать эффективную систему регламентации профессиональной служебной деятельности муниципальных служащих, а также создать необходимые условия для планомерного устойчивого карьерного роста муниципальных служащих, безупречно исполняющих свои должностные обязанности. </w:t>
      </w:r>
    </w:p>
    <w:p w:rsidR="002B26F5" w:rsidRPr="009A0B93" w:rsidRDefault="002B26F5" w:rsidP="002B26F5">
      <w:pPr>
        <w:spacing w:line="230" w:lineRule="auto"/>
        <w:ind w:firstLine="720"/>
        <w:jc w:val="both"/>
        <w:rPr>
          <w:sz w:val="28"/>
          <w:szCs w:val="28"/>
        </w:rPr>
      </w:pPr>
      <w:r w:rsidRPr="009A0B93">
        <w:rPr>
          <w:sz w:val="28"/>
          <w:szCs w:val="28"/>
        </w:rPr>
        <w:t xml:space="preserve">2.4. Задача № 4 Программы «Развитие системы подготовки кадров для муниципальной службы, дополнительного профессионального образования муниципальных служащих». </w:t>
      </w:r>
    </w:p>
    <w:p w:rsidR="002B26F5" w:rsidRPr="009A0B93" w:rsidRDefault="002B26F5" w:rsidP="002B26F5">
      <w:pPr>
        <w:spacing w:line="230" w:lineRule="auto"/>
        <w:ind w:firstLine="720"/>
        <w:jc w:val="both"/>
        <w:rPr>
          <w:sz w:val="28"/>
          <w:szCs w:val="28"/>
        </w:rPr>
      </w:pPr>
      <w:r w:rsidRPr="009A0B93">
        <w:rPr>
          <w:sz w:val="28"/>
          <w:szCs w:val="28"/>
        </w:rPr>
        <w:t>Развитие системы подготовки кадров муниципальной службы, дополнительного профессионального образования муниципальных служащих является актуальной задачей всей системы муниципального управления.</w:t>
      </w:r>
    </w:p>
    <w:p w:rsidR="002B26F5" w:rsidRPr="009A0B93" w:rsidRDefault="002B26F5" w:rsidP="002B26F5">
      <w:pPr>
        <w:spacing w:line="230" w:lineRule="auto"/>
        <w:ind w:firstLine="720"/>
        <w:jc w:val="both"/>
        <w:rPr>
          <w:sz w:val="28"/>
          <w:szCs w:val="28"/>
        </w:rPr>
      </w:pPr>
      <w:r w:rsidRPr="009A0B93">
        <w:rPr>
          <w:sz w:val="28"/>
          <w:szCs w:val="28"/>
        </w:rPr>
        <w:t xml:space="preserve">В настоящее время определены правовые и организационные основы системы муниципальной службы. Необходимость выполнения установленных действующим законодательством требований о наличии у муниципальных служащих специального профессионального образования и потребность совершенствования качественного состава управленческих кадров выдвинули на первый план вопрос профессионального обучения муниципальных служащих. </w:t>
      </w:r>
    </w:p>
    <w:p w:rsidR="002B26F5" w:rsidRPr="009A0B93" w:rsidRDefault="002B26F5" w:rsidP="002B26F5">
      <w:pPr>
        <w:ind w:firstLine="720"/>
        <w:jc w:val="both"/>
        <w:rPr>
          <w:sz w:val="28"/>
          <w:szCs w:val="28"/>
        </w:rPr>
      </w:pPr>
      <w:r w:rsidRPr="009A0B93">
        <w:rPr>
          <w:sz w:val="28"/>
          <w:szCs w:val="28"/>
        </w:rPr>
        <w:t>В рамках реализации задачи №</w:t>
      </w:r>
      <w:r w:rsidRPr="009A0B93">
        <w:rPr>
          <w:sz w:val="28"/>
          <w:szCs w:val="28"/>
          <w:lang w:val="en-US"/>
        </w:rPr>
        <w:t> </w:t>
      </w:r>
      <w:r w:rsidRPr="009A0B93">
        <w:rPr>
          <w:sz w:val="28"/>
          <w:szCs w:val="28"/>
        </w:rPr>
        <w:t>4 предлагается выполнение системы следующих программных мероприятий:</w:t>
      </w:r>
    </w:p>
    <w:p w:rsidR="002B26F5" w:rsidRPr="009A0B93" w:rsidRDefault="002B26F5" w:rsidP="002B26F5">
      <w:pPr>
        <w:ind w:firstLine="720"/>
        <w:jc w:val="both"/>
        <w:rPr>
          <w:sz w:val="28"/>
          <w:szCs w:val="28"/>
        </w:rPr>
      </w:pPr>
      <w:r w:rsidRPr="009A0B93">
        <w:rPr>
          <w:sz w:val="28"/>
          <w:szCs w:val="28"/>
        </w:rPr>
        <w:t>организация индивидуального обучения муниципальных служащих;</w:t>
      </w:r>
    </w:p>
    <w:p w:rsidR="002B26F5" w:rsidRPr="009A0B93" w:rsidRDefault="002B26F5" w:rsidP="002B26F5">
      <w:pPr>
        <w:ind w:firstLine="720"/>
        <w:jc w:val="both"/>
        <w:rPr>
          <w:sz w:val="28"/>
          <w:szCs w:val="28"/>
        </w:rPr>
      </w:pPr>
      <w:r w:rsidRPr="009A0B93">
        <w:rPr>
          <w:sz w:val="28"/>
          <w:szCs w:val="28"/>
        </w:rPr>
        <w:t xml:space="preserve">развитие практического обучения муниципальных служащих на рабочем месте; </w:t>
      </w:r>
    </w:p>
    <w:p w:rsidR="002B26F5" w:rsidRPr="009A0B93" w:rsidRDefault="002B26F5" w:rsidP="002B26F5">
      <w:pPr>
        <w:ind w:firstLine="720"/>
        <w:jc w:val="both"/>
        <w:rPr>
          <w:sz w:val="28"/>
          <w:szCs w:val="28"/>
        </w:rPr>
      </w:pPr>
      <w:r w:rsidRPr="009A0B93">
        <w:rPr>
          <w:sz w:val="28"/>
          <w:szCs w:val="28"/>
        </w:rPr>
        <w:t>участие муниципальных служащих в курсах повышения квалификации, в том числе с использованием дистанционных технологий обучения;</w:t>
      </w:r>
    </w:p>
    <w:p w:rsidR="002B26F5" w:rsidRPr="009A0B93" w:rsidRDefault="002B26F5" w:rsidP="002B26F5">
      <w:pPr>
        <w:ind w:firstLine="720"/>
        <w:jc w:val="both"/>
        <w:rPr>
          <w:sz w:val="28"/>
          <w:szCs w:val="28"/>
        </w:rPr>
      </w:pPr>
      <w:r w:rsidRPr="009A0B93">
        <w:rPr>
          <w:sz w:val="28"/>
          <w:szCs w:val="28"/>
        </w:rPr>
        <w:t>развитие индивидуального образования муниципальных служащих;</w:t>
      </w:r>
    </w:p>
    <w:p w:rsidR="002B26F5" w:rsidRPr="009A0B93" w:rsidRDefault="002B26F5" w:rsidP="002B26F5">
      <w:pPr>
        <w:ind w:firstLine="720"/>
        <w:jc w:val="both"/>
        <w:rPr>
          <w:sz w:val="28"/>
          <w:szCs w:val="28"/>
        </w:rPr>
      </w:pPr>
      <w:r w:rsidRPr="009A0B93">
        <w:rPr>
          <w:sz w:val="28"/>
          <w:szCs w:val="28"/>
        </w:rPr>
        <w:t>участие муниципальных служащих в обучающих семинарах, в том числе в режиме видеоконференцсвязи;</w:t>
      </w:r>
    </w:p>
    <w:p w:rsidR="002B26F5" w:rsidRPr="009A0B93" w:rsidRDefault="002B26F5" w:rsidP="002B26F5">
      <w:pPr>
        <w:ind w:firstLine="720"/>
        <w:jc w:val="both"/>
        <w:rPr>
          <w:sz w:val="28"/>
          <w:szCs w:val="28"/>
        </w:rPr>
      </w:pPr>
      <w:r w:rsidRPr="009A0B93">
        <w:rPr>
          <w:sz w:val="28"/>
          <w:szCs w:val="28"/>
        </w:rPr>
        <w:t xml:space="preserve">осуществление мониторинга и анализа эффективности процесса профессиональной подготовки, переподготовки и повышения квалификации муниципальных служащих. </w:t>
      </w:r>
    </w:p>
    <w:p w:rsidR="002B26F5" w:rsidRPr="009A0B93" w:rsidRDefault="002B26F5" w:rsidP="002B26F5">
      <w:pPr>
        <w:ind w:firstLine="720"/>
        <w:jc w:val="both"/>
        <w:rPr>
          <w:sz w:val="28"/>
          <w:szCs w:val="28"/>
        </w:rPr>
      </w:pPr>
      <w:r w:rsidRPr="009A0B93">
        <w:rPr>
          <w:sz w:val="28"/>
          <w:szCs w:val="28"/>
        </w:rPr>
        <w:t>2.5. Задача №5 Подпрограммы «Повышение престижа муниципальной службы».</w:t>
      </w:r>
    </w:p>
    <w:p w:rsidR="002B26F5" w:rsidRPr="009A0B93" w:rsidRDefault="002B26F5" w:rsidP="002B26F5">
      <w:pPr>
        <w:ind w:firstLine="720"/>
        <w:jc w:val="both"/>
        <w:rPr>
          <w:sz w:val="28"/>
          <w:szCs w:val="28"/>
        </w:rPr>
      </w:pPr>
      <w:r w:rsidRPr="009A0B93">
        <w:rPr>
          <w:sz w:val="28"/>
          <w:szCs w:val="28"/>
        </w:rPr>
        <w:lastRenderedPageBreak/>
        <w:t>В современных условиях меняются требования, предъявляемые к муниципальной службе со стороны общества, которые должны стать более открытыми и эффективными. Однако их низкая конкурентоспособность приводит к падению профессионализма, компетентности и квалификации служащих, сложности привлечения молодых специалистов. Все это подрывает доверие к муниципальной службе и способствует формированию негативного имиджа. Повышение престижа муниципальной службы и создание целостного кадрового ядра должны стать основными направлениями развития.</w:t>
      </w:r>
    </w:p>
    <w:p w:rsidR="002B26F5" w:rsidRPr="009A0B93" w:rsidRDefault="002B26F5" w:rsidP="002B26F5">
      <w:pPr>
        <w:ind w:firstLine="720"/>
        <w:jc w:val="both"/>
        <w:rPr>
          <w:sz w:val="28"/>
          <w:szCs w:val="28"/>
        </w:rPr>
      </w:pPr>
      <w:r w:rsidRPr="009A0B93">
        <w:rPr>
          <w:sz w:val="28"/>
          <w:szCs w:val="28"/>
        </w:rPr>
        <w:t>Установление дополнительных гарантий муниципальным служащим будет способствовать реализации задач по повышению престижа муниципальной службы, притоку высококвалифицированных кадров.</w:t>
      </w:r>
    </w:p>
    <w:p w:rsidR="002B26F5" w:rsidRPr="009A0B93" w:rsidRDefault="002B26F5" w:rsidP="002B26F5">
      <w:pPr>
        <w:ind w:firstLine="720"/>
        <w:jc w:val="both"/>
        <w:rPr>
          <w:sz w:val="28"/>
          <w:szCs w:val="28"/>
        </w:rPr>
      </w:pPr>
      <w:r w:rsidRPr="009A0B93">
        <w:rPr>
          <w:sz w:val="28"/>
          <w:szCs w:val="28"/>
        </w:rPr>
        <w:t>В рамках реализации задачи № 6 предлагается выполнение системы следующих подпрограммных мероприятий:</w:t>
      </w:r>
    </w:p>
    <w:p w:rsidR="002B26F5" w:rsidRPr="009A0B93" w:rsidRDefault="002B26F5" w:rsidP="002B26F5">
      <w:pPr>
        <w:ind w:firstLine="720"/>
        <w:jc w:val="both"/>
        <w:rPr>
          <w:sz w:val="28"/>
          <w:szCs w:val="28"/>
        </w:rPr>
      </w:pPr>
      <w:r w:rsidRPr="009A0B93">
        <w:rPr>
          <w:sz w:val="28"/>
          <w:szCs w:val="28"/>
        </w:rPr>
        <w:t>разработка и внедрение системы мер по формированию позитивного общественного мнения о муниципальной службе;</w:t>
      </w:r>
    </w:p>
    <w:p w:rsidR="002B26F5" w:rsidRPr="009A0B93" w:rsidRDefault="002B26F5" w:rsidP="002B26F5">
      <w:pPr>
        <w:ind w:firstLine="720"/>
        <w:jc w:val="both"/>
        <w:rPr>
          <w:sz w:val="28"/>
          <w:szCs w:val="28"/>
        </w:rPr>
      </w:pPr>
      <w:r w:rsidRPr="009A0B93">
        <w:rPr>
          <w:sz w:val="28"/>
          <w:szCs w:val="28"/>
        </w:rPr>
        <w:t>разработка и реализация с помощью средств массовой информации программ, направленных на повышение престижа муниципальной службы и формирование позитивного отношения граждан к муниципальным служащим;</w:t>
      </w:r>
    </w:p>
    <w:p w:rsidR="002B26F5" w:rsidRPr="009A0B93" w:rsidRDefault="002B26F5" w:rsidP="002B26F5">
      <w:pPr>
        <w:ind w:firstLine="720"/>
        <w:jc w:val="both"/>
        <w:rPr>
          <w:sz w:val="28"/>
          <w:szCs w:val="28"/>
        </w:rPr>
      </w:pPr>
      <w:r w:rsidRPr="009A0B93">
        <w:rPr>
          <w:sz w:val="28"/>
          <w:szCs w:val="28"/>
        </w:rPr>
        <w:t>разработка и реализация информационного проекта о показательных положительных примерах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внедрение современных механизмов стимулирования деятельности муниципальных служащих;</w:t>
      </w:r>
    </w:p>
    <w:p w:rsidR="002B26F5" w:rsidRPr="009A0B93" w:rsidRDefault="002B26F5" w:rsidP="002B26F5">
      <w:pPr>
        <w:ind w:firstLine="720"/>
        <w:jc w:val="both"/>
        <w:rPr>
          <w:sz w:val="28"/>
          <w:szCs w:val="28"/>
        </w:rPr>
      </w:pPr>
      <w:r w:rsidRPr="009A0B93">
        <w:rPr>
          <w:sz w:val="28"/>
          <w:szCs w:val="28"/>
        </w:rPr>
        <w:t>организация и проведение муниципального конкурса на звания «Лучший муниципальный служащий в Комсомольском муниципальном  районе».</w:t>
      </w:r>
    </w:p>
    <w:p w:rsidR="002B26F5" w:rsidRPr="009A0B93" w:rsidRDefault="002B26F5" w:rsidP="002B26F5">
      <w:pPr>
        <w:ind w:firstLine="720"/>
        <w:jc w:val="both"/>
        <w:rPr>
          <w:sz w:val="28"/>
          <w:szCs w:val="28"/>
        </w:rPr>
      </w:pPr>
      <w:r w:rsidRPr="009A0B93">
        <w:rPr>
          <w:sz w:val="28"/>
          <w:szCs w:val="28"/>
        </w:rPr>
        <w:t xml:space="preserve">2.6. Задача №6 Подпрограммы «Привлечение на муниципальную службу квалифицированных молодых специалистов, укрепление кадрового потенциала органов местного самоуправления». </w:t>
      </w:r>
    </w:p>
    <w:p w:rsidR="002B26F5" w:rsidRPr="009A0B93" w:rsidRDefault="002B26F5" w:rsidP="002B26F5">
      <w:pPr>
        <w:ind w:firstLine="720"/>
        <w:jc w:val="both"/>
        <w:rPr>
          <w:sz w:val="28"/>
          <w:szCs w:val="28"/>
        </w:rPr>
      </w:pPr>
      <w:r w:rsidRPr="009A0B93">
        <w:rPr>
          <w:sz w:val="28"/>
          <w:szCs w:val="28"/>
        </w:rPr>
        <w:t>Для решения поставленной задачи в Подпрограмме предусмотрена реализация мероприятий по следующим направлениям:</w:t>
      </w:r>
    </w:p>
    <w:p w:rsidR="002B26F5" w:rsidRPr="009A0B93" w:rsidRDefault="002B26F5" w:rsidP="002B26F5">
      <w:pPr>
        <w:ind w:firstLine="720"/>
        <w:jc w:val="both"/>
        <w:rPr>
          <w:sz w:val="28"/>
          <w:szCs w:val="28"/>
        </w:rPr>
      </w:pPr>
      <w:r w:rsidRPr="009A0B93">
        <w:rPr>
          <w:sz w:val="28"/>
          <w:szCs w:val="28"/>
        </w:rPr>
        <w:t xml:space="preserve">формирование молодежного кадрового резерва муниципальной службы; </w:t>
      </w:r>
    </w:p>
    <w:p w:rsidR="002B26F5" w:rsidRPr="009A0B93" w:rsidRDefault="002B26F5" w:rsidP="002B26F5">
      <w:pPr>
        <w:ind w:firstLine="720"/>
        <w:jc w:val="both"/>
        <w:rPr>
          <w:sz w:val="28"/>
          <w:szCs w:val="28"/>
        </w:rPr>
      </w:pPr>
      <w:r w:rsidRPr="009A0B93">
        <w:rPr>
          <w:sz w:val="28"/>
          <w:szCs w:val="28"/>
        </w:rPr>
        <w:t>внедрение института стажерства в органах местного самоуправления;</w:t>
      </w:r>
    </w:p>
    <w:p w:rsidR="002B26F5" w:rsidRPr="009A0B93" w:rsidRDefault="002B26F5" w:rsidP="002B26F5">
      <w:pPr>
        <w:ind w:firstLine="720"/>
        <w:jc w:val="both"/>
        <w:rPr>
          <w:sz w:val="28"/>
          <w:szCs w:val="28"/>
        </w:rPr>
      </w:pPr>
      <w:r w:rsidRPr="009A0B93">
        <w:rPr>
          <w:sz w:val="28"/>
          <w:szCs w:val="28"/>
        </w:rPr>
        <w:t xml:space="preserve">Формирование современного кадрового резерва обеспечит преемственность и передачу накопленного профессионального опыта муниципальных служащих молодым специалистам. </w:t>
      </w:r>
    </w:p>
    <w:p w:rsidR="002B26F5" w:rsidRPr="009A0B93" w:rsidRDefault="002B26F5" w:rsidP="002B26F5">
      <w:pPr>
        <w:spacing w:line="235" w:lineRule="auto"/>
        <w:ind w:firstLine="720"/>
        <w:jc w:val="both"/>
        <w:rPr>
          <w:sz w:val="28"/>
          <w:szCs w:val="28"/>
        </w:rPr>
      </w:pPr>
      <w:r w:rsidRPr="009A0B93">
        <w:rPr>
          <w:sz w:val="28"/>
          <w:szCs w:val="28"/>
        </w:rPr>
        <w:t xml:space="preserve">2.7. Задача №7 Подпрограммы «Создание системы контроля деятельности муниципальных служащих со стороны институтов гражданского общества, повышение уровня открытости и гласности муниципальной службы». </w:t>
      </w:r>
    </w:p>
    <w:p w:rsidR="002B26F5" w:rsidRPr="009A0B93" w:rsidRDefault="002B26F5" w:rsidP="002B26F5">
      <w:pPr>
        <w:ind w:firstLine="720"/>
        <w:jc w:val="both"/>
        <w:rPr>
          <w:sz w:val="28"/>
          <w:szCs w:val="28"/>
        </w:rPr>
      </w:pPr>
      <w:r w:rsidRPr="009A0B93">
        <w:rPr>
          <w:sz w:val="28"/>
          <w:szCs w:val="28"/>
        </w:rPr>
        <w:t xml:space="preserve">Современная муниципальная служба должна быть ориентирована на обеспечение прав и законных интересов граждан, создание механизмов взаимодействия институтов гражданского общества и муниципальной службы. </w:t>
      </w:r>
    </w:p>
    <w:p w:rsidR="002B26F5" w:rsidRPr="009A0B93" w:rsidRDefault="002B26F5" w:rsidP="002B26F5">
      <w:pPr>
        <w:ind w:firstLine="720"/>
        <w:jc w:val="both"/>
        <w:rPr>
          <w:sz w:val="28"/>
          <w:szCs w:val="28"/>
        </w:rPr>
      </w:pPr>
      <w:r w:rsidRPr="009A0B93">
        <w:rPr>
          <w:sz w:val="28"/>
          <w:szCs w:val="28"/>
        </w:rPr>
        <w:t xml:space="preserve">Основными мероприятиями Программы для создания данной системы в Администрации Комсомольского муниципального района будут являться: </w:t>
      </w:r>
    </w:p>
    <w:p w:rsidR="002B26F5" w:rsidRPr="009A0B93" w:rsidRDefault="002B26F5" w:rsidP="002B26F5">
      <w:pPr>
        <w:ind w:firstLine="720"/>
        <w:jc w:val="both"/>
        <w:rPr>
          <w:sz w:val="28"/>
          <w:szCs w:val="28"/>
        </w:rPr>
      </w:pPr>
      <w:r w:rsidRPr="009A0B93">
        <w:rPr>
          <w:sz w:val="28"/>
          <w:szCs w:val="28"/>
        </w:rPr>
        <w:t xml:space="preserve">разработка и внедрение комплекса мер, направленных на укрепление общественных связей органов местного самоуправления; </w:t>
      </w:r>
    </w:p>
    <w:p w:rsidR="002B26F5" w:rsidRPr="009A0B93" w:rsidRDefault="002B26F5" w:rsidP="002B26F5">
      <w:pPr>
        <w:ind w:firstLine="720"/>
        <w:jc w:val="both"/>
        <w:rPr>
          <w:sz w:val="28"/>
          <w:szCs w:val="28"/>
        </w:rPr>
      </w:pPr>
      <w:r w:rsidRPr="009A0B93">
        <w:rPr>
          <w:sz w:val="28"/>
          <w:szCs w:val="28"/>
        </w:rPr>
        <w:t>разработка и внедрение комплекса мер, направленных на обеспечение открытости муниципальной службы и ее доступности общественному контролю;</w:t>
      </w:r>
    </w:p>
    <w:p w:rsidR="002B26F5" w:rsidRPr="009A0B93" w:rsidRDefault="002B26F5" w:rsidP="002B26F5">
      <w:pPr>
        <w:ind w:firstLine="720"/>
        <w:jc w:val="both"/>
        <w:rPr>
          <w:sz w:val="28"/>
          <w:szCs w:val="28"/>
        </w:rPr>
      </w:pPr>
      <w:r w:rsidRPr="009A0B93">
        <w:rPr>
          <w:sz w:val="28"/>
          <w:szCs w:val="28"/>
        </w:rPr>
        <w:lastRenderedPageBreak/>
        <w:t xml:space="preserve">организация интервью средствам массовой информации по вопросам развития муниципальной службы; </w:t>
      </w:r>
    </w:p>
    <w:p w:rsidR="002B26F5" w:rsidRPr="009A0B93" w:rsidRDefault="002B26F5" w:rsidP="002B26F5">
      <w:pPr>
        <w:ind w:firstLine="720"/>
        <w:jc w:val="both"/>
        <w:rPr>
          <w:sz w:val="28"/>
          <w:szCs w:val="28"/>
        </w:rPr>
      </w:pPr>
      <w:r w:rsidRPr="009A0B93">
        <w:rPr>
          <w:sz w:val="28"/>
          <w:szCs w:val="28"/>
        </w:rPr>
        <w:t xml:space="preserve">привлечение представителей общественных объединений в качестве независимых экспертов для участия в заседаниях конкурсных, аттестационных комиссий; </w:t>
      </w:r>
    </w:p>
    <w:p w:rsidR="002B26F5" w:rsidRPr="009A0B93" w:rsidRDefault="002B26F5" w:rsidP="002B26F5">
      <w:pPr>
        <w:ind w:firstLine="720"/>
        <w:jc w:val="both"/>
        <w:rPr>
          <w:sz w:val="28"/>
          <w:szCs w:val="28"/>
        </w:rPr>
      </w:pPr>
      <w:r w:rsidRPr="009A0B93">
        <w:rPr>
          <w:sz w:val="28"/>
          <w:szCs w:val="28"/>
        </w:rPr>
        <w:t>создание на официальном сайте Администрации Комсомольского муниципального района информационного раздела по вопросам организации и прохождения муниципальной службы в органах местного самоуправления;</w:t>
      </w:r>
    </w:p>
    <w:p w:rsidR="002B26F5" w:rsidRPr="009A0B93" w:rsidRDefault="002B26F5" w:rsidP="002B26F5">
      <w:pPr>
        <w:ind w:firstLine="720"/>
        <w:jc w:val="both"/>
        <w:rPr>
          <w:sz w:val="28"/>
          <w:szCs w:val="28"/>
        </w:rPr>
      </w:pPr>
      <w:r w:rsidRPr="009A0B93">
        <w:rPr>
          <w:sz w:val="28"/>
          <w:szCs w:val="28"/>
        </w:rPr>
        <w:t>создание на официальном сайте Администрации Комсомольского муниципального района страницы с возможностью сообщения информации о фактах проявления коррупции.</w:t>
      </w:r>
    </w:p>
    <w:p w:rsidR="002B26F5" w:rsidRPr="009A0B93" w:rsidRDefault="002B26F5" w:rsidP="002B26F5">
      <w:pPr>
        <w:rPr>
          <w:sz w:val="28"/>
          <w:szCs w:val="28"/>
        </w:rPr>
      </w:pPr>
    </w:p>
    <w:p w:rsidR="002B26F5" w:rsidRPr="009A0B93" w:rsidRDefault="002B26F5" w:rsidP="002B26F5">
      <w:pPr>
        <w:jc w:val="center"/>
        <w:rPr>
          <w:b/>
          <w:sz w:val="28"/>
          <w:szCs w:val="28"/>
        </w:rPr>
      </w:pPr>
      <w:r w:rsidRPr="009A0B93">
        <w:rPr>
          <w:b/>
          <w:sz w:val="28"/>
          <w:szCs w:val="28"/>
        </w:rPr>
        <w:t>3. Целевые индикаторы (показатели) подпрограммы.</w:t>
      </w:r>
    </w:p>
    <w:p w:rsidR="002B26F5" w:rsidRPr="009A0B93" w:rsidRDefault="002B26F5" w:rsidP="002B26F5">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2693"/>
        <w:gridCol w:w="1867"/>
        <w:gridCol w:w="1276"/>
        <w:gridCol w:w="1134"/>
        <w:gridCol w:w="1134"/>
        <w:gridCol w:w="816"/>
        <w:gridCol w:w="35"/>
      </w:tblGrid>
      <w:tr w:rsidR="002B26F5" w:rsidRPr="009A0B93" w:rsidTr="00480A85">
        <w:trPr>
          <w:gridAfter w:val="1"/>
          <w:wAfter w:w="35" w:type="dxa"/>
          <w:trHeight w:val="1065"/>
        </w:trPr>
        <w:tc>
          <w:tcPr>
            <w:tcW w:w="651"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 п/п</w:t>
            </w:r>
          </w:p>
        </w:tc>
        <w:tc>
          <w:tcPr>
            <w:tcW w:w="2693"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Наименование целевого индикатора (показателя)</w:t>
            </w:r>
          </w:p>
        </w:tc>
        <w:tc>
          <w:tcPr>
            <w:tcW w:w="1867"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Единица измерения</w:t>
            </w:r>
          </w:p>
        </w:tc>
        <w:tc>
          <w:tcPr>
            <w:tcW w:w="4360" w:type="dxa"/>
            <w:gridSpan w:val="4"/>
            <w:tcBorders>
              <w:bottom w:val="single" w:sz="4" w:space="0" w:color="auto"/>
            </w:tcBorders>
          </w:tcPr>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Значение целевых</w:t>
            </w:r>
          </w:p>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индикаторов</w:t>
            </w:r>
          </w:p>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(показателей)</w:t>
            </w:r>
          </w:p>
        </w:tc>
      </w:tr>
      <w:tr w:rsidR="002B26F5" w:rsidRPr="009A0B93" w:rsidTr="00480A85">
        <w:trPr>
          <w:trHeight w:val="540"/>
        </w:trPr>
        <w:tc>
          <w:tcPr>
            <w:tcW w:w="651" w:type="dxa"/>
            <w:vMerge/>
          </w:tcPr>
          <w:p w:rsidR="002B26F5" w:rsidRPr="009A0B93" w:rsidRDefault="002B26F5" w:rsidP="00480A85">
            <w:pPr>
              <w:pStyle w:val="ConsPlusNormal"/>
              <w:suppressAutoHyphens/>
              <w:jc w:val="center"/>
              <w:outlineLvl w:val="2"/>
              <w:rPr>
                <w:rFonts w:ascii="Times New Roman" w:hAnsi="Times New Roman" w:cs="Times New Roman"/>
                <w:b/>
                <w:sz w:val="28"/>
                <w:szCs w:val="28"/>
              </w:rPr>
            </w:pPr>
          </w:p>
        </w:tc>
        <w:tc>
          <w:tcPr>
            <w:tcW w:w="2693" w:type="dxa"/>
            <w:vMerge/>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867" w:type="dxa"/>
            <w:vMerge/>
          </w:tcPr>
          <w:p w:rsidR="002B26F5" w:rsidRPr="009A0B93" w:rsidRDefault="002B26F5" w:rsidP="00480A85">
            <w:pPr>
              <w:shd w:val="clear" w:color="auto" w:fill="FFFFFF"/>
              <w:spacing w:line="322" w:lineRule="exact"/>
              <w:jc w:val="center"/>
              <w:rPr>
                <w:sz w:val="28"/>
                <w:szCs w:val="28"/>
              </w:rPr>
            </w:pPr>
          </w:p>
        </w:tc>
        <w:tc>
          <w:tcPr>
            <w:tcW w:w="1276"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2023</w:t>
            </w:r>
          </w:p>
        </w:tc>
        <w:tc>
          <w:tcPr>
            <w:tcW w:w="1134"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2024</w:t>
            </w:r>
          </w:p>
        </w:tc>
        <w:tc>
          <w:tcPr>
            <w:tcW w:w="1134" w:type="dxa"/>
            <w:tcBorders>
              <w:top w:val="single" w:sz="4" w:space="0" w:color="auto"/>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2025</w:t>
            </w:r>
          </w:p>
        </w:tc>
        <w:tc>
          <w:tcPr>
            <w:tcW w:w="851" w:type="dxa"/>
            <w:gridSpan w:val="2"/>
            <w:tcBorders>
              <w:top w:val="single" w:sz="4" w:space="0" w:color="auto"/>
              <w:lef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повышение квалификации</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4</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851" w:type="dxa"/>
            <w:gridSpan w:val="2"/>
            <w:tcBorders>
              <w:lef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профессиональную переподготовку</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0</w:t>
            </w: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851" w:type="dxa"/>
            <w:gridSpan w:val="2"/>
            <w:tcBorders>
              <w:lef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участвующих в обучающих семинарах</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20</w:t>
            </w: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20</w:t>
            </w:r>
          </w:p>
        </w:tc>
        <w:tc>
          <w:tcPr>
            <w:tcW w:w="851" w:type="dxa"/>
            <w:gridSpan w:val="2"/>
            <w:tcBorders>
              <w:lef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муниципальных служащих, прошедших аттестацию в связи с действующим законодательством</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851" w:type="dxa"/>
            <w:gridSpan w:val="2"/>
            <w:tcBorders>
              <w:lef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муниципальных </w:t>
            </w:r>
            <w:r w:rsidRPr="009A0B93">
              <w:rPr>
                <w:rFonts w:ascii="Times New Roman" w:hAnsi="Times New Roman" w:cs="Times New Roman"/>
                <w:sz w:val="28"/>
                <w:szCs w:val="28"/>
              </w:rPr>
              <w:lastRenderedPageBreak/>
              <w:t>служащих, которым был присвоен классный чин в соответствии с действующим законодательством</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4</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lastRenderedPageBreak/>
              <w:t>4</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lastRenderedPageBreak/>
              <w:t>4</w:t>
            </w:r>
          </w:p>
        </w:tc>
        <w:tc>
          <w:tcPr>
            <w:tcW w:w="851" w:type="dxa"/>
            <w:gridSpan w:val="2"/>
            <w:tcBorders>
              <w:left w:val="single" w:sz="4" w:space="0" w:color="auto"/>
            </w:tcBorders>
          </w:tcPr>
          <w:p w:rsidR="002B26F5" w:rsidRPr="009A0B93" w:rsidRDefault="002B26F5" w:rsidP="00480A85">
            <w:pPr>
              <w:pStyle w:val="ConsPlusNormal"/>
              <w:suppressAutoHyphens/>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6</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работников администрации и структурных подразделений, прошедших диспансеризацию</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чел.</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36</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36</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36</w:t>
            </w:r>
          </w:p>
        </w:tc>
        <w:tc>
          <w:tcPr>
            <w:tcW w:w="851" w:type="dxa"/>
            <w:gridSpan w:val="2"/>
            <w:tcBorders>
              <w:left w:val="single" w:sz="4" w:space="0" w:color="auto"/>
            </w:tcBorders>
          </w:tcPr>
          <w:p w:rsidR="002B26F5" w:rsidRPr="009A0B93" w:rsidRDefault="002B26F5" w:rsidP="00480A85">
            <w:pPr>
              <w:pStyle w:val="ConsPlusNormal"/>
              <w:suppressAutoHyphens/>
              <w:outlineLvl w:val="2"/>
              <w:rPr>
                <w:rFonts w:ascii="Times New Roman" w:hAnsi="Times New Roman" w:cs="Times New Roman"/>
                <w:sz w:val="28"/>
                <w:szCs w:val="28"/>
              </w:rPr>
            </w:pPr>
          </w:p>
        </w:tc>
      </w:tr>
      <w:tr w:rsidR="002B26F5" w:rsidRPr="009A0B93" w:rsidTr="00480A85">
        <w:tc>
          <w:tcPr>
            <w:tcW w:w="651"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7</w:t>
            </w:r>
          </w:p>
        </w:tc>
        <w:tc>
          <w:tcPr>
            <w:tcW w:w="2693"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рабочих мест работников администрации и структурных подразделений, по которым проведена специальная оценка труда</w:t>
            </w:r>
          </w:p>
        </w:tc>
        <w:tc>
          <w:tcPr>
            <w:tcW w:w="186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27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c>
          <w:tcPr>
            <w:tcW w:w="1134" w:type="dxa"/>
          </w:tcPr>
          <w:p w:rsidR="002B26F5" w:rsidRPr="009A0B93" w:rsidRDefault="002B26F5" w:rsidP="00480A85">
            <w:pPr>
              <w:jc w:val="center"/>
              <w:rPr>
                <w:sz w:val="28"/>
                <w:szCs w:val="28"/>
              </w:rPr>
            </w:pPr>
          </w:p>
          <w:p w:rsidR="002B26F5" w:rsidRPr="009A0B93" w:rsidRDefault="002B26F5" w:rsidP="00480A85">
            <w:pPr>
              <w:jc w:val="center"/>
              <w:rPr>
                <w:sz w:val="28"/>
                <w:szCs w:val="28"/>
              </w:rPr>
            </w:pPr>
          </w:p>
          <w:p w:rsidR="002B26F5" w:rsidRPr="009A0B93" w:rsidRDefault="002B26F5" w:rsidP="00480A85">
            <w:pPr>
              <w:jc w:val="center"/>
              <w:rPr>
                <w:sz w:val="28"/>
                <w:szCs w:val="28"/>
              </w:rPr>
            </w:pPr>
            <w:r w:rsidRPr="009A0B93">
              <w:rPr>
                <w:sz w:val="28"/>
                <w:szCs w:val="28"/>
              </w:rPr>
              <w:t>11</w:t>
            </w:r>
          </w:p>
          <w:p w:rsidR="002B26F5" w:rsidRPr="009A0B93" w:rsidRDefault="002B26F5" w:rsidP="00480A85">
            <w:pPr>
              <w:jc w:val="center"/>
              <w:rPr>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1134" w:type="dxa"/>
            <w:tcBorders>
              <w:right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11</w:t>
            </w:r>
          </w:p>
        </w:tc>
        <w:tc>
          <w:tcPr>
            <w:tcW w:w="851" w:type="dxa"/>
            <w:gridSpan w:val="2"/>
            <w:tcBorders>
              <w:left w:val="single" w:sz="4" w:space="0" w:color="auto"/>
            </w:tcBorders>
          </w:tcPr>
          <w:p w:rsidR="002B26F5" w:rsidRPr="009A0B93" w:rsidRDefault="002B26F5" w:rsidP="00480A85">
            <w:pPr>
              <w:pStyle w:val="ConsPlusNormal"/>
              <w:suppressAutoHyphens/>
              <w:outlineLvl w:val="2"/>
              <w:rPr>
                <w:rFonts w:ascii="Times New Roman" w:hAnsi="Times New Roman" w:cs="Times New Roman"/>
                <w:sz w:val="28"/>
                <w:szCs w:val="28"/>
              </w:rPr>
            </w:pPr>
          </w:p>
        </w:tc>
      </w:tr>
    </w:tbl>
    <w:p w:rsidR="002B26F5" w:rsidRPr="009A0B93" w:rsidRDefault="002B26F5" w:rsidP="002B26F5">
      <w:pPr>
        <w:jc w:val="center"/>
        <w:rPr>
          <w:b/>
          <w:sz w:val="28"/>
          <w:szCs w:val="28"/>
        </w:rPr>
      </w:pPr>
    </w:p>
    <w:p w:rsidR="002B26F5" w:rsidRPr="009A0B93" w:rsidRDefault="002B26F5" w:rsidP="002B26F5">
      <w:pPr>
        <w:rPr>
          <w:sz w:val="28"/>
          <w:szCs w:val="28"/>
        </w:rPr>
      </w:pPr>
    </w:p>
    <w:p w:rsidR="002B26F5" w:rsidRPr="009A0B93" w:rsidRDefault="002B26F5" w:rsidP="002B26F5">
      <w:pPr>
        <w:rPr>
          <w:sz w:val="28"/>
          <w:szCs w:val="28"/>
        </w:rPr>
      </w:pPr>
    </w:p>
    <w:p w:rsidR="002B26F5" w:rsidRPr="009A0B93" w:rsidRDefault="002B26F5" w:rsidP="002B26F5">
      <w:pPr>
        <w:rPr>
          <w:sz w:val="28"/>
          <w:szCs w:val="28"/>
        </w:rPr>
      </w:pPr>
    </w:p>
    <w:p w:rsidR="002B26F5" w:rsidRPr="009A0B93" w:rsidRDefault="002B26F5" w:rsidP="002B26F5">
      <w:pPr>
        <w:rPr>
          <w:sz w:val="28"/>
          <w:szCs w:val="28"/>
        </w:rPr>
      </w:pPr>
    </w:p>
    <w:p w:rsidR="002B26F5" w:rsidRPr="009A0B93" w:rsidRDefault="002B26F5" w:rsidP="002B26F5">
      <w:pPr>
        <w:ind w:firstLine="720"/>
        <w:jc w:val="both"/>
      </w:pPr>
    </w:p>
    <w:p w:rsidR="002B26F5" w:rsidRPr="009A0B93" w:rsidRDefault="002B26F5" w:rsidP="002B26F5">
      <w:pPr>
        <w:ind w:firstLine="720"/>
        <w:jc w:val="both"/>
        <w:sectPr w:rsidR="002B26F5" w:rsidRPr="009A0B93" w:rsidSect="00480A85">
          <w:footerReference w:type="even" r:id="rId13"/>
          <w:footerReference w:type="default" r:id="rId14"/>
          <w:pgSz w:w="11907" w:h="16840" w:code="9"/>
          <w:pgMar w:top="709" w:right="851" w:bottom="1134" w:left="1304" w:header="709" w:footer="709" w:gutter="0"/>
          <w:cols w:space="720"/>
        </w:sectPr>
      </w:pPr>
    </w:p>
    <w:p w:rsidR="002B26F5" w:rsidRPr="009A0B93" w:rsidRDefault="002B26F5" w:rsidP="002B26F5">
      <w:pPr>
        <w:jc w:val="right"/>
      </w:pPr>
      <w:r w:rsidRPr="009A0B93">
        <w:lastRenderedPageBreak/>
        <w:t>Таблица №2</w:t>
      </w:r>
    </w:p>
    <w:p w:rsidR="002B26F5" w:rsidRPr="009A0B93" w:rsidRDefault="002B26F5" w:rsidP="002B26F5">
      <w:pPr>
        <w:jc w:val="center"/>
      </w:pPr>
      <w:r w:rsidRPr="009A0B93">
        <w:t>4.ПЕРЕЧЕНЬ МЕРОПРИЯТИЙ,</w:t>
      </w:r>
    </w:p>
    <w:p w:rsidR="002B26F5" w:rsidRPr="009A0B93" w:rsidRDefault="002B26F5" w:rsidP="002B26F5">
      <w:pPr>
        <w:jc w:val="center"/>
      </w:pPr>
      <w:r w:rsidRPr="009A0B93">
        <w:t>подпрограммы «Развитие муниципальной службы», не требующих ресурсного обеспечения</w:t>
      </w:r>
    </w:p>
    <w:p w:rsidR="002B26F5" w:rsidRPr="009A0B93" w:rsidRDefault="002B26F5" w:rsidP="002B26F5">
      <w:pPr>
        <w:ind w:firstLine="720"/>
        <w:jc w:val="both"/>
      </w:pPr>
    </w:p>
    <w:tbl>
      <w:tblPr>
        <w:tblW w:w="4890" w:type="pct"/>
        <w:jc w:val="center"/>
        <w:tblLayout w:type="fixed"/>
        <w:tblLook w:val="0000" w:firstRow="0" w:lastRow="0" w:firstColumn="0" w:lastColumn="0" w:noHBand="0" w:noVBand="0"/>
      </w:tblPr>
      <w:tblGrid>
        <w:gridCol w:w="876"/>
        <w:gridCol w:w="3889"/>
        <w:gridCol w:w="1354"/>
        <w:gridCol w:w="3340"/>
        <w:gridCol w:w="5280"/>
      </w:tblGrid>
      <w:tr w:rsidR="002B26F5" w:rsidRPr="009A0B93" w:rsidTr="00480A85">
        <w:trPr>
          <w:trHeight w:val="1298"/>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w:t>
            </w:r>
          </w:p>
          <w:p w:rsidR="002B26F5" w:rsidRPr="009A0B93" w:rsidRDefault="002B26F5" w:rsidP="00480A85">
            <w:pPr>
              <w:jc w:val="center"/>
            </w:pPr>
            <w:r w:rsidRPr="009A0B93">
              <w:rPr>
                <w:sz w:val="22"/>
                <w:szCs w:val="22"/>
              </w:rPr>
              <w:t>п/п</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Наименование</w:t>
            </w:r>
          </w:p>
          <w:p w:rsidR="002B26F5" w:rsidRPr="009A0B93" w:rsidRDefault="002B26F5" w:rsidP="00480A85">
            <w:pPr>
              <w:jc w:val="center"/>
            </w:pPr>
            <w:r w:rsidRPr="009A0B93">
              <w:rPr>
                <w:sz w:val="22"/>
                <w:szCs w:val="22"/>
              </w:rPr>
              <w:t>мероприятия</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Сроки выпол-нения</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Исполнители,</w:t>
            </w:r>
          </w:p>
          <w:p w:rsidR="002B26F5" w:rsidRPr="009A0B93" w:rsidRDefault="007D1615" w:rsidP="00480A85">
            <w:pPr>
              <w:jc w:val="cente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2048510</wp:posOffset>
                      </wp:positionH>
                      <wp:positionV relativeFrom="paragraph">
                        <wp:posOffset>615950</wp:posOffset>
                      </wp:positionV>
                      <wp:extent cx="3867150" cy="0"/>
                      <wp:effectExtent l="6350" t="13970" r="12700" b="508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87B11" id="_x0000_t32" coordsize="21600,21600" o:spt="32" o:oned="t" path="m,l21600,21600e" filled="f">
                      <v:path arrowok="t" fillok="f" o:connecttype="none"/>
                      <o:lock v:ext="edit" shapetype="t"/>
                    </v:shapetype>
                    <v:shape id="AutoShape 6" o:spid="_x0000_s1026" type="#_x0000_t32" style="position:absolute;margin-left:161.3pt;margin-top:48.5pt;width:30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VKk&#10;B4me917HymgWxjMYV0BUpbY2NEiP6tW8aPrdIaWrjqiWx+C3k4HcLGQk71LCxRkoshs+awYxBPDj&#10;rI6N7QMkTAEdoySnmyT86BGFjw/z2WM2Be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"/>
                  </w:pict>
                </mc:Fallback>
              </mc:AlternateContent>
            </w:r>
            <w:r w:rsidR="002B26F5" w:rsidRPr="009A0B93">
              <w:rPr>
                <w:sz w:val="22"/>
                <w:szCs w:val="22"/>
              </w:rPr>
              <w:t>участники реализации мероприятий Подпрограммы</w:t>
            </w:r>
          </w:p>
        </w:tc>
        <w:tc>
          <w:tcPr>
            <w:tcW w:w="5280" w:type="dxa"/>
            <w:vMerge w:val="restart"/>
            <w:tcBorders>
              <w:top w:val="single" w:sz="4" w:space="0" w:color="auto"/>
              <w:left w:val="single" w:sz="4" w:space="0" w:color="auto"/>
              <w:bottom w:val="nil"/>
              <w:right w:val="single" w:sz="4" w:space="0" w:color="auto"/>
            </w:tcBorders>
          </w:tcPr>
          <w:p w:rsidR="002B26F5" w:rsidRPr="009A0B93" w:rsidRDefault="002B26F5" w:rsidP="00480A85">
            <w:pPr>
              <w:jc w:val="center"/>
            </w:pPr>
          </w:p>
          <w:p w:rsidR="002B26F5" w:rsidRPr="009A0B93" w:rsidRDefault="002B26F5" w:rsidP="00480A85"/>
          <w:p w:rsidR="002B26F5" w:rsidRPr="009A0B93" w:rsidRDefault="002B26F5" w:rsidP="00480A85">
            <w:r w:rsidRPr="009A0B93">
              <w:rPr>
                <w:sz w:val="22"/>
                <w:szCs w:val="22"/>
              </w:rPr>
              <w:t>Примечание</w:t>
            </w:r>
          </w:p>
          <w:p w:rsidR="002B26F5" w:rsidRPr="009A0B93" w:rsidRDefault="002B26F5" w:rsidP="00480A85"/>
          <w:p w:rsidR="002B26F5" w:rsidRPr="009A0B93" w:rsidRDefault="002B26F5" w:rsidP="00480A85">
            <w:pPr>
              <w:jc w:val="center"/>
            </w:pPr>
            <w:r w:rsidRPr="009A0B93">
              <w:rPr>
                <w:sz w:val="22"/>
                <w:szCs w:val="22"/>
              </w:rPr>
              <w:t>5</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2</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3</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4</w:t>
            </w:r>
          </w:p>
        </w:tc>
        <w:tc>
          <w:tcPr>
            <w:tcW w:w="5280" w:type="dxa"/>
            <w:vMerge/>
            <w:tcBorders>
              <w:left w:val="single" w:sz="4" w:space="0" w:color="auto"/>
              <w:bottom w:val="single" w:sz="4" w:space="0" w:color="auto"/>
              <w:right w:val="single" w:sz="4" w:space="0" w:color="auto"/>
            </w:tcBorders>
          </w:tcPr>
          <w:p w:rsidR="002B26F5" w:rsidRPr="009A0B93" w:rsidRDefault="002B26F5" w:rsidP="00480A85">
            <w:pPr>
              <w:jc w:val="center"/>
            </w:pP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1. Совершенствование правовой основы муниципальной службы</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1.1.</w:t>
            </w:r>
          </w:p>
        </w:tc>
        <w:tc>
          <w:tcPr>
            <w:tcW w:w="13863" w:type="dxa"/>
            <w:gridSpan w:val="4"/>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Актуализация принятых и принятие новых нормативных правовых актов по вопросам развития муниципальной службы</w:t>
            </w:r>
          </w:p>
          <w:p w:rsidR="002B26F5" w:rsidRPr="009A0B93" w:rsidRDefault="002B26F5" w:rsidP="00480A85">
            <w:r w:rsidRPr="009A0B93">
              <w:rPr>
                <w:sz w:val="22"/>
                <w:szCs w:val="22"/>
              </w:rPr>
              <w:t>в том числе:</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1.1.1.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в связи с изменениями законодательства Российской Федерации и Ивановской области о муниципальной службе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По необходимости</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2. Внедрение эффективных технологий и современных методов кадровой работы, направленных</w:t>
            </w:r>
          </w:p>
          <w:p w:rsidR="002B26F5" w:rsidRPr="009A0B93" w:rsidRDefault="002B26F5" w:rsidP="00480A85">
            <w:pPr>
              <w:jc w:val="center"/>
            </w:pPr>
            <w:r w:rsidRPr="009A0B93">
              <w:rPr>
                <w:sz w:val="22"/>
                <w:szCs w:val="22"/>
              </w:rPr>
              <w:t>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Формирование современных механизмов подбора кадров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2.1.1.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Разработка и внедрение современных методик подбора кадров</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Совершенствование системы конкурсного замещения вакантных должностей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2.2.1.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Мониторинг использования механизма конкурсного замещения вакантных должностей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2.2.2.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Оптимизация процедуры участия независимых экспертов в работе конкурсных (аттестационных) комиссий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2.3.</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Совершенствование механизмов формирования кадрового резерва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w:t>
            </w:r>
          </w:p>
          <w:p w:rsidR="002B26F5" w:rsidRPr="009A0B93" w:rsidRDefault="002B26F5" w:rsidP="00480A85">
            <w:r w:rsidRPr="009A0B93">
              <w:rPr>
                <w:sz w:val="22"/>
                <w:szCs w:val="22"/>
              </w:rPr>
              <w:t>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rHeight w:val="1881"/>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2.4.</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Совершенствование механизма формирования кадрового резерва муниципальной службы на конкурсной основе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2.4.1.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Разработка программ обучения кадрового резерва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2.5.</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Совершенствование аттестационных процедур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ежегодно</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2.6.</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Разработка и внедрение методики планирования стратегии карьерного роста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p w:rsidR="002B26F5" w:rsidRPr="009A0B93" w:rsidRDefault="002B26F5" w:rsidP="00480A85"/>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2.7.</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Разработка и внедрение процедуры рассмотрения случаев неэтичного поведения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3. Совершенствование организационных и правовых механизмов</w:t>
            </w:r>
          </w:p>
          <w:p w:rsidR="002B26F5" w:rsidRPr="009A0B93" w:rsidRDefault="002B26F5" w:rsidP="00480A85">
            <w:pPr>
              <w:jc w:val="center"/>
            </w:pPr>
            <w:r w:rsidRPr="009A0B93">
              <w:rPr>
                <w:sz w:val="22"/>
                <w:szCs w:val="22"/>
              </w:rPr>
              <w:t>профессиональной служебной деятельности муниципальных служащих</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Совершенствование методологии разработки должностных инструкций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Разработка модельных должностных инструкций </w:t>
            </w:r>
          </w:p>
          <w:p w:rsidR="002B26F5" w:rsidRPr="009A0B93" w:rsidRDefault="002B26F5" w:rsidP="00480A85">
            <w:r w:rsidRPr="009A0B93">
              <w:rPr>
                <w:sz w:val="22"/>
                <w:szCs w:val="22"/>
              </w:rPr>
              <w:t xml:space="preserve">по различным направлениям деятельности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Приведение должностных инструкций муниципальных служащих </w:t>
            </w:r>
          </w:p>
          <w:p w:rsidR="002B26F5" w:rsidRPr="009A0B93" w:rsidRDefault="002B26F5" w:rsidP="00480A85">
            <w:r w:rsidRPr="009A0B93">
              <w:rPr>
                <w:sz w:val="22"/>
                <w:szCs w:val="22"/>
              </w:rPr>
              <w:t xml:space="preserve">в соответствие с установленными требованиями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3.1.3.</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Включение в должностные инструкции муниципальных служащих показателей результативности профессиональной служебной деятельности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Весь период </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3.1.5.</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Мониторинг применения должностных инструкций, оценка степени влияния должностной инструкции </w:t>
            </w:r>
          </w:p>
          <w:p w:rsidR="002B26F5" w:rsidRPr="009A0B93" w:rsidRDefault="002B26F5" w:rsidP="00480A85">
            <w:r w:rsidRPr="009A0B93">
              <w:rPr>
                <w:sz w:val="22"/>
                <w:szCs w:val="22"/>
              </w:rPr>
              <w:t xml:space="preserve">на обеспечение исполнения полномочий органа местного самоуправления, а также </w:t>
            </w:r>
          </w:p>
          <w:p w:rsidR="002B26F5" w:rsidRPr="009A0B93" w:rsidRDefault="002B26F5" w:rsidP="00480A85">
            <w:r w:rsidRPr="009A0B93">
              <w:rPr>
                <w:sz w:val="22"/>
                <w:szCs w:val="22"/>
              </w:rPr>
              <w:t>на результативность профессиональной служебной деятельности муниципального служащего</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3.1.6.</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Упорядочение и конкретизация функций муниципальных служащих, закрепленных в должностных инструкциях по итогам мониторинга, а также с учетом изменений действующего законодательства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Разработка и внедрение механизмов рассмотрения </w:t>
            </w:r>
          </w:p>
          <w:p w:rsidR="002B26F5" w:rsidRPr="009A0B93" w:rsidRDefault="002B26F5" w:rsidP="00480A85">
            <w:r w:rsidRPr="009A0B93">
              <w:rPr>
                <w:sz w:val="22"/>
                <w:szCs w:val="22"/>
              </w:rPr>
              <w:t>и использования предложений муниципальных служащих по повышению эффективности деятельности своих подразделений и органов местного самоуправления</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3.3.</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Организация социологических опросов на предмет оценки удовлетворенности муниципальных служащих условиями и результатами своей работы, морально-психологическим климатом в коллективе</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III – IV кварталы ежегодно</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в пределах средств, предусмотренных на содержание органов местного самоуправления</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4. Развитие системы подготовки кадров для муниципальной службы,</w:t>
            </w:r>
          </w:p>
          <w:p w:rsidR="002B26F5" w:rsidRPr="009A0B93" w:rsidRDefault="002B26F5" w:rsidP="00480A85">
            <w:pPr>
              <w:jc w:val="center"/>
            </w:pPr>
            <w:r w:rsidRPr="009A0B93">
              <w:rPr>
                <w:sz w:val="22"/>
                <w:szCs w:val="22"/>
              </w:rPr>
              <w:t>дополнительного профессионального образования муниципальных служащих</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4.1.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Организация индивидуального обучения муниципальных служащих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4.2.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Участие муниципальных служащих в курсах повышения квалификации, обучающих семинарах, в том числе с использованием дистанционных технологий обучения</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 xml:space="preserve">По планам обучения </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5. Повышение престижа муниципальной службы</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5.1.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Разработка и внедрение системы мер по формированию позитивного общественного мнения о муниципальной службе</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5.2.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Внедрение современных механизмов стимулирования деятельности муниципальных служащих</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br w:type="page"/>
              <w:t>5.3.</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Организация и проведение конкурса на звание «Лучший муниципальный служащий Комсомольского района»</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ежегодно</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 Администрация Комсомольского муниципального района </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6. Привлечение на муниципальную службу квалифицированных молодых специалистов,</w:t>
            </w:r>
          </w:p>
          <w:p w:rsidR="002B26F5" w:rsidRPr="009A0B93" w:rsidRDefault="002B26F5" w:rsidP="00480A85">
            <w:r w:rsidRPr="009A0B93">
              <w:rPr>
                <w:sz w:val="22"/>
                <w:szCs w:val="22"/>
              </w:rPr>
              <w:t>укрепление кадрового потенциала органов местного самоуправления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6.1.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Внедрение института стажерства в органах местного самоуправления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6.2.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Формирование  кадрового резерва муниципальной службы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14738" w:type="dxa"/>
            <w:gridSpan w:val="5"/>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pPr>
            <w:r w:rsidRPr="009A0B93">
              <w:rPr>
                <w:sz w:val="22"/>
                <w:szCs w:val="22"/>
              </w:rPr>
              <w:t>7. Создание системы контроля деятельности муниципальных служащих</w:t>
            </w:r>
          </w:p>
          <w:p w:rsidR="002B26F5" w:rsidRPr="009A0B93" w:rsidRDefault="002B26F5" w:rsidP="00480A85">
            <w:pPr>
              <w:jc w:val="center"/>
            </w:pPr>
            <w:r w:rsidRPr="009A0B93">
              <w:rPr>
                <w:sz w:val="22"/>
                <w:szCs w:val="22"/>
              </w:rPr>
              <w:t>со стороны институтов гражданского общества, повышение уровня открытости и гласности муниципальной службы</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7.1.</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Привлечение представителей общественных объединений </w:t>
            </w:r>
          </w:p>
          <w:p w:rsidR="002B26F5" w:rsidRPr="009A0B93" w:rsidRDefault="002B26F5" w:rsidP="00480A85">
            <w:r w:rsidRPr="009A0B93">
              <w:rPr>
                <w:sz w:val="22"/>
                <w:szCs w:val="22"/>
              </w:rPr>
              <w:t xml:space="preserve">в качестве независимых экспертов для участия </w:t>
            </w:r>
          </w:p>
          <w:p w:rsidR="002B26F5" w:rsidRPr="009A0B93" w:rsidRDefault="002B26F5" w:rsidP="00480A85">
            <w:r w:rsidRPr="009A0B93">
              <w:rPr>
                <w:sz w:val="22"/>
                <w:szCs w:val="22"/>
              </w:rPr>
              <w:t xml:space="preserve">в заседаниях конкурсных, аттестационных комиссий </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7.2.</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Ведение на официальном сайте Администрации Комсомольского района раздела по вопросам организации и прохождения муниципальной службы в органах местного самоуправления</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blHeader/>
          <w:jc w:val="center"/>
        </w:trPr>
        <w:tc>
          <w:tcPr>
            <w:tcW w:w="87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7.3.</w:t>
            </w:r>
          </w:p>
        </w:tc>
        <w:tc>
          <w:tcPr>
            <w:tcW w:w="3889"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Функционирование на официальном сайте Администрации Комсомольского района страниц с возможностью сообщения гражданами информации о фактах проявления коррупции</w:t>
            </w:r>
          </w:p>
        </w:tc>
        <w:tc>
          <w:tcPr>
            <w:tcW w:w="1354"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r w:rsidR="002B26F5" w:rsidRPr="009A0B93" w:rsidTr="00480A85">
        <w:trPr>
          <w:trHeight w:val="1245"/>
          <w:tblHeader/>
          <w:jc w:val="center"/>
        </w:trPr>
        <w:tc>
          <w:tcPr>
            <w:tcW w:w="875" w:type="dxa"/>
            <w:tcBorders>
              <w:top w:val="single" w:sz="4" w:space="0" w:color="000000"/>
              <w:left w:val="single" w:sz="4" w:space="0" w:color="000000"/>
              <w:bottom w:val="single" w:sz="4" w:space="0" w:color="auto"/>
              <w:right w:val="nil"/>
            </w:tcBorders>
          </w:tcPr>
          <w:p w:rsidR="002B26F5" w:rsidRPr="009A0B93" w:rsidRDefault="002B26F5" w:rsidP="00480A85">
            <w:r w:rsidRPr="009A0B93">
              <w:rPr>
                <w:sz w:val="22"/>
                <w:szCs w:val="22"/>
              </w:rPr>
              <w:t>7.4.</w:t>
            </w:r>
          </w:p>
        </w:tc>
        <w:tc>
          <w:tcPr>
            <w:tcW w:w="3889" w:type="dxa"/>
            <w:tcBorders>
              <w:top w:val="single" w:sz="4" w:space="0" w:color="000000"/>
              <w:left w:val="single" w:sz="4" w:space="0" w:color="000000"/>
              <w:bottom w:val="single" w:sz="4" w:space="0" w:color="auto"/>
              <w:right w:val="nil"/>
            </w:tcBorders>
          </w:tcPr>
          <w:p w:rsidR="002B26F5" w:rsidRPr="009A0B93" w:rsidRDefault="002B26F5" w:rsidP="00480A85">
            <w:r w:rsidRPr="009A0B93">
              <w:rPr>
                <w:sz w:val="22"/>
                <w:szCs w:val="22"/>
              </w:rPr>
              <w:t>Организация интервью СМИ по вопросам развития муниципальной службы</w:t>
            </w:r>
          </w:p>
          <w:p w:rsidR="002B26F5" w:rsidRPr="009A0B93" w:rsidRDefault="002B26F5" w:rsidP="00480A85"/>
        </w:tc>
        <w:tc>
          <w:tcPr>
            <w:tcW w:w="1354" w:type="dxa"/>
            <w:tcBorders>
              <w:top w:val="single" w:sz="4" w:space="0" w:color="000000"/>
              <w:left w:val="single" w:sz="4" w:space="0" w:color="000000"/>
              <w:bottom w:val="single" w:sz="4" w:space="0" w:color="auto"/>
              <w:right w:val="nil"/>
            </w:tcBorders>
          </w:tcPr>
          <w:p w:rsidR="002B26F5" w:rsidRPr="009A0B93" w:rsidRDefault="002B26F5" w:rsidP="00480A85">
            <w:r w:rsidRPr="009A0B93">
              <w:rPr>
                <w:sz w:val="22"/>
                <w:szCs w:val="22"/>
              </w:rPr>
              <w:t>весь период</w:t>
            </w:r>
          </w:p>
        </w:tc>
        <w:tc>
          <w:tcPr>
            <w:tcW w:w="3340" w:type="dxa"/>
            <w:tcBorders>
              <w:top w:val="single" w:sz="4" w:space="0" w:color="000000"/>
              <w:left w:val="single" w:sz="4" w:space="0" w:color="000000"/>
              <w:bottom w:val="single" w:sz="4" w:space="0" w:color="auto"/>
              <w:right w:val="nil"/>
            </w:tcBorders>
          </w:tcPr>
          <w:p w:rsidR="002B26F5" w:rsidRPr="009A0B93" w:rsidRDefault="002B26F5" w:rsidP="00480A85">
            <w:r w:rsidRPr="009A0B93">
              <w:rPr>
                <w:sz w:val="22"/>
                <w:szCs w:val="22"/>
              </w:rPr>
              <w:t>- Администрация Комсомольского муниципального района</w:t>
            </w:r>
          </w:p>
        </w:tc>
        <w:tc>
          <w:tcPr>
            <w:tcW w:w="5280"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Финансирование не требуется</w:t>
            </w:r>
          </w:p>
        </w:tc>
      </w:tr>
    </w:tbl>
    <w:p w:rsidR="002B26F5" w:rsidRPr="009A0B93" w:rsidRDefault="002B26F5" w:rsidP="002B26F5">
      <w:pPr>
        <w:sectPr w:rsidR="002B26F5" w:rsidRPr="009A0B93" w:rsidSect="00480A85">
          <w:footerReference w:type="even" r:id="rId15"/>
          <w:footerReference w:type="default" r:id="rId16"/>
          <w:pgSz w:w="16840" w:h="11907" w:orient="landscape" w:code="9"/>
          <w:pgMar w:top="1304" w:right="851" w:bottom="851" w:left="1134" w:header="720" w:footer="0" w:gutter="0"/>
          <w:cols w:space="720"/>
        </w:sectPr>
      </w:pPr>
    </w:p>
    <w:p w:rsidR="002B26F5" w:rsidRPr="009A0B93" w:rsidRDefault="002B26F5" w:rsidP="002B26F5">
      <w:pPr>
        <w:jc w:val="right"/>
      </w:pPr>
      <w:r w:rsidRPr="009A0B93">
        <w:lastRenderedPageBreak/>
        <w:t>Таблица №1</w:t>
      </w:r>
    </w:p>
    <w:p w:rsidR="002B26F5" w:rsidRPr="009A0B93" w:rsidRDefault="002B26F5" w:rsidP="002B26F5">
      <w:pPr>
        <w:jc w:val="center"/>
      </w:pPr>
      <w:r w:rsidRPr="009A0B93">
        <w:rPr>
          <w:b/>
        </w:rPr>
        <w:t>5. Ресурсное обеспечение,</w:t>
      </w:r>
    </w:p>
    <w:p w:rsidR="002B26F5" w:rsidRPr="009A0B93" w:rsidRDefault="002B26F5" w:rsidP="002B26F5">
      <w:pPr>
        <w:jc w:val="center"/>
        <w:rPr>
          <w:b/>
        </w:rPr>
      </w:pPr>
      <w:r w:rsidRPr="009A0B93">
        <w:rPr>
          <w:b/>
        </w:rPr>
        <w:t>Система подпрограммных мероприятий,</w:t>
      </w:r>
    </w:p>
    <w:p w:rsidR="002B26F5" w:rsidRPr="009A0B93" w:rsidRDefault="002B26F5" w:rsidP="002B26F5">
      <w:pPr>
        <w:jc w:val="center"/>
        <w:rPr>
          <w:b/>
        </w:rPr>
      </w:pPr>
      <w:r w:rsidRPr="009A0B93">
        <w:rPr>
          <w:b/>
        </w:rPr>
        <w:t xml:space="preserve"> перечень мероприятий с разбивкой по годам,</w:t>
      </w:r>
    </w:p>
    <w:p w:rsidR="002B26F5" w:rsidRPr="009A0B93" w:rsidRDefault="002B26F5" w:rsidP="002B26F5">
      <w:pPr>
        <w:jc w:val="center"/>
        <w:rPr>
          <w:b/>
        </w:rPr>
      </w:pPr>
      <w:r w:rsidRPr="009A0B93">
        <w:rPr>
          <w:b/>
        </w:rPr>
        <w:t>источникам и объемам финансирования подпрограммы «Развитие муниципальной службы»</w:t>
      </w:r>
    </w:p>
    <w:tbl>
      <w:tblPr>
        <w:tblpPr w:leftFromText="180" w:rightFromText="180" w:vertAnchor="text" w:horzAnchor="margin" w:tblpXSpec="center" w:tblpY="119"/>
        <w:tblW w:w="5533" w:type="pct"/>
        <w:tblLayout w:type="fixed"/>
        <w:tblLook w:val="0000" w:firstRow="0" w:lastRow="0" w:firstColumn="0" w:lastColumn="0" w:noHBand="0" w:noVBand="0"/>
      </w:tblPr>
      <w:tblGrid>
        <w:gridCol w:w="510"/>
        <w:gridCol w:w="1867"/>
        <w:gridCol w:w="850"/>
        <w:gridCol w:w="2410"/>
        <w:gridCol w:w="1134"/>
        <w:gridCol w:w="992"/>
        <w:gridCol w:w="992"/>
        <w:gridCol w:w="925"/>
        <w:gridCol w:w="67"/>
        <w:gridCol w:w="284"/>
        <w:gridCol w:w="559"/>
      </w:tblGrid>
      <w:tr w:rsidR="002B26F5" w:rsidRPr="009A0B93" w:rsidTr="00480A85">
        <w:trPr>
          <w:tblHeader/>
        </w:trPr>
        <w:tc>
          <w:tcPr>
            <w:tcW w:w="510"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w:t>
            </w:r>
          </w:p>
          <w:p w:rsidR="002B26F5" w:rsidRPr="009A0B93" w:rsidRDefault="002B26F5" w:rsidP="00480A85">
            <w:pPr>
              <w:jc w:val="center"/>
            </w:pPr>
            <w:r w:rsidRPr="009A0B93">
              <w:rPr>
                <w:sz w:val="22"/>
                <w:szCs w:val="22"/>
              </w:rPr>
              <w:t>п/п</w:t>
            </w:r>
          </w:p>
        </w:tc>
        <w:tc>
          <w:tcPr>
            <w:tcW w:w="1867"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Наименование</w:t>
            </w:r>
          </w:p>
          <w:p w:rsidR="002B26F5" w:rsidRPr="009A0B93" w:rsidRDefault="002B26F5" w:rsidP="00480A85">
            <w:pPr>
              <w:jc w:val="center"/>
            </w:pPr>
            <w:r w:rsidRPr="009A0B93">
              <w:rPr>
                <w:sz w:val="22"/>
                <w:szCs w:val="22"/>
              </w:rPr>
              <w:t>мероприятия</w:t>
            </w:r>
          </w:p>
        </w:tc>
        <w:tc>
          <w:tcPr>
            <w:tcW w:w="850"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Сроки выпол-нения</w:t>
            </w:r>
          </w:p>
        </w:tc>
        <w:tc>
          <w:tcPr>
            <w:tcW w:w="2410"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Исполнители,</w:t>
            </w:r>
          </w:p>
          <w:p w:rsidR="002B26F5" w:rsidRPr="009A0B93" w:rsidRDefault="002B26F5" w:rsidP="00480A85">
            <w:pPr>
              <w:jc w:val="center"/>
            </w:pPr>
            <w:r w:rsidRPr="009A0B93">
              <w:rPr>
                <w:sz w:val="22"/>
                <w:szCs w:val="22"/>
              </w:rPr>
              <w:t>участники реализации мероприятий Программы</w:t>
            </w:r>
          </w:p>
        </w:tc>
        <w:tc>
          <w:tcPr>
            <w:tcW w:w="4953" w:type="dxa"/>
            <w:gridSpan w:val="7"/>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Объемы финансирования</w:t>
            </w:r>
          </w:p>
          <w:p w:rsidR="002B26F5" w:rsidRPr="009A0B93" w:rsidRDefault="002B26F5" w:rsidP="00480A85">
            <w:pPr>
              <w:jc w:val="center"/>
            </w:pPr>
            <w:r w:rsidRPr="009A0B93">
              <w:rPr>
                <w:sz w:val="22"/>
                <w:szCs w:val="22"/>
              </w:rPr>
              <w:t>(рублей)</w:t>
            </w:r>
          </w:p>
        </w:tc>
      </w:tr>
      <w:tr w:rsidR="002B26F5" w:rsidRPr="009A0B93" w:rsidTr="00480A85">
        <w:trPr>
          <w:tblHeader/>
        </w:trPr>
        <w:tc>
          <w:tcPr>
            <w:tcW w:w="510" w:type="dxa"/>
            <w:vMerge/>
            <w:tcBorders>
              <w:left w:val="single" w:sz="4" w:space="0" w:color="000000"/>
              <w:right w:val="nil"/>
            </w:tcBorders>
          </w:tcPr>
          <w:p w:rsidR="002B26F5" w:rsidRPr="009A0B93" w:rsidRDefault="002B26F5" w:rsidP="00480A85"/>
        </w:tc>
        <w:tc>
          <w:tcPr>
            <w:tcW w:w="1867" w:type="dxa"/>
            <w:vMerge/>
            <w:tcBorders>
              <w:left w:val="single" w:sz="4" w:space="0" w:color="000000"/>
              <w:right w:val="nil"/>
            </w:tcBorders>
          </w:tcPr>
          <w:p w:rsidR="002B26F5" w:rsidRPr="009A0B93" w:rsidRDefault="002B26F5" w:rsidP="00480A85"/>
        </w:tc>
        <w:tc>
          <w:tcPr>
            <w:tcW w:w="850" w:type="dxa"/>
            <w:vMerge/>
            <w:tcBorders>
              <w:left w:val="single" w:sz="4" w:space="0" w:color="000000"/>
              <w:right w:val="nil"/>
            </w:tcBorders>
          </w:tcPr>
          <w:p w:rsidR="002B26F5" w:rsidRPr="009A0B93" w:rsidRDefault="002B26F5" w:rsidP="00480A85"/>
        </w:tc>
        <w:tc>
          <w:tcPr>
            <w:tcW w:w="2410" w:type="dxa"/>
            <w:vMerge/>
            <w:tcBorders>
              <w:left w:val="single" w:sz="4" w:space="0" w:color="000000"/>
              <w:right w:val="nil"/>
            </w:tcBorders>
          </w:tcPr>
          <w:p w:rsidR="002B26F5" w:rsidRPr="009A0B93" w:rsidRDefault="002B26F5" w:rsidP="00480A85"/>
        </w:tc>
        <w:tc>
          <w:tcPr>
            <w:tcW w:w="1134"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всего</w:t>
            </w:r>
          </w:p>
          <w:p w:rsidR="002B26F5" w:rsidRPr="009A0B93" w:rsidRDefault="002B26F5" w:rsidP="00480A85">
            <w:pPr>
              <w:jc w:val="center"/>
            </w:pPr>
          </w:p>
        </w:tc>
        <w:tc>
          <w:tcPr>
            <w:tcW w:w="3819" w:type="dxa"/>
            <w:gridSpan w:val="6"/>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 том числе по годам</w:t>
            </w:r>
          </w:p>
        </w:tc>
      </w:tr>
      <w:tr w:rsidR="002B26F5" w:rsidRPr="009A0B93" w:rsidTr="00480A85">
        <w:trPr>
          <w:tblHeader/>
        </w:trPr>
        <w:tc>
          <w:tcPr>
            <w:tcW w:w="510" w:type="dxa"/>
            <w:vMerge/>
            <w:tcBorders>
              <w:left w:val="single" w:sz="4" w:space="0" w:color="000000"/>
              <w:bottom w:val="single" w:sz="4" w:space="0" w:color="000000"/>
              <w:right w:val="nil"/>
            </w:tcBorders>
          </w:tcPr>
          <w:p w:rsidR="002B26F5" w:rsidRPr="009A0B93" w:rsidRDefault="002B26F5" w:rsidP="00480A85"/>
        </w:tc>
        <w:tc>
          <w:tcPr>
            <w:tcW w:w="1867" w:type="dxa"/>
            <w:vMerge/>
            <w:tcBorders>
              <w:left w:val="single" w:sz="4" w:space="0" w:color="000000"/>
              <w:bottom w:val="single" w:sz="4" w:space="0" w:color="000000"/>
              <w:right w:val="nil"/>
            </w:tcBorders>
          </w:tcPr>
          <w:p w:rsidR="002B26F5" w:rsidRPr="009A0B93" w:rsidRDefault="002B26F5" w:rsidP="00480A85"/>
        </w:tc>
        <w:tc>
          <w:tcPr>
            <w:tcW w:w="850" w:type="dxa"/>
            <w:vMerge/>
            <w:tcBorders>
              <w:left w:val="single" w:sz="4" w:space="0" w:color="000000"/>
              <w:bottom w:val="single" w:sz="4" w:space="0" w:color="000000"/>
              <w:right w:val="nil"/>
            </w:tcBorders>
          </w:tcPr>
          <w:p w:rsidR="002B26F5" w:rsidRPr="009A0B93" w:rsidRDefault="002B26F5" w:rsidP="00480A85"/>
        </w:tc>
        <w:tc>
          <w:tcPr>
            <w:tcW w:w="2410" w:type="dxa"/>
            <w:vMerge/>
            <w:tcBorders>
              <w:left w:val="single" w:sz="4" w:space="0" w:color="000000"/>
              <w:bottom w:val="single" w:sz="4" w:space="0" w:color="000000"/>
              <w:right w:val="nil"/>
            </w:tcBorders>
          </w:tcPr>
          <w:p w:rsidR="002B26F5" w:rsidRPr="009A0B93" w:rsidRDefault="002B26F5" w:rsidP="00480A85"/>
        </w:tc>
        <w:tc>
          <w:tcPr>
            <w:tcW w:w="1134"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992" w:type="dxa"/>
            <w:tcBorders>
              <w:top w:val="single" w:sz="4" w:space="0" w:color="auto"/>
              <w:left w:val="single" w:sz="4" w:space="0" w:color="auto"/>
              <w:bottom w:val="single" w:sz="4" w:space="0" w:color="auto"/>
              <w:right w:val="nil"/>
            </w:tcBorders>
          </w:tcPr>
          <w:p w:rsidR="002B26F5" w:rsidRPr="009A0B93" w:rsidRDefault="002B26F5" w:rsidP="00480A85">
            <w:pPr>
              <w:jc w:val="center"/>
              <w:rPr>
                <w:lang w:val="en-US"/>
              </w:rPr>
            </w:pPr>
            <w:r w:rsidRPr="009A0B93">
              <w:rPr>
                <w:sz w:val="22"/>
                <w:szCs w:val="22"/>
              </w:rPr>
              <w:t>2023</w:t>
            </w:r>
          </w:p>
        </w:tc>
        <w:tc>
          <w:tcPr>
            <w:tcW w:w="992"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20</w:t>
            </w:r>
            <w:r w:rsidRPr="009A0B93">
              <w:rPr>
                <w:sz w:val="22"/>
                <w:szCs w:val="22"/>
                <w:lang w:val="en-US"/>
              </w:rPr>
              <w:t>2</w:t>
            </w:r>
            <w:r w:rsidRPr="009A0B93">
              <w:rPr>
                <w:sz w:val="22"/>
                <w:szCs w:val="22"/>
              </w:rPr>
              <w:t>4</w:t>
            </w:r>
          </w:p>
        </w:tc>
        <w:tc>
          <w:tcPr>
            <w:tcW w:w="992"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2025</w:t>
            </w:r>
          </w:p>
        </w:tc>
        <w:tc>
          <w:tcPr>
            <w:tcW w:w="84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2</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3</w:t>
            </w:r>
          </w:p>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5</w:t>
            </w:r>
          </w:p>
        </w:tc>
        <w:tc>
          <w:tcPr>
            <w:tcW w:w="992" w:type="dxa"/>
            <w:tcBorders>
              <w:top w:val="single" w:sz="4" w:space="0" w:color="auto"/>
              <w:left w:val="single" w:sz="4" w:space="0" w:color="auto"/>
              <w:bottom w:val="single" w:sz="4" w:space="0" w:color="auto"/>
              <w:right w:val="nil"/>
            </w:tcBorders>
          </w:tcPr>
          <w:p w:rsidR="002B26F5" w:rsidRPr="009A0B93" w:rsidRDefault="002B26F5" w:rsidP="00480A85">
            <w:pPr>
              <w:jc w:val="center"/>
            </w:pPr>
            <w:r w:rsidRPr="009A0B93">
              <w:rPr>
                <w:sz w:val="22"/>
                <w:szCs w:val="22"/>
              </w:rPr>
              <w:t>6</w:t>
            </w:r>
          </w:p>
        </w:tc>
        <w:tc>
          <w:tcPr>
            <w:tcW w:w="992"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7</w:t>
            </w:r>
          </w:p>
        </w:tc>
        <w:tc>
          <w:tcPr>
            <w:tcW w:w="992"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r w:rsidRPr="009A0B93">
              <w:rPr>
                <w:sz w:val="22"/>
                <w:szCs w:val="22"/>
              </w:rPr>
              <w:t>8</w:t>
            </w:r>
          </w:p>
        </w:tc>
        <w:tc>
          <w:tcPr>
            <w:tcW w:w="84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blHeader/>
        </w:trPr>
        <w:tc>
          <w:tcPr>
            <w:tcW w:w="8755" w:type="dxa"/>
            <w:gridSpan w:val="7"/>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r w:rsidRPr="009A0B93">
              <w:rPr>
                <w:b/>
                <w:sz w:val="22"/>
                <w:szCs w:val="22"/>
              </w:rPr>
              <w:t>Подпрограмма «Развитие муниципальной службы»</w:t>
            </w:r>
          </w:p>
          <w:p w:rsidR="002B26F5" w:rsidRPr="009A0B93" w:rsidRDefault="002B26F5" w:rsidP="00480A85">
            <w:pPr>
              <w:jc w:val="center"/>
              <w:rPr>
                <w:b/>
              </w:rPr>
            </w:pPr>
          </w:p>
          <w:p w:rsidR="002B26F5" w:rsidRPr="009A0B93" w:rsidRDefault="002B26F5" w:rsidP="00480A85">
            <w:pPr>
              <w:rPr>
                <w:b/>
              </w:rPr>
            </w:pPr>
          </w:p>
        </w:tc>
        <w:tc>
          <w:tcPr>
            <w:tcW w:w="992"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rPr>
            </w:pPr>
          </w:p>
        </w:tc>
        <w:tc>
          <w:tcPr>
            <w:tcW w:w="843"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 xml:space="preserve">Основное мероприятие «Подготовка кадров для муниципальной службы» </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pPr>
              <w:rPr>
                <w:i/>
                <w:lang w:val="en-US"/>
              </w:rPr>
            </w:pPr>
            <w:r w:rsidRPr="009A0B93">
              <w:rPr>
                <w:i/>
                <w:sz w:val="22"/>
                <w:szCs w:val="22"/>
              </w:rPr>
              <w:t>2023-2025</w:t>
            </w:r>
          </w:p>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pPr>
              <w:jc w:val="both"/>
              <w:rPr>
                <w:i/>
              </w:rPr>
            </w:pPr>
            <w:r w:rsidRPr="009A0B93">
              <w:rPr>
                <w:i/>
                <w:sz w:val="22"/>
                <w:szCs w:val="22"/>
              </w:rPr>
              <w:t>Администрация Комсомольского муниципального района, Управление по вопросу развития инфраструктуры</w:t>
            </w:r>
          </w:p>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450890,00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226000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110240</w:t>
            </w:r>
          </w:p>
        </w:tc>
        <w:tc>
          <w:tcPr>
            <w:tcW w:w="992"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114650</w:t>
            </w:r>
          </w:p>
        </w:tc>
        <w:tc>
          <w:tcPr>
            <w:tcW w:w="843"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rPr>
              <w:t>0</w:t>
            </w:r>
          </w:p>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Подготовка, переподготовка и повышение квалификации кадров (Закупка товаров, работ, услуг для государственных (муниципальных) нужд)</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450890,00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226000,00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110240</w:t>
            </w:r>
          </w:p>
        </w:tc>
        <w:tc>
          <w:tcPr>
            <w:tcW w:w="992"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114650</w:t>
            </w:r>
          </w:p>
        </w:tc>
        <w:tc>
          <w:tcPr>
            <w:tcW w:w="843"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w:t>
            </w: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Из них, местный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450890,00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226000,00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110240</w:t>
            </w:r>
          </w:p>
        </w:tc>
        <w:tc>
          <w:tcPr>
            <w:tcW w:w="992"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114650</w:t>
            </w:r>
          </w:p>
        </w:tc>
        <w:tc>
          <w:tcPr>
            <w:tcW w:w="843"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Областной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843"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Федеральный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rHeight w:val="2103"/>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2.</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Основное мероприятие «Оплата членских взносов в ассоциацию «Совет муниципальных образований»</w:t>
            </w:r>
          </w:p>
          <w:p w:rsidR="002B26F5" w:rsidRPr="009A0B93" w:rsidRDefault="002B26F5" w:rsidP="00480A85">
            <w:pPr>
              <w:rPr>
                <w:i/>
              </w:rPr>
            </w:pP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pPr>
              <w:rPr>
                <w:i/>
                <w:lang w:val="en-US"/>
              </w:rPr>
            </w:pPr>
            <w:r w:rsidRPr="009A0B93">
              <w:rPr>
                <w:i/>
                <w:sz w:val="22"/>
                <w:szCs w:val="22"/>
              </w:rPr>
              <w:t>2023-2025</w:t>
            </w:r>
          </w:p>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Администрация Комсомольского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rPr>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rPr>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2.1.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Расходы на оплату членских взносов в ассоциацию «Совет муниципальных образований Ивановской области» (Иные бюджетные ассигнования)</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Из них, местный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58029</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Областной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Федеральный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Основное мероприятие «Обеспечение социальных гарантий муниципальным служащим»</w:t>
            </w:r>
          </w:p>
          <w:p w:rsidR="002B26F5" w:rsidRPr="009A0B93" w:rsidRDefault="002B26F5" w:rsidP="00480A85">
            <w:pPr>
              <w:rPr>
                <w:i/>
              </w:rPr>
            </w:pP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2023-2025</w:t>
            </w:r>
          </w:p>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Администрация Комсомольского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rPr>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rPr>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b/>
                <w:i/>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3.1.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Выплата и доставка пенсий за выслугу лет лицам, замещавшим выборные муниципальные должности и должности муниципальной службы </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Из них, местный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1481916,70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Областной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Федеральный бюджет</w:t>
            </w:r>
          </w:p>
          <w:p w:rsidR="002B26F5" w:rsidRPr="009A0B93" w:rsidRDefault="002B26F5" w:rsidP="00480A85"/>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4</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Основное мероприятие «Выплата премий к Почетным грамотам»</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2023-2025</w:t>
            </w:r>
          </w:p>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Администрация Комсомольского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0,00</w:t>
            </w:r>
          </w:p>
        </w:tc>
        <w:tc>
          <w:tcPr>
            <w:tcW w:w="127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0,00</w:t>
            </w:r>
          </w:p>
        </w:tc>
        <w:tc>
          <w:tcPr>
            <w:tcW w:w="559"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lastRenderedPageBreak/>
              <w:t>4.1</w:t>
            </w:r>
          </w:p>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Выплата премий к Почетным грамотам и других премий</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p w:rsidR="002B26F5" w:rsidRPr="009A0B93" w:rsidRDefault="002B26F5" w:rsidP="00480A85">
            <w:pPr>
              <w:jc w:val="center"/>
            </w:pP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25"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910"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Из них, местный бюджет</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25"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910"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Областной бюджет</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25"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910"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Федеральный бюджет</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925" w:type="dxa"/>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0,00</w:t>
            </w:r>
          </w:p>
        </w:tc>
        <w:tc>
          <w:tcPr>
            <w:tcW w:w="910"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p>
        </w:tc>
      </w:tr>
      <w:tr w:rsidR="002B26F5" w:rsidRPr="009A0B93" w:rsidTr="00480A85">
        <w:trPr>
          <w:tblHeader/>
        </w:trPr>
        <w:tc>
          <w:tcPr>
            <w:tcW w:w="510" w:type="dxa"/>
            <w:tcBorders>
              <w:top w:val="single" w:sz="4" w:space="0" w:color="000000"/>
              <w:left w:val="single" w:sz="4" w:space="0" w:color="000000"/>
              <w:bottom w:val="single" w:sz="4" w:space="0" w:color="000000"/>
              <w:right w:val="nil"/>
            </w:tcBorders>
          </w:tcPr>
          <w:p w:rsidR="002B26F5" w:rsidRPr="009A0B93" w:rsidRDefault="002B26F5" w:rsidP="00480A85"/>
        </w:tc>
        <w:tc>
          <w:tcPr>
            <w:tcW w:w="1867" w:type="dxa"/>
            <w:tcBorders>
              <w:top w:val="single" w:sz="4" w:space="0" w:color="000000"/>
              <w:left w:val="single" w:sz="4" w:space="0" w:color="000000"/>
              <w:bottom w:val="single" w:sz="4" w:space="0" w:color="000000"/>
              <w:right w:val="nil"/>
            </w:tcBorders>
          </w:tcPr>
          <w:p w:rsidR="002B26F5" w:rsidRPr="009A0B93" w:rsidRDefault="002B26F5" w:rsidP="00480A85">
            <w:pPr>
              <w:rPr>
                <w:b/>
              </w:rPr>
            </w:pPr>
            <w:r w:rsidRPr="009A0B93">
              <w:rPr>
                <w:b/>
                <w:sz w:val="22"/>
                <w:szCs w:val="22"/>
              </w:rPr>
              <w:t xml:space="preserve">Итого по подпрограмме: </w:t>
            </w:r>
          </w:p>
        </w:tc>
        <w:tc>
          <w:tcPr>
            <w:tcW w:w="850" w:type="dxa"/>
            <w:tcBorders>
              <w:top w:val="single" w:sz="4" w:space="0" w:color="000000"/>
              <w:left w:val="single" w:sz="4" w:space="0" w:color="000000"/>
              <w:bottom w:val="single" w:sz="4" w:space="0" w:color="000000"/>
              <w:right w:val="nil"/>
            </w:tcBorders>
          </w:tcPr>
          <w:p w:rsidR="002B26F5" w:rsidRPr="009A0B93" w:rsidRDefault="002B26F5" w:rsidP="00480A85"/>
        </w:tc>
        <w:tc>
          <w:tcPr>
            <w:tcW w:w="2410" w:type="dxa"/>
            <w:tcBorders>
              <w:top w:val="single" w:sz="4" w:space="0" w:color="000000"/>
              <w:left w:val="single" w:sz="4" w:space="0" w:color="000000"/>
              <w:bottom w:val="single" w:sz="4" w:space="0" w:color="000000"/>
              <w:right w:val="nil"/>
            </w:tcBorders>
          </w:tcPr>
          <w:p w:rsidR="002B26F5" w:rsidRPr="009A0B93" w:rsidRDefault="002B26F5" w:rsidP="00480A85"/>
        </w:tc>
        <w:tc>
          <w:tcPr>
            <w:tcW w:w="1134"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1990835,70</w:t>
            </w:r>
          </w:p>
          <w:p w:rsidR="002B26F5" w:rsidRPr="009A0B93" w:rsidRDefault="002B26F5" w:rsidP="00480A85">
            <w:pPr>
              <w:tabs>
                <w:tab w:val="left" w:pos="1290"/>
              </w:tabs>
              <w:rPr>
                <w:b/>
                <w:i/>
              </w:rPr>
            </w:pP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1765945,70</w:t>
            </w:r>
          </w:p>
          <w:p w:rsidR="002B26F5" w:rsidRPr="009A0B93" w:rsidRDefault="002B26F5" w:rsidP="00480A85">
            <w:pPr>
              <w:rPr>
                <w:b/>
                <w:i/>
              </w:rPr>
            </w:pPr>
          </w:p>
        </w:tc>
        <w:tc>
          <w:tcPr>
            <w:tcW w:w="992"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110240,00</w:t>
            </w:r>
          </w:p>
        </w:tc>
        <w:tc>
          <w:tcPr>
            <w:tcW w:w="925"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114650,00</w:t>
            </w:r>
          </w:p>
        </w:tc>
        <w:tc>
          <w:tcPr>
            <w:tcW w:w="910"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rPr>
            </w:pPr>
          </w:p>
        </w:tc>
      </w:tr>
    </w:tbl>
    <w:p w:rsidR="002B26F5" w:rsidRPr="009A0B93" w:rsidRDefault="002B26F5" w:rsidP="002B26F5">
      <w:pPr>
        <w:rPr>
          <w:b/>
        </w:rPr>
      </w:pPr>
    </w:p>
    <w:p w:rsidR="002B26F5" w:rsidRPr="009A0B93" w:rsidRDefault="002B26F5" w:rsidP="002B26F5">
      <w:pPr>
        <w:suppressAutoHyphens/>
        <w:ind w:right="4507"/>
        <w:rPr>
          <w:b/>
          <w:sz w:val="22"/>
          <w:szCs w:val="22"/>
        </w:rPr>
      </w:pPr>
    </w:p>
    <w:p w:rsidR="002B26F5" w:rsidRPr="009A0B93" w:rsidRDefault="002B26F5" w:rsidP="002B26F5">
      <w:pPr>
        <w:jc w:val="right"/>
        <w:rPr>
          <w:b/>
          <w:sz w:val="22"/>
          <w:szCs w:val="22"/>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pStyle w:val="af4"/>
        <w:shd w:val="clear" w:color="auto" w:fill="FFFFFF"/>
        <w:jc w:val="both"/>
        <w:rPr>
          <w:rStyle w:val="affc"/>
          <w:sz w:val="28"/>
          <w:szCs w:val="28"/>
        </w:rPr>
      </w:pPr>
    </w:p>
    <w:p w:rsidR="002B26F5" w:rsidRPr="009A0B93" w:rsidRDefault="002B26F5" w:rsidP="002B26F5">
      <w:pPr>
        <w:jc w:val="right"/>
        <w:rPr>
          <w:sz w:val="22"/>
          <w:szCs w:val="22"/>
        </w:rPr>
      </w:pPr>
      <w:r w:rsidRPr="009A0B93">
        <w:rPr>
          <w:sz w:val="22"/>
          <w:szCs w:val="22"/>
        </w:rPr>
        <w:lastRenderedPageBreak/>
        <w:t xml:space="preserve">                                                                                                           Приложение  №3</w:t>
      </w:r>
    </w:p>
    <w:p w:rsidR="002B26F5" w:rsidRPr="009A0B93" w:rsidRDefault="002B26F5" w:rsidP="002B26F5">
      <w:pPr>
        <w:jc w:val="right"/>
        <w:rPr>
          <w:sz w:val="22"/>
          <w:szCs w:val="22"/>
        </w:rPr>
      </w:pPr>
      <w:r w:rsidRPr="009A0B93">
        <w:rPr>
          <w:sz w:val="22"/>
          <w:szCs w:val="22"/>
        </w:rPr>
        <w:t>к  муниципальной программе</w:t>
      </w:r>
    </w:p>
    <w:p w:rsidR="002B26F5" w:rsidRPr="009A0B93" w:rsidRDefault="002B26F5" w:rsidP="002B26F5">
      <w:pPr>
        <w:jc w:val="right"/>
        <w:rPr>
          <w:sz w:val="22"/>
          <w:szCs w:val="22"/>
        </w:rPr>
      </w:pPr>
      <w:r w:rsidRPr="009A0B93">
        <w:rPr>
          <w:sz w:val="22"/>
          <w:szCs w:val="22"/>
        </w:rPr>
        <w:t xml:space="preserve">«Совершенствование местного самоуправления </w:t>
      </w:r>
    </w:p>
    <w:p w:rsidR="002B26F5" w:rsidRPr="009A0B93" w:rsidRDefault="002B26F5" w:rsidP="002B26F5">
      <w:pPr>
        <w:jc w:val="right"/>
        <w:rPr>
          <w:sz w:val="22"/>
          <w:szCs w:val="22"/>
        </w:rPr>
      </w:pPr>
      <w:r w:rsidRPr="009A0B93">
        <w:rPr>
          <w:sz w:val="22"/>
          <w:szCs w:val="22"/>
        </w:rPr>
        <w:t>в Комсомольском муниципальном районе»</w:t>
      </w:r>
    </w:p>
    <w:p w:rsidR="002B26F5" w:rsidRPr="009A0B93" w:rsidRDefault="002B26F5" w:rsidP="002B26F5">
      <w:pPr>
        <w:jc w:val="right"/>
        <w:rPr>
          <w:b/>
          <w:sz w:val="22"/>
          <w:szCs w:val="22"/>
        </w:rPr>
      </w:pPr>
    </w:p>
    <w:p w:rsidR="002B26F5" w:rsidRPr="009A0B93" w:rsidRDefault="002B26F5" w:rsidP="002B26F5">
      <w:pPr>
        <w:jc w:val="center"/>
        <w:rPr>
          <w:b/>
          <w:sz w:val="28"/>
          <w:szCs w:val="28"/>
        </w:rPr>
      </w:pPr>
      <w:r w:rsidRPr="009A0B93">
        <w:rPr>
          <w:b/>
          <w:sz w:val="28"/>
          <w:szCs w:val="28"/>
        </w:rPr>
        <w:t>Подпрограмма «Информатизация деятельности Администрации Комсомольского муниципального района»муниципальной программы «Совершенствование местного самоуправления в Комсомольском муниципальном районе»</w:t>
      </w: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1.Паспорт подпрограммы</w:t>
      </w:r>
    </w:p>
    <w:tbl>
      <w:tblPr>
        <w:tblpPr w:leftFromText="181" w:rightFromText="181" w:vertAnchor="text" w:horzAnchor="margin" w:tblpY="20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6"/>
        <w:gridCol w:w="1912"/>
        <w:gridCol w:w="992"/>
        <w:gridCol w:w="1276"/>
        <w:gridCol w:w="1134"/>
        <w:gridCol w:w="1276"/>
      </w:tblGrid>
      <w:tr w:rsidR="002B26F5" w:rsidRPr="009A0B93" w:rsidTr="00480A85">
        <w:trPr>
          <w:trHeight w:val="641"/>
        </w:trPr>
        <w:tc>
          <w:tcPr>
            <w:tcW w:w="3016" w:type="dxa"/>
          </w:tcPr>
          <w:p w:rsidR="002B26F5" w:rsidRPr="009A0B93" w:rsidRDefault="002B26F5" w:rsidP="00480A85">
            <w:pPr>
              <w:rPr>
                <w:sz w:val="28"/>
                <w:szCs w:val="28"/>
              </w:rPr>
            </w:pPr>
            <w:r w:rsidRPr="009A0B93">
              <w:rPr>
                <w:sz w:val="28"/>
                <w:szCs w:val="28"/>
              </w:rPr>
              <w:t>Наименование подпрограммы</w:t>
            </w:r>
          </w:p>
        </w:tc>
        <w:tc>
          <w:tcPr>
            <w:tcW w:w="6590" w:type="dxa"/>
            <w:gridSpan w:val="5"/>
          </w:tcPr>
          <w:p w:rsidR="002B26F5" w:rsidRPr="009A0B93" w:rsidRDefault="002B26F5" w:rsidP="00480A85">
            <w:pPr>
              <w:rPr>
                <w:sz w:val="28"/>
                <w:szCs w:val="28"/>
              </w:rPr>
            </w:pPr>
            <w:r w:rsidRPr="009A0B93">
              <w:rPr>
                <w:sz w:val="28"/>
                <w:szCs w:val="28"/>
              </w:rPr>
              <w:t>Информатизация деятельности Администрации Комсомольского муниципального района</w:t>
            </w:r>
          </w:p>
        </w:tc>
      </w:tr>
      <w:tr w:rsidR="002B26F5" w:rsidRPr="009A0B93" w:rsidTr="00480A85">
        <w:trPr>
          <w:trHeight w:val="759"/>
        </w:trPr>
        <w:tc>
          <w:tcPr>
            <w:tcW w:w="3016" w:type="dxa"/>
          </w:tcPr>
          <w:p w:rsidR="002B26F5" w:rsidRPr="009A0B93" w:rsidRDefault="002B26F5" w:rsidP="00480A85">
            <w:pPr>
              <w:rPr>
                <w:sz w:val="28"/>
                <w:szCs w:val="28"/>
              </w:rPr>
            </w:pPr>
            <w:r w:rsidRPr="009A0B93">
              <w:rPr>
                <w:sz w:val="28"/>
                <w:szCs w:val="28"/>
              </w:rPr>
              <w:t>Срок реализации подпрограммы</w:t>
            </w:r>
          </w:p>
        </w:tc>
        <w:tc>
          <w:tcPr>
            <w:tcW w:w="6590" w:type="dxa"/>
            <w:gridSpan w:val="5"/>
          </w:tcPr>
          <w:p w:rsidR="002B26F5" w:rsidRPr="009A0B93" w:rsidRDefault="002B26F5" w:rsidP="00480A85">
            <w:pPr>
              <w:rPr>
                <w:sz w:val="28"/>
                <w:szCs w:val="28"/>
              </w:rPr>
            </w:pPr>
            <w:r w:rsidRPr="009A0B93">
              <w:rPr>
                <w:sz w:val="28"/>
                <w:szCs w:val="28"/>
                <w:lang w:val="en-US"/>
              </w:rPr>
              <w:t>20</w:t>
            </w:r>
            <w:r w:rsidRPr="009A0B93">
              <w:rPr>
                <w:sz w:val="28"/>
                <w:szCs w:val="28"/>
              </w:rPr>
              <w:t>23</w:t>
            </w:r>
            <w:r w:rsidRPr="009A0B93">
              <w:rPr>
                <w:sz w:val="28"/>
                <w:szCs w:val="28"/>
                <w:lang w:val="en-US"/>
              </w:rPr>
              <w:t>-20</w:t>
            </w:r>
            <w:r w:rsidRPr="009A0B93">
              <w:rPr>
                <w:sz w:val="28"/>
                <w:szCs w:val="28"/>
              </w:rPr>
              <w:t>25 годы</w:t>
            </w:r>
          </w:p>
        </w:tc>
      </w:tr>
      <w:tr w:rsidR="002B26F5" w:rsidRPr="009A0B93" w:rsidTr="00480A85">
        <w:trPr>
          <w:trHeight w:val="759"/>
        </w:trPr>
        <w:tc>
          <w:tcPr>
            <w:tcW w:w="3016" w:type="dxa"/>
          </w:tcPr>
          <w:p w:rsidR="002B26F5" w:rsidRPr="009A0B93" w:rsidRDefault="002B26F5" w:rsidP="00480A85">
            <w:pPr>
              <w:rPr>
                <w:sz w:val="28"/>
                <w:szCs w:val="28"/>
              </w:rPr>
            </w:pPr>
            <w:r w:rsidRPr="009A0B93">
              <w:rPr>
                <w:sz w:val="28"/>
                <w:szCs w:val="28"/>
              </w:rPr>
              <w:t>Ответственный исполнитель подпрограммы</w:t>
            </w:r>
          </w:p>
        </w:tc>
        <w:tc>
          <w:tcPr>
            <w:tcW w:w="6590" w:type="dxa"/>
            <w:gridSpan w:val="5"/>
          </w:tcPr>
          <w:p w:rsidR="002B26F5" w:rsidRPr="009A0B93" w:rsidRDefault="002B26F5" w:rsidP="00480A85">
            <w:pPr>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576"/>
        </w:trPr>
        <w:tc>
          <w:tcPr>
            <w:tcW w:w="3016" w:type="dxa"/>
          </w:tcPr>
          <w:p w:rsidR="002B26F5" w:rsidRPr="009A0B93" w:rsidRDefault="002B26F5" w:rsidP="00480A85">
            <w:pPr>
              <w:rPr>
                <w:sz w:val="28"/>
                <w:szCs w:val="28"/>
              </w:rPr>
            </w:pPr>
            <w:r w:rsidRPr="009A0B93">
              <w:rPr>
                <w:sz w:val="28"/>
                <w:szCs w:val="28"/>
              </w:rPr>
              <w:t>Исполнители основных мероприятий (мероприятий) подпрограммы</w:t>
            </w:r>
          </w:p>
        </w:tc>
        <w:tc>
          <w:tcPr>
            <w:tcW w:w="6590" w:type="dxa"/>
            <w:gridSpan w:val="5"/>
          </w:tcPr>
          <w:p w:rsidR="002B26F5" w:rsidRPr="009A0B93" w:rsidRDefault="002B26F5" w:rsidP="00480A85">
            <w:pPr>
              <w:rPr>
                <w:sz w:val="28"/>
                <w:szCs w:val="28"/>
              </w:rPr>
            </w:pPr>
            <w:r w:rsidRPr="009A0B93">
              <w:rPr>
                <w:sz w:val="28"/>
                <w:szCs w:val="28"/>
              </w:rPr>
              <w:t>Отдел организационной работы и межмуниципального сотрудничества Администрации Комсомольского муниципального района;</w:t>
            </w:r>
          </w:p>
          <w:p w:rsidR="002B26F5" w:rsidRPr="009A0B93" w:rsidRDefault="002B26F5" w:rsidP="00480A85">
            <w:pPr>
              <w:rPr>
                <w:sz w:val="28"/>
                <w:szCs w:val="28"/>
              </w:rPr>
            </w:pPr>
          </w:p>
        </w:tc>
      </w:tr>
      <w:tr w:rsidR="002B26F5" w:rsidRPr="009A0B93" w:rsidTr="00480A85">
        <w:trPr>
          <w:trHeight w:val="837"/>
        </w:trPr>
        <w:tc>
          <w:tcPr>
            <w:tcW w:w="3016" w:type="dxa"/>
          </w:tcPr>
          <w:p w:rsidR="002B26F5" w:rsidRPr="009A0B93" w:rsidRDefault="002B26F5" w:rsidP="00480A85">
            <w:pPr>
              <w:rPr>
                <w:sz w:val="28"/>
                <w:szCs w:val="28"/>
              </w:rPr>
            </w:pPr>
            <w:r w:rsidRPr="009A0B93">
              <w:rPr>
                <w:sz w:val="28"/>
                <w:szCs w:val="28"/>
              </w:rPr>
              <w:t>Задачи подпрограммы</w:t>
            </w:r>
          </w:p>
        </w:tc>
        <w:tc>
          <w:tcPr>
            <w:tcW w:w="6590" w:type="dxa"/>
            <w:gridSpan w:val="5"/>
          </w:tcPr>
          <w:p w:rsidR="002B26F5" w:rsidRPr="009A0B93" w:rsidRDefault="002B26F5" w:rsidP="00480A85">
            <w:pPr>
              <w:rPr>
                <w:sz w:val="28"/>
                <w:szCs w:val="28"/>
              </w:rPr>
            </w:pPr>
            <w:r w:rsidRPr="009A0B93">
              <w:rPr>
                <w:sz w:val="28"/>
                <w:szCs w:val="28"/>
              </w:rPr>
              <w:t xml:space="preserve">Повышение эффективности системы муниципального управления в Комсомольском муниципальном районе, повышение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в процессе управления информационно-коммуникационных технологий, развитие на территории района информационного общества и ИКТ, обеспечение информационной безопасности деятельности ОМСУ, совершенствование механизмов электронной демократии, создание условий для повышения доверия к электронным документам, осуществление в электронной форме идентификации и аутентификации участников правоотношений, сокращение  административной нагрузки на субъекты хозяйственной деятельности вследствие использования ИКТ при проведении проверок органами муниципального контроля при сборе данных официального статистического учета, создание электронной системы предоставления отчетности в органы местного самоуправления. </w:t>
            </w:r>
          </w:p>
        </w:tc>
      </w:tr>
      <w:tr w:rsidR="002B26F5" w:rsidRPr="009A0B93" w:rsidTr="00480A85">
        <w:trPr>
          <w:trHeight w:val="418"/>
        </w:trPr>
        <w:tc>
          <w:tcPr>
            <w:tcW w:w="3016" w:type="dxa"/>
            <w:vMerge w:val="restart"/>
          </w:tcPr>
          <w:p w:rsidR="002B26F5" w:rsidRPr="009A0B93" w:rsidRDefault="002B26F5" w:rsidP="00480A85">
            <w:pPr>
              <w:rPr>
                <w:sz w:val="28"/>
                <w:szCs w:val="28"/>
              </w:rPr>
            </w:pPr>
            <w:r w:rsidRPr="009A0B93">
              <w:rPr>
                <w:sz w:val="28"/>
                <w:szCs w:val="28"/>
              </w:rPr>
              <w:t xml:space="preserve">Объёмы ресурсного </w:t>
            </w:r>
            <w:r w:rsidRPr="009A0B93">
              <w:rPr>
                <w:sz w:val="28"/>
                <w:szCs w:val="28"/>
              </w:rPr>
              <w:lastRenderedPageBreak/>
              <w:t>обеспечения подпрограммы</w:t>
            </w:r>
          </w:p>
        </w:tc>
        <w:tc>
          <w:tcPr>
            <w:tcW w:w="6590" w:type="dxa"/>
            <w:gridSpan w:val="5"/>
          </w:tcPr>
          <w:p w:rsidR="002B26F5" w:rsidRPr="009A0B93" w:rsidRDefault="002B26F5" w:rsidP="00480A85">
            <w:pPr>
              <w:rPr>
                <w:b/>
                <w:sz w:val="28"/>
                <w:szCs w:val="28"/>
              </w:rPr>
            </w:pPr>
            <w:r w:rsidRPr="009A0B93">
              <w:rPr>
                <w:sz w:val="28"/>
                <w:szCs w:val="28"/>
              </w:rPr>
              <w:lastRenderedPageBreak/>
              <w:t>Подпрограмма, всего</w:t>
            </w:r>
            <w:r w:rsidRPr="009A0B93">
              <w:rPr>
                <w:b/>
                <w:sz w:val="28"/>
                <w:szCs w:val="28"/>
              </w:rPr>
              <w:t>3 835 829,63</w:t>
            </w:r>
          </w:p>
          <w:p w:rsidR="002B26F5" w:rsidRPr="009A0B93" w:rsidRDefault="002B26F5" w:rsidP="00480A85">
            <w:pPr>
              <w:rPr>
                <w:sz w:val="28"/>
                <w:szCs w:val="28"/>
              </w:rPr>
            </w:pPr>
            <w:r w:rsidRPr="009A0B93">
              <w:rPr>
                <w:sz w:val="28"/>
                <w:szCs w:val="28"/>
              </w:rPr>
              <w:lastRenderedPageBreak/>
              <w:t>руб., в том числе по годам:</w:t>
            </w:r>
          </w:p>
          <w:p w:rsidR="002B26F5" w:rsidRPr="009A0B93" w:rsidRDefault="002B26F5" w:rsidP="00480A85">
            <w:pPr>
              <w:rPr>
                <w:sz w:val="28"/>
                <w:szCs w:val="28"/>
              </w:rPr>
            </w:pPr>
          </w:p>
        </w:tc>
      </w:tr>
      <w:tr w:rsidR="002B26F5" w:rsidRPr="009A0B93" w:rsidTr="00480A85">
        <w:trPr>
          <w:trHeight w:val="452"/>
        </w:trPr>
        <w:tc>
          <w:tcPr>
            <w:tcW w:w="3016" w:type="dxa"/>
            <w:vMerge/>
          </w:tcPr>
          <w:p w:rsidR="002B26F5" w:rsidRPr="009A0B93" w:rsidRDefault="002B26F5" w:rsidP="00480A85">
            <w:pPr>
              <w:rPr>
                <w:sz w:val="28"/>
                <w:szCs w:val="28"/>
              </w:rPr>
            </w:pPr>
          </w:p>
        </w:tc>
        <w:tc>
          <w:tcPr>
            <w:tcW w:w="1912" w:type="dxa"/>
          </w:tcPr>
          <w:p w:rsidR="002B26F5" w:rsidRPr="009A0B93" w:rsidRDefault="002B26F5" w:rsidP="00480A85">
            <w:pPr>
              <w:jc w:val="center"/>
            </w:pPr>
            <w:r w:rsidRPr="009A0B93">
              <w:rPr>
                <w:sz w:val="22"/>
                <w:szCs w:val="22"/>
              </w:rPr>
              <w:t>По источникам финансирования</w:t>
            </w:r>
          </w:p>
        </w:tc>
        <w:tc>
          <w:tcPr>
            <w:tcW w:w="992" w:type="dxa"/>
          </w:tcPr>
          <w:p w:rsidR="002B26F5" w:rsidRPr="009A0B93" w:rsidRDefault="002B26F5" w:rsidP="00480A85">
            <w:pPr>
              <w:jc w:val="center"/>
            </w:pPr>
            <w:r w:rsidRPr="009A0B93">
              <w:rPr>
                <w:sz w:val="22"/>
                <w:szCs w:val="22"/>
              </w:rPr>
              <w:t>2023год</w:t>
            </w:r>
          </w:p>
        </w:tc>
        <w:tc>
          <w:tcPr>
            <w:tcW w:w="1276" w:type="dxa"/>
          </w:tcPr>
          <w:p w:rsidR="002B26F5" w:rsidRPr="009A0B93" w:rsidRDefault="002B26F5" w:rsidP="00480A85">
            <w:pPr>
              <w:ind w:right="124"/>
              <w:jc w:val="center"/>
            </w:pPr>
            <w:r w:rsidRPr="009A0B93">
              <w:rPr>
                <w:sz w:val="22"/>
                <w:szCs w:val="22"/>
              </w:rPr>
              <w:t>2024год</w:t>
            </w:r>
          </w:p>
        </w:tc>
        <w:tc>
          <w:tcPr>
            <w:tcW w:w="1134" w:type="dxa"/>
          </w:tcPr>
          <w:p w:rsidR="002B26F5" w:rsidRPr="009A0B93" w:rsidRDefault="002B26F5" w:rsidP="00480A85">
            <w:pPr>
              <w:ind w:right="124"/>
            </w:pPr>
            <w:r w:rsidRPr="009A0B93">
              <w:rPr>
                <w:sz w:val="22"/>
                <w:szCs w:val="22"/>
              </w:rPr>
              <w:t>2025год</w:t>
            </w:r>
          </w:p>
        </w:tc>
        <w:tc>
          <w:tcPr>
            <w:tcW w:w="1276" w:type="dxa"/>
          </w:tcPr>
          <w:p w:rsidR="002B26F5" w:rsidRPr="009A0B93" w:rsidRDefault="002B26F5" w:rsidP="00480A85">
            <w:pPr>
              <w:ind w:right="124"/>
            </w:pPr>
          </w:p>
        </w:tc>
      </w:tr>
      <w:tr w:rsidR="002B26F5" w:rsidRPr="009A0B93" w:rsidTr="00480A85">
        <w:trPr>
          <w:trHeight w:val="351"/>
        </w:trPr>
        <w:tc>
          <w:tcPr>
            <w:tcW w:w="3016" w:type="dxa"/>
            <w:vMerge/>
          </w:tcPr>
          <w:p w:rsidR="002B26F5" w:rsidRPr="009A0B93" w:rsidRDefault="002B26F5" w:rsidP="00480A85">
            <w:pPr>
              <w:rPr>
                <w:sz w:val="28"/>
                <w:szCs w:val="28"/>
              </w:rPr>
            </w:pPr>
          </w:p>
        </w:tc>
        <w:tc>
          <w:tcPr>
            <w:tcW w:w="1912" w:type="dxa"/>
          </w:tcPr>
          <w:p w:rsidR="002B26F5" w:rsidRPr="009A0B93" w:rsidRDefault="002B26F5" w:rsidP="00480A85">
            <w:r w:rsidRPr="009A0B93">
              <w:rPr>
                <w:sz w:val="22"/>
                <w:szCs w:val="22"/>
              </w:rPr>
              <w:t>Районный  бюджет</w:t>
            </w:r>
          </w:p>
        </w:tc>
        <w:tc>
          <w:tcPr>
            <w:tcW w:w="992" w:type="dxa"/>
          </w:tcPr>
          <w:p w:rsidR="002B26F5" w:rsidRPr="009A0B93" w:rsidRDefault="002B26F5" w:rsidP="00480A85">
            <w:pPr>
              <w:rPr>
                <w:rFonts w:eastAsia="BatangChe"/>
              </w:rPr>
            </w:pPr>
            <w:r w:rsidRPr="009A0B93">
              <w:rPr>
                <w:bCs/>
                <w:iCs/>
              </w:rPr>
              <w:t>1375129,63</w:t>
            </w:r>
          </w:p>
        </w:tc>
        <w:tc>
          <w:tcPr>
            <w:tcW w:w="1276" w:type="dxa"/>
          </w:tcPr>
          <w:p w:rsidR="002B26F5" w:rsidRPr="009A0B93" w:rsidRDefault="002B26F5" w:rsidP="00480A85">
            <w:r w:rsidRPr="009A0B93">
              <w:rPr>
                <w:sz w:val="22"/>
                <w:szCs w:val="22"/>
              </w:rPr>
              <w:t>1230350</w:t>
            </w:r>
          </w:p>
        </w:tc>
        <w:tc>
          <w:tcPr>
            <w:tcW w:w="1134" w:type="dxa"/>
          </w:tcPr>
          <w:p w:rsidR="002B26F5" w:rsidRPr="009A0B93" w:rsidRDefault="002B26F5" w:rsidP="00480A85">
            <w:r w:rsidRPr="009A0B93">
              <w:rPr>
                <w:sz w:val="22"/>
                <w:szCs w:val="22"/>
              </w:rPr>
              <w:t>1230350</w:t>
            </w:r>
          </w:p>
        </w:tc>
        <w:tc>
          <w:tcPr>
            <w:tcW w:w="1276" w:type="dxa"/>
          </w:tcPr>
          <w:p w:rsidR="002B26F5" w:rsidRPr="009A0B93" w:rsidRDefault="002B26F5" w:rsidP="00480A85">
            <w:pPr>
              <w:rPr>
                <w:rFonts w:eastAsia="BatangChe"/>
              </w:rPr>
            </w:pPr>
          </w:p>
        </w:tc>
      </w:tr>
      <w:tr w:rsidR="002B26F5" w:rsidRPr="009A0B93" w:rsidTr="00480A85">
        <w:trPr>
          <w:trHeight w:val="435"/>
        </w:trPr>
        <w:tc>
          <w:tcPr>
            <w:tcW w:w="3016" w:type="dxa"/>
            <w:vMerge/>
          </w:tcPr>
          <w:p w:rsidR="002B26F5" w:rsidRPr="009A0B93" w:rsidRDefault="002B26F5" w:rsidP="00480A85">
            <w:pPr>
              <w:rPr>
                <w:sz w:val="28"/>
                <w:szCs w:val="28"/>
              </w:rPr>
            </w:pPr>
          </w:p>
        </w:tc>
        <w:tc>
          <w:tcPr>
            <w:tcW w:w="1912" w:type="dxa"/>
          </w:tcPr>
          <w:p w:rsidR="002B26F5" w:rsidRPr="009A0B93" w:rsidRDefault="002B26F5" w:rsidP="00480A85">
            <w:r w:rsidRPr="009A0B93">
              <w:rPr>
                <w:sz w:val="22"/>
                <w:szCs w:val="22"/>
              </w:rPr>
              <w:t>Областной бюджет</w:t>
            </w:r>
          </w:p>
        </w:tc>
        <w:tc>
          <w:tcPr>
            <w:tcW w:w="992" w:type="dxa"/>
          </w:tcPr>
          <w:p w:rsidR="002B26F5" w:rsidRPr="009A0B93" w:rsidRDefault="002B26F5" w:rsidP="00480A85">
            <w:pPr>
              <w:jc w:val="center"/>
            </w:pPr>
            <w:r w:rsidRPr="009A0B93">
              <w:t>0,00</w:t>
            </w:r>
          </w:p>
        </w:tc>
        <w:tc>
          <w:tcPr>
            <w:tcW w:w="1276" w:type="dxa"/>
          </w:tcPr>
          <w:p w:rsidR="002B26F5" w:rsidRPr="009A0B93" w:rsidRDefault="002B26F5" w:rsidP="00480A85">
            <w:pPr>
              <w:jc w:val="center"/>
            </w:pPr>
            <w:r w:rsidRPr="009A0B93">
              <w:t>0,00</w:t>
            </w:r>
          </w:p>
        </w:tc>
        <w:tc>
          <w:tcPr>
            <w:tcW w:w="1134" w:type="dxa"/>
          </w:tcPr>
          <w:p w:rsidR="002B26F5" w:rsidRPr="009A0B93" w:rsidRDefault="002B26F5" w:rsidP="00480A85">
            <w:r w:rsidRPr="009A0B93">
              <w:t>0,00</w:t>
            </w:r>
          </w:p>
        </w:tc>
        <w:tc>
          <w:tcPr>
            <w:tcW w:w="1276" w:type="dxa"/>
          </w:tcPr>
          <w:p w:rsidR="002B26F5" w:rsidRPr="009A0B93" w:rsidRDefault="002B26F5" w:rsidP="00480A85"/>
        </w:tc>
      </w:tr>
      <w:tr w:rsidR="002B26F5" w:rsidRPr="009A0B93" w:rsidTr="00480A85">
        <w:trPr>
          <w:trHeight w:val="486"/>
        </w:trPr>
        <w:tc>
          <w:tcPr>
            <w:tcW w:w="3016" w:type="dxa"/>
            <w:vMerge/>
          </w:tcPr>
          <w:p w:rsidR="002B26F5" w:rsidRPr="009A0B93" w:rsidRDefault="002B26F5" w:rsidP="00480A85">
            <w:pPr>
              <w:rPr>
                <w:sz w:val="28"/>
                <w:szCs w:val="28"/>
              </w:rPr>
            </w:pPr>
          </w:p>
        </w:tc>
        <w:tc>
          <w:tcPr>
            <w:tcW w:w="1912" w:type="dxa"/>
          </w:tcPr>
          <w:p w:rsidR="002B26F5" w:rsidRPr="009A0B93" w:rsidRDefault="002B26F5" w:rsidP="00480A85">
            <w:r w:rsidRPr="009A0B93">
              <w:rPr>
                <w:sz w:val="22"/>
                <w:szCs w:val="22"/>
              </w:rPr>
              <w:t>Федеральный бюджет</w:t>
            </w:r>
          </w:p>
        </w:tc>
        <w:tc>
          <w:tcPr>
            <w:tcW w:w="992" w:type="dxa"/>
          </w:tcPr>
          <w:p w:rsidR="002B26F5" w:rsidRPr="009A0B93" w:rsidRDefault="002B26F5" w:rsidP="00480A85">
            <w:pPr>
              <w:jc w:val="center"/>
            </w:pPr>
            <w:r w:rsidRPr="009A0B93">
              <w:t>0,00</w:t>
            </w:r>
          </w:p>
        </w:tc>
        <w:tc>
          <w:tcPr>
            <w:tcW w:w="1276" w:type="dxa"/>
          </w:tcPr>
          <w:p w:rsidR="002B26F5" w:rsidRPr="009A0B93" w:rsidRDefault="002B26F5" w:rsidP="00480A85">
            <w:pPr>
              <w:jc w:val="center"/>
            </w:pPr>
            <w:r w:rsidRPr="009A0B93">
              <w:t>0,00</w:t>
            </w:r>
          </w:p>
        </w:tc>
        <w:tc>
          <w:tcPr>
            <w:tcW w:w="1134" w:type="dxa"/>
          </w:tcPr>
          <w:p w:rsidR="002B26F5" w:rsidRPr="009A0B93" w:rsidRDefault="002B26F5" w:rsidP="00480A85">
            <w:r w:rsidRPr="009A0B93">
              <w:t>0,00</w:t>
            </w:r>
          </w:p>
        </w:tc>
        <w:tc>
          <w:tcPr>
            <w:tcW w:w="1276" w:type="dxa"/>
          </w:tcPr>
          <w:p w:rsidR="002B26F5" w:rsidRPr="009A0B93" w:rsidRDefault="002B26F5" w:rsidP="00480A85"/>
        </w:tc>
      </w:tr>
      <w:tr w:rsidR="002B26F5" w:rsidRPr="009A0B93" w:rsidTr="00480A85">
        <w:trPr>
          <w:trHeight w:val="613"/>
        </w:trPr>
        <w:tc>
          <w:tcPr>
            <w:tcW w:w="3016" w:type="dxa"/>
            <w:vMerge/>
          </w:tcPr>
          <w:p w:rsidR="002B26F5" w:rsidRPr="009A0B93" w:rsidRDefault="002B26F5" w:rsidP="00480A85">
            <w:pPr>
              <w:rPr>
                <w:sz w:val="28"/>
                <w:szCs w:val="28"/>
              </w:rPr>
            </w:pPr>
          </w:p>
        </w:tc>
        <w:tc>
          <w:tcPr>
            <w:tcW w:w="1912" w:type="dxa"/>
          </w:tcPr>
          <w:p w:rsidR="002B26F5" w:rsidRPr="009A0B93" w:rsidRDefault="002B26F5" w:rsidP="00480A85">
            <w:r w:rsidRPr="009A0B93">
              <w:rPr>
                <w:sz w:val="22"/>
                <w:szCs w:val="22"/>
              </w:rPr>
              <w:t>Внебюджетные источники</w:t>
            </w:r>
          </w:p>
        </w:tc>
        <w:tc>
          <w:tcPr>
            <w:tcW w:w="992" w:type="dxa"/>
          </w:tcPr>
          <w:p w:rsidR="002B26F5" w:rsidRPr="009A0B93" w:rsidRDefault="002B26F5" w:rsidP="00480A85">
            <w:pPr>
              <w:jc w:val="center"/>
            </w:pPr>
            <w:r w:rsidRPr="009A0B93">
              <w:t>0,00</w:t>
            </w:r>
          </w:p>
        </w:tc>
        <w:tc>
          <w:tcPr>
            <w:tcW w:w="1276" w:type="dxa"/>
          </w:tcPr>
          <w:p w:rsidR="002B26F5" w:rsidRPr="009A0B93" w:rsidRDefault="002B26F5" w:rsidP="00480A85">
            <w:pPr>
              <w:jc w:val="center"/>
            </w:pPr>
            <w:r w:rsidRPr="009A0B93">
              <w:t>0,00</w:t>
            </w:r>
          </w:p>
        </w:tc>
        <w:tc>
          <w:tcPr>
            <w:tcW w:w="1134" w:type="dxa"/>
          </w:tcPr>
          <w:p w:rsidR="002B26F5" w:rsidRPr="009A0B93" w:rsidRDefault="002B26F5" w:rsidP="00480A85">
            <w:r w:rsidRPr="009A0B93">
              <w:t>0,00</w:t>
            </w:r>
          </w:p>
        </w:tc>
        <w:tc>
          <w:tcPr>
            <w:tcW w:w="1276" w:type="dxa"/>
          </w:tcPr>
          <w:p w:rsidR="002B26F5" w:rsidRPr="009A0B93" w:rsidRDefault="002B26F5" w:rsidP="00480A85"/>
        </w:tc>
      </w:tr>
      <w:tr w:rsidR="002B26F5" w:rsidRPr="009A0B93" w:rsidTr="00480A85">
        <w:trPr>
          <w:trHeight w:val="251"/>
        </w:trPr>
        <w:tc>
          <w:tcPr>
            <w:tcW w:w="3016" w:type="dxa"/>
          </w:tcPr>
          <w:p w:rsidR="002B26F5" w:rsidRPr="009A0B93" w:rsidRDefault="002B26F5" w:rsidP="00480A85">
            <w:pPr>
              <w:rPr>
                <w:sz w:val="28"/>
                <w:szCs w:val="28"/>
              </w:rPr>
            </w:pPr>
            <w:r w:rsidRPr="009A0B93">
              <w:rPr>
                <w:sz w:val="28"/>
                <w:szCs w:val="28"/>
              </w:rPr>
              <w:t>Ожидаемые результаты реализации подпрограммы</w:t>
            </w:r>
          </w:p>
        </w:tc>
        <w:tc>
          <w:tcPr>
            <w:tcW w:w="6590" w:type="dxa"/>
            <w:gridSpan w:val="5"/>
          </w:tcPr>
          <w:p w:rsidR="002B26F5" w:rsidRPr="009A0B93" w:rsidRDefault="002B26F5" w:rsidP="00480A85">
            <w:pPr>
              <w:rPr>
                <w:sz w:val="28"/>
                <w:szCs w:val="28"/>
              </w:rPr>
            </w:pPr>
            <w:r w:rsidRPr="009A0B93">
              <w:rPr>
                <w:sz w:val="28"/>
                <w:szCs w:val="28"/>
              </w:rPr>
              <w:t>- повышение удовлетворенности населения Комсомольского муниципального района качеством получаемых государственных и муниципальных услуг, обеспечение свободного доступа граждан к информации на всех этапах ее создания и распространения;</w:t>
            </w:r>
          </w:p>
          <w:p w:rsidR="002B26F5" w:rsidRPr="009A0B93" w:rsidRDefault="002B26F5" w:rsidP="00480A85">
            <w:pPr>
              <w:rPr>
                <w:sz w:val="28"/>
                <w:szCs w:val="28"/>
              </w:rPr>
            </w:pPr>
            <w:r w:rsidRPr="009A0B93">
              <w:rPr>
                <w:sz w:val="28"/>
                <w:szCs w:val="28"/>
              </w:rPr>
              <w:t>- повышение эффективности расходования бюджетных средств за счет осуществления оказания муниципальных услуг в электронном виде;</w:t>
            </w:r>
          </w:p>
          <w:p w:rsidR="002B26F5" w:rsidRPr="009A0B93" w:rsidRDefault="002B26F5" w:rsidP="00480A85">
            <w:pPr>
              <w:rPr>
                <w:sz w:val="28"/>
                <w:szCs w:val="28"/>
              </w:rPr>
            </w:pPr>
            <w:r w:rsidRPr="009A0B93">
              <w:rPr>
                <w:sz w:val="28"/>
                <w:szCs w:val="28"/>
              </w:rPr>
              <w:t>- устойчивое развитие рынка ИКТ на территории района;</w:t>
            </w:r>
          </w:p>
          <w:p w:rsidR="002B26F5" w:rsidRPr="009A0B93" w:rsidRDefault="002B26F5" w:rsidP="00480A85">
            <w:pPr>
              <w:rPr>
                <w:sz w:val="28"/>
                <w:szCs w:val="28"/>
              </w:rPr>
            </w:pPr>
            <w:r w:rsidRPr="009A0B93">
              <w:rPr>
                <w:sz w:val="28"/>
                <w:szCs w:val="28"/>
              </w:rPr>
              <w:t>-устойчивое, безопасное  взаимодействие граждан, организаций, органов государственной власти, органов местного самоуправления;</w:t>
            </w:r>
          </w:p>
          <w:p w:rsidR="002B26F5" w:rsidRPr="009A0B93" w:rsidRDefault="002B26F5" w:rsidP="00480A85">
            <w:pPr>
              <w:rPr>
                <w:sz w:val="28"/>
                <w:szCs w:val="28"/>
              </w:rPr>
            </w:pPr>
            <w:r w:rsidRPr="009A0B93">
              <w:rPr>
                <w:sz w:val="28"/>
                <w:szCs w:val="28"/>
              </w:rPr>
              <w:t>-обеспечение прав граждан на объективную, достоверную, безопасную информацию, создание условий для удовлетворения потребностей в постоянном развитии, получении качественных и достоверных сведений, новых компетенций, расширении кругозора;</w:t>
            </w:r>
          </w:p>
          <w:p w:rsidR="002B26F5" w:rsidRPr="009A0B93" w:rsidRDefault="002B26F5" w:rsidP="00480A85">
            <w:pPr>
              <w:rPr>
                <w:sz w:val="28"/>
                <w:szCs w:val="28"/>
              </w:rPr>
            </w:pPr>
            <w:r w:rsidRPr="009A0B93">
              <w:rPr>
                <w:sz w:val="28"/>
                <w:szCs w:val="28"/>
              </w:rPr>
              <w:t>-использование инфраструктуры электронного правительства для оказания государственных, а также коммерческих и некоммерческих услуг.</w:t>
            </w:r>
          </w:p>
        </w:tc>
      </w:tr>
    </w:tbl>
    <w:p w:rsidR="002B26F5" w:rsidRPr="009A0B93" w:rsidRDefault="002B26F5" w:rsidP="002B26F5">
      <w:pPr>
        <w:spacing w:before="100" w:beforeAutospacing="1" w:after="100" w:afterAutospacing="1"/>
        <w:jc w:val="both"/>
        <w:rPr>
          <w:b/>
          <w:sz w:val="28"/>
          <w:szCs w:val="28"/>
        </w:rPr>
      </w:pPr>
    </w:p>
    <w:p w:rsidR="002B26F5" w:rsidRPr="009A0B93" w:rsidRDefault="002B26F5" w:rsidP="00EB5B28">
      <w:pPr>
        <w:numPr>
          <w:ilvl w:val="0"/>
          <w:numId w:val="15"/>
        </w:numPr>
        <w:spacing w:before="100" w:beforeAutospacing="1" w:after="100" w:afterAutospacing="1"/>
        <w:jc w:val="center"/>
        <w:rPr>
          <w:b/>
          <w:sz w:val="28"/>
          <w:szCs w:val="28"/>
        </w:rPr>
      </w:pPr>
      <w:r w:rsidRPr="009A0B93">
        <w:rPr>
          <w:b/>
          <w:sz w:val="28"/>
          <w:szCs w:val="28"/>
        </w:rPr>
        <w:t>Характеристика основных мероприятий подпрограммы муниципальной программы</w:t>
      </w:r>
    </w:p>
    <w:p w:rsidR="002B26F5" w:rsidRPr="009A0B93" w:rsidRDefault="002B26F5" w:rsidP="002B26F5">
      <w:pPr>
        <w:shd w:val="clear" w:color="auto" w:fill="FFFFFF"/>
        <w:spacing w:before="283" w:line="322" w:lineRule="exact"/>
        <w:ind w:right="48" w:firstLine="403"/>
        <w:jc w:val="both"/>
        <w:rPr>
          <w:sz w:val="28"/>
          <w:szCs w:val="28"/>
        </w:rPr>
      </w:pPr>
      <w:r w:rsidRPr="009A0B93">
        <w:rPr>
          <w:spacing w:val="-3"/>
          <w:sz w:val="28"/>
          <w:szCs w:val="28"/>
        </w:rPr>
        <w:t xml:space="preserve">   Разработка подпрограммы осуществлялась на основе Стратегии развития </w:t>
      </w:r>
      <w:r w:rsidRPr="009A0B93">
        <w:rPr>
          <w:sz w:val="28"/>
          <w:szCs w:val="28"/>
        </w:rPr>
        <w:t xml:space="preserve">информационного общества в Российской Федерации, утвержденной </w:t>
      </w:r>
      <w:r w:rsidRPr="009A0B93">
        <w:rPr>
          <w:spacing w:val="-1"/>
          <w:sz w:val="28"/>
          <w:szCs w:val="28"/>
        </w:rPr>
        <w:t>Президентом Российской Федерации</w:t>
      </w:r>
      <w:r w:rsidRPr="009A0B93">
        <w:rPr>
          <w:b/>
          <w:bCs/>
          <w:spacing w:val="-1"/>
          <w:sz w:val="28"/>
          <w:szCs w:val="28"/>
        </w:rPr>
        <w:t xml:space="preserve">, </w:t>
      </w:r>
      <w:r w:rsidRPr="009A0B93">
        <w:rPr>
          <w:spacing w:val="-1"/>
          <w:sz w:val="28"/>
          <w:szCs w:val="28"/>
        </w:rPr>
        <w:t xml:space="preserve"> Федерального закона от 27.07.2006 №149-</w:t>
      </w:r>
      <w:r w:rsidRPr="009A0B93">
        <w:rPr>
          <w:spacing w:val="-3"/>
          <w:sz w:val="28"/>
          <w:szCs w:val="28"/>
        </w:rPr>
        <w:t xml:space="preserve">ФЗ «Об информации, информационных технологиях и защите информации», </w:t>
      </w:r>
      <w:r w:rsidRPr="009A0B93">
        <w:rPr>
          <w:sz w:val="28"/>
          <w:szCs w:val="28"/>
        </w:rPr>
        <w:t xml:space="preserve">Федерального закона от 27.07.2010 г. </w:t>
      </w:r>
      <w:r w:rsidRPr="009A0B93">
        <w:rPr>
          <w:bCs/>
          <w:sz w:val="28"/>
          <w:szCs w:val="28"/>
        </w:rPr>
        <w:t>№210-ФЗ</w:t>
      </w:r>
      <w:r w:rsidRPr="009A0B93">
        <w:rPr>
          <w:sz w:val="28"/>
          <w:szCs w:val="28"/>
        </w:rPr>
        <w:t xml:space="preserve">«Об организации </w:t>
      </w:r>
      <w:r w:rsidRPr="009A0B93">
        <w:rPr>
          <w:spacing w:val="-1"/>
          <w:sz w:val="28"/>
          <w:szCs w:val="28"/>
        </w:rPr>
        <w:t xml:space="preserve">предоставления государственных и муниципальных услуг», Постановления </w:t>
      </w:r>
      <w:r w:rsidRPr="009A0B93">
        <w:rPr>
          <w:sz w:val="28"/>
          <w:szCs w:val="28"/>
        </w:rPr>
        <w:t xml:space="preserve">Правительства РФ от 22.09.2009г. №754 «Об утверждении Положения о системе межведомственного электронного документооборота», </w:t>
      </w:r>
      <w:r w:rsidRPr="009A0B93">
        <w:rPr>
          <w:spacing w:val="-1"/>
          <w:sz w:val="28"/>
          <w:szCs w:val="28"/>
        </w:rPr>
        <w:lastRenderedPageBreak/>
        <w:t xml:space="preserve">Федерального закона РФ от 09.02.2009 г.№8-ФЗ «Об обеспечении доступа к </w:t>
      </w:r>
      <w:r w:rsidRPr="009A0B93">
        <w:rPr>
          <w:sz w:val="28"/>
          <w:szCs w:val="28"/>
        </w:rPr>
        <w:t>информации о деятельности государственных органов и органов местного самоуправления», Указа Президента Российской Федерации от 09.05.2017г. №203 «О стратегии развития информационного общества в Российской Федерации на 2017-2030 годы»</w:t>
      </w:r>
    </w:p>
    <w:p w:rsidR="002B26F5" w:rsidRPr="009A0B93" w:rsidRDefault="002B26F5" w:rsidP="002B26F5">
      <w:pPr>
        <w:shd w:val="clear" w:color="auto" w:fill="FFFFFF"/>
        <w:spacing w:before="293" w:line="322" w:lineRule="exact"/>
        <w:ind w:left="19" w:right="38" w:firstLine="413"/>
        <w:jc w:val="both"/>
        <w:rPr>
          <w:sz w:val="28"/>
          <w:szCs w:val="28"/>
        </w:rPr>
      </w:pPr>
      <w:r w:rsidRPr="009A0B93">
        <w:rPr>
          <w:sz w:val="28"/>
          <w:szCs w:val="28"/>
        </w:rPr>
        <w:t xml:space="preserve">   В настоящее время одним из ключевых приоритетов для Правительства </w:t>
      </w:r>
      <w:r w:rsidRPr="009A0B93">
        <w:rPr>
          <w:spacing w:val="-1"/>
          <w:sz w:val="28"/>
          <w:szCs w:val="28"/>
        </w:rPr>
        <w:t xml:space="preserve">Российской Федерации является создание электронного правительства. Под </w:t>
      </w:r>
      <w:r w:rsidRPr="009A0B93">
        <w:rPr>
          <w:sz w:val="28"/>
          <w:szCs w:val="28"/>
        </w:rPr>
        <w:t xml:space="preserve">электронным правительством понимается новая форма организации деятельности органов государственной власти, органов местного </w:t>
      </w:r>
      <w:r w:rsidRPr="009A0B93">
        <w:rPr>
          <w:spacing w:val="-1"/>
          <w:sz w:val="28"/>
          <w:szCs w:val="28"/>
        </w:rPr>
        <w:t xml:space="preserve">самоуправления, обеспечивающая за счет широкого применения информационно-коммуникационных технологий (ИКТ) качественно новый уровень оперативности, и удобства получения организациями и гражданами государственных и муниципальных услуг и информации о результатах </w:t>
      </w:r>
      <w:r w:rsidRPr="009A0B93">
        <w:rPr>
          <w:spacing w:val="-2"/>
          <w:sz w:val="28"/>
          <w:szCs w:val="28"/>
        </w:rPr>
        <w:t>деятельности органов государственной власти и местного самоуправления.</w:t>
      </w:r>
    </w:p>
    <w:p w:rsidR="002B26F5" w:rsidRPr="009A0B93" w:rsidRDefault="002B26F5" w:rsidP="002B26F5">
      <w:pPr>
        <w:shd w:val="clear" w:color="auto" w:fill="FFFFFF"/>
        <w:spacing w:before="274" w:line="322" w:lineRule="exact"/>
        <w:ind w:left="34" w:right="24" w:firstLine="686"/>
        <w:jc w:val="both"/>
        <w:rPr>
          <w:sz w:val="28"/>
          <w:szCs w:val="28"/>
        </w:rPr>
      </w:pPr>
      <w:r w:rsidRPr="009A0B93">
        <w:rPr>
          <w:sz w:val="28"/>
          <w:szCs w:val="28"/>
        </w:rPr>
        <w:t xml:space="preserve">В Ивановской области активно создаются и развиваются </w:t>
      </w:r>
      <w:r w:rsidRPr="009A0B93">
        <w:rPr>
          <w:spacing w:val="-1"/>
          <w:sz w:val="28"/>
          <w:szCs w:val="28"/>
        </w:rPr>
        <w:t xml:space="preserve">инфраструктурные элементы электронного правительства - разработана и </w:t>
      </w:r>
      <w:r w:rsidRPr="009A0B93">
        <w:rPr>
          <w:sz w:val="28"/>
          <w:szCs w:val="28"/>
        </w:rPr>
        <w:t>внедрена Система межведомственного электронного взаимодействия, действуют многофункциональные центры предоставления государственных и муниципальных услуг, создаются удостоверяющие центры, разработан региональный р</w:t>
      </w:r>
      <w:r w:rsidRPr="009A0B93">
        <w:rPr>
          <w:spacing w:val="-1"/>
          <w:sz w:val="28"/>
          <w:szCs w:val="28"/>
        </w:rPr>
        <w:t>еестр государственных и муниципальный услуг (функций), региональный портал государственных и муниципальных услуг (функций).</w:t>
      </w:r>
    </w:p>
    <w:p w:rsidR="002B26F5" w:rsidRPr="009A0B93" w:rsidRDefault="002B26F5" w:rsidP="002B26F5">
      <w:pPr>
        <w:shd w:val="clear" w:color="auto" w:fill="FFFFFF"/>
        <w:spacing w:line="326" w:lineRule="exact"/>
        <w:ind w:left="53" w:right="24" w:firstLine="682"/>
        <w:jc w:val="both"/>
        <w:rPr>
          <w:sz w:val="28"/>
          <w:szCs w:val="28"/>
        </w:rPr>
      </w:pPr>
      <w:r w:rsidRPr="009A0B93">
        <w:rPr>
          <w:spacing w:val="-1"/>
          <w:sz w:val="28"/>
          <w:szCs w:val="28"/>
        </w:rPr>
        <w:t xml:space="preserve">В использовании ИКТ для предоставления муниципальных услуг и </w:t>
      </w:r>
      <w:r w:rsidRPr="009A0B93">
        <w:rPr>
          <w:sz w:val="28"/>
          <w:szCs w:val="28"/>
        </w:rPr>
        <w:t xml:space="preserve">выполнения административных функций также существует </w:t>
      </w:r>
      <w:r w:rsidRPr="009A0B93">
        <w:rPr>
          <w:spacing w:val="-2"/>
          <w:sz w:val="28"/>
          <w:szCs w:val="28"/>
        </w:rPr>
        <w:t>целый ряд проблем, требующих решения в рамках Программы.</w:t>
      </w:r>
    </w:p>
    <w:p w:rsidR="002B26F5" w:rsidRPr="009A0B93" w:rsidRDefault="002B26F5" w:rsidP="002B26F5">
      <w:pPr>
        <w:shd w:val="clear" w:color="auto" w:fill="FFFFFF"/>
        <w:spacing w:line="322" w:lineRule="exact"/>
        <w:ind w:left="62" w:right="10" w:firstLine="686"/>
        <w:jc w:val="both"/>
        <w:rPr>
          <w:sz w:val="28"/>
          <w:szCs w:val="28"/>
        </w:rPr>
      </w:pPr>
      <w:r w:rsidRPr="009A0B93">
        <w:rPr>
          <w:sz w:val="28"/>
          <w:szCs w:val="28"/>
        </w:rPr>
        <w:t xml:space="preserve">В целом процесс внедрения в районе технологий электронного </w:t>
      </w:r>
      <w:r w:rsidRPr="009A0B93">
        <w:rPr>
          <w:spacing w:val="-2"/>
          <w:sz w:val="28"/>
          <w:szCs w:val="28"/>
        </w:rPr>
        <w:t xml:space="preserve">правительства и предоставления услуг населению, организациям и бизнесу в </w:t>
      </w:r>
      <w:r w:rsidRPr="009A0B93">
        <w:rPr>
          <w:sz w:val="28"/>
          <w:szCs w:val="28"/>
        </w:rPr>
        <w:t xml:space="preserve">электронном виде находится на стадии становления. Так, в Комсомольском муниципальном районе в апреле 2015 года открыто МБУ «Многофункциональный центр предоставления государственных и муниципальных услуг Комсомольского муниципального района». </w:t>
      </w:r>
    </w:p>
    <w:p w:rsidR="002B26F5" w:rsidRPr="009A0B93" w:rsidRDefault="002B26F5" w:rsidP="002B26F5">
      <w:pPr>
        <w:shd w:val="clear" w:color="auto" w:fill="FFFFFF"/>
        <w:spacing w:line="322" w:lineRule="exact"/>
        <w:ind w:left="14" w:right="43" w:firstLine="686"/>
        <w:jc w:val="both"/>
        <w:rPr>
          <w:spacing w:val="-2"/>
          <w:sz w:val="28"/>
          <w:szCs w:val="28"/>
        </w:rPr>
      </w:pPr>
      <w:r w:rsidRPr="009A0B93">
        <w:rPr>
          <w:sz w:val="28"/>
          <w:szCs w:val="28"/>
        </w:rPr>
        <w:t xml:space="preserve">Положительным моментом является то, что в Комсомольском муниципальном районе наблюдается тенденция к росту использования органами местного </w:t>
      </w:r>
      <w:r w:rsidRPr="009A0B93">
        <w:rPr>
          <w:spacing w:val="-2"/>
          <w:sz w:val="28"/>
          <w:szCs w:val="28"/>
        </w:rPr>
        <w:t xml:space="preserve">самоуправления электронной цифровой подписи, применение которой играет </w:t>
      </w:r>
      <w:r w:rsidRPr="009A0B93">
        <w:rPr>
          <w:spacing w:val="-1"/>
          <w:sz w:val="28"/>
          <w:szCs w:val="28"/>
        </w:rPr>
        <w:t xml:space="preserve">важнейшую роль в расширении системы межведомственного электронного </w:t>
      </w:r>
      <w:r w:rsidRPr="009A0B93">
        <w:rPr>
          <w:spacing w:val="-2"/>
          <w:sz w:val="28"/>
          <w:szCs w:val="28"/>
        </w:rPr>
        <w:t>взаимодействия, а также в обеспечении информационной безопасности.</w:t>
      </w:r>
    </w:p>
    <w:p w:rsidR="002B26F5" w:rsidRPr="009A0B93" w:rsidRDefault="002B26F5" w:rsidP="002B26F5">
      <w:pPr>
        <w:shd w:val="clear" w:color="auto" w:fill="FFFFFF"/>
        <w:spacing w:line="322" w:lineRule="exact"/>
        <w:ind w:left="14" w:right="43" w:firstLine="686"/>
        <w:jc w:val="both"/>
        <w:rPr>
          <w:sz w:val="28"/>
          <w:szCs w:val="28"/>
        </w:rPr>
      </w:pPr>
      <w:r w:rsidRPr="009A0B93">
        <w:rPr>
          <w:spacing w:val="-2"/>
          <w:sz w:val="28"/>
          <w:szCs w:val="28"/>
        </w:rPr>
        <w:t xml:space="preserve">Начиная с 2013 года, в работу Администрации Комсомольского муниципального района внедрена система электронного документооборота (СЭДО) с Правительством Ивановской области.   </w:t>
      </w:r>
    </w:p>
    <w:p w:rsidR="002B26F5" w:rsidRPr="009A0B93" w:rsidRDefault="002B26F5" w:rsidP="002B26F5">
      <w:pPr>
        <w:shd w:val="clear" w:color="auto" w:fill="FFFFFF"/>
        <w:spacing w:line="322" w:lineRule="exact"/>
        <w:ind w:left="29" w:right="29" w:firstLine="701"/>
        <w:jc w:val="both"/>
        <w:rPr>
          <w:sz w:val="28"/>
          <w:szCs w:val="28"/>
        </w:rPr>
      </w:pPr>
      <w:r w:rsidRPr="009A0B93">
        <w:rPr>
          <w:spacing w:val="-1"/>
          <w:sz w:val="28"/>
          <w:szCs w:val="28"/>
        </w:rPr>
        <w:t xml:space="preserve">Существующий сегодня официальный </w:t>
      </w:r>
      <w:r w:rsidRPr="009A0B93">
        <w:rPr>
          <w:bCs/>
          <w:spacing w:val="-1"/>
          <w:sz w:val="28"/>
          <w:szCs w:val="28"/>
        </w:rPr>
        <w:t>сайт</w:t>
      </w:r>
      <w:r w:rsidRPr="009A0B93">
        <w:rPr>
          <w:spacing w:val="-1"/>
          <w:sz w:val="28"/>
          <w:szCs w:val="28"/>
        </w:rPr>
        <w:t>ОМСУ Комсомольского муниципального района Ивановской области выполняет преимущественно информационную функцию, но в то же время имеет достаточное количество инструментов интерактивного взаимодействия с населением и бизнесом.</w:t>
      </w:r>
    </w:p>
    <w:p w:rsidR="002B26F5" w:rsidRPr="009A0B93" w:rsidRDefault="002B26F5" w:rsidP="002B26F5">
      <w:pPr>
        <w:shd w:val="clear" w:color="auto" w:fill="FFFFFF"/>
        <w:spacing w:line="322" w:lineRule="exact"/>
        <w:ind w:left="43" w:right="14" w:firstLine="691"/>
        <w:jc w:val="both"/>
        <w:rPr>
          <w:sz w:val="28"/>
          <w:szCs w:val="28"/>
        </w:rPr>
      </w:pPr>
      <w:r w:rsidRPr="009A0B93">
        <w:rPr>
          <w:spacing w:val="-3"/>
          <w:sz w:val="28"/>
          <w:szCs w:val="28"/>
        </w:rPr>
        <w:lastRenderedPageBreak/>
        <w:t xml:space="preserve">Одной из самых важных и трудновыполнимых задач в условиях ограниченности бюджета на выполнение мероприятий подпрограммы является постоянная техническая необходимость обновления </w:t>
      </w:r>
      <w:r w:rsidRPr="009A0B93">
        <w:rPr>
          <w:sz w:val="28"/>
          <w:szCs w:val="28"/>
        </w:rPr>
        <w:t xml:space="preserve">парка компьютерной и оргтехники, серверного и коммуникационного </w:t>
      </w:r>
      <w:r w:rsidRPr="009A0B93">
        <w:rPr>
          <w:spacing w:val="-1"/>
          <w:sz w:val="28"/>
          <w:szCs w:val="28"/>
        </w:rPr>
        <w:t xml:space="preserve">оборудования в органах местного  самоуправления и подведомственных </w:t>
      </w:r>
      <w:r w:rsidRPr="009A0B93">
        <w:rPr>
          <w:bCs/>
          <w:sz w:val="28"/>
          <w:szCs w:val="28"/>
        </w:rPr>
        <w:t>учреждениях.</w:t>
      </w:r>
    </w:p>
    <w:p w:rsidR="002B26F5" w:rsidRPr="009A0B93" w:rsidRDefault="002B26F5" w:rsidP="002B26F5">
      <w:pPr>
        <w:shd w:val="clear" w:color="auto" w:fill="FFFFFF"/>
        <w:spacing w:line="322" w:lineRule="exact"/>
        <w:ind w:left="48" w:right="19" w:firstLine="691"/>
        <w:jc w:val="both"/>
        <w:rPr>
          <w:sz w:val="28"/>
          <w:szCs w:val="28"/>
        </w:rPr>
      </w:pPr>
      <w:r w:rsidRPr="009A0B93">
        <w:rPr>
          <w:spacing w:val="-3"/>
          <w:sz w:val="28"/>
          <w:szCs w:val="28"/>
        </w:rPr>
        <w:t xml:space="preserve">Решение данных проблем позволит создать необходимую техническую </w:t>
      </w:r>
      <w:r w:rsidRPr="009A0B93">
        <w:rPr>
          <w:sz w:val="28"/>
          <w:szCs w:val="28"/>
        </w:rPr>
        <w:t>базу использования ИКТ в целях повышения качества муниципального управления и предоставления муниципальных услуг населению и организациям.</w:t>
      </w:r>
    </w:p>
    <w:p w:rsidR="002B26F5" w:rsidRPr="009A0B93" w:rsidRDefault="002B26F5" w:rsidP="002B26F5">
      <w:pPr>
        <w:shd w:val="clear" w:color="auto" w:fill="FFFFFF"/>
        <w:spacing w:before="19" w:line="322" w:lineRule="exact"/>
        <w:ind w:left="58" w:firstLine="677"/>
        <w:jc w:val="both"/>
        <w:rPr>
          <w:bCs/>
          <w:sz w:val="28"/>
          <w:szCs w:val="28"/>
        </w:rPr>
      </w:pPr>
      <w:r w:rsidRPr="009A0B93">
        <w:rPr>
          <w:spacing w:val="-1"/>
          <w:sz w:val="28"/>
          <w:szCs w:val="28"/>
        </w:rPr>
        <w:t xml:space="preserve">В целом развитие информационно-коммуникационных технологий в </w:t>
      </w:r>
      <w:r w:rsidRPr="009A0B93">
        <w:rPr>
          <w:sz w:val="28"/>
          <w:szCs w:val="28"/>
        </w:rPr>
        <w:t xml:space="preserve">рамках реализации данной подпрограммы обеспечит повышение эффективности системы </w:t>
      </w:r>
      <w:r w:rsidRPr="009A0B93">
        <w:rPr>
          <w:bCs/>
          <w:sz w:val="28"/>
          <w:szCs w:val="28"/>
        </w:rPr>
        <w:t>муниципального</w:t>
      </w:r>
      <w:r w:rsidRPr="009A0B93">
        <w:rPr>
          <w:sz w:val="28"/>
          <w:szCs w:val="28"/>
        </w:rPr>
        <w:t xml:space="preserve">управления, повышение доступности </w:t>
      </w:r>
      <w:r w:rsidRPr="009A0B93">
        <w:rPr>
          <w:bCs/>
          <w:sz w:val="28"/>
          <w:szCs w:val="28"/>
        </w:rPr>
        <w:t xml:space="preserve">и </w:t>
      </w:r>
      <w:r w:rsidRPr="009A0B93">
        <w:rPr>
          <w:sz w:val="28"/>
          <w:szCs w:val="28"/>
        </w:rPr>
        <w:t xml:space="preserve">качества муниципальных уедут для населения </w:t>
      </w:r>
      <w:r w:rsidRPr="009A0B93">
        <w:rPr>
          <w:bCs/>
          <w:sz w:val="28"/>
          <w:szCs w:val="28"/>
        </w:rPr>
        <w:t xml:space="preserve">и </w:t>
      </w:r>
      <w:r w:rsidRPr="009A0B93">
        <w:rPr>
          <w:sz w:val="28"/>
          <w:szCs w:val="28"/>
        </w:rPr>
        <w:t xml:space="preserve">бизнеса, а также открытости органов местного </w:t>
      </w:r>
      <w:r w:rsidRPr="009A0B93">
        <w:rPr>
          <w:bCs/>
          <w:sz w:val="28"/>
          <w:szCs w:val="28"/>
        </w:rPr>
        <w:t>самоуправления.</w:t>
      </w:r>
    </w:p>
    <w:p w:rsidR="002B26F5" w:rsidRPr="009A0B93" w:rsidRDefault="002B26F5" w:rsidP="00EB5B28">
      <w:pPr>
        <w:numPr>
          <w:ilvl w:val="0"/>
          <w:numId w:val="15"/>
        </w:numPr>
        <w:shd w:val="clear" w:color="auto" w:fill="FFFFFF"/>
        <w:spacing w:before="341"/>
        <w:jc w:val="center"/>
        <w:rPr>
          <w:b/>
          <w:spacing w:val="-2"/>
          <w:sz w:val="28"/>
          <w:szCs w:val="28"/>
        </w:rPr>
      </w:pPr>
      <w:r w:rsidRPr="009A0B93">
        <w:rPr>
          <w:b/>
          <w:spacing w:val="-2"/>
          <w:sz w:val="28"/>
          <w:szCs w:val="28"/>
        </w:rPr>
        <w:t>Целевые индикаторы (показатели) подпрограммы</w:t>
      </w:r>
    </w:p>
    <w:tbl>
      <w:tblPr>
        <w:tblW w:w="9639" w:type="dxa"/>
        <w:tblInd w:w="40" w:type="dxa"/>
        <w:tblLayout w:type="fixed"/>
        <w:tblCellMar>
          <w:left w:w="40" w:type="dxa"/>
          <w:right w:w="40" w:type="dxa"/>
        </w:tblCellMar>
        <w:tblLook w:val="0000" w:firstRow="0" w:lastRow="0" w:firstColumn="0" w:lastColumn="0" w:noHBand="0" w:noVBand="0"/>
      </w:tblPr>
      <w:tblGrid>
        <w:gridCol w:w="566"/>
        <w:gridCol w:w="2411"/>
        <w:gridCol w:w="1701"/>
        <w:gridCol w:w="1418"/>
        <w:gridCol w:w="1275"/>
        <w:gridCol w:w="1134"/>
        <w:gridCol w:w="1134"/>
      </w:tblGrid>
      <w:tr w:rsidR="002B26F5" w:rsidRPr="009A0B93" w:rsidTr="00480A85">
        <w:trPr>
          <w:trHeight w:hRule="exact" w:val="1756"/>
        </w:trPr>
        <w:tc>
          <w:tcPr>
            <w:tcW w:w="566" w:type="dxa"/>
            <w:tcBorders>
              <w:top w:val="single" w:sz="6" w:space="0" w:color="auto"/>
              <w:left w:val="single" w:sz="6" w:space="0" w:color="auto"/>
              <w:bottom w:val="nil"/>
              <w:right w:val="single" w:sz="6" w:space="0" w:color="auto"/>
            </w:tcBorders>
            <w:shd w:val="clear" w:color="auto" w:fill="FFFFFF"/>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w:t>
            </w:r>
          </w:p>
          <w:p w:rsidR="002B26F5" w:rsidRPr="009A0B93" w:rsidRDefault="002B26F5" w:rsidP="00480A85">
            <w:pPr>
              <w:shd w:val="clear" w:color="auto" w:fill="FFFFFF"/>
              <w:jc w:val="center"/>
              <w:rPr>
                <w:sz w:val="28"/>
                <w:szCs w:val="28"/>
              </w:rPr>
            </w:pPr>
            <w:r w:rsidRPr="009A0B93">
              <w:rPr>
                <w:bCs/>
                <w:sz w:val="28"/>
                <w:szCs w:val="28"/>
              </w:rPr>
              <w:t>п/п</w:t>
            </w:r>
          </w:p>
        </w:tc>
        <w:tc>
          <w:tcPr>
            <w:tcW w:w="2411" w:type="dxa"/>
            <w:tcBorders>
              <w:top w:val="single" w:sz="6" w:space="0" w:color="auto"/>
              <w:left w:val="single" w:sz="6" w:space="0" w:color="auto"/>
              <w:bottom w:val="nil"/>
              <w:right w:val="single" w:sz="6" w:space="0" w:color="auto"/>
            </w:tcBorders>
            <w:shd w:val="clear" w:color="auto" w:fill="FFFFFF"/>
          </w:tcPr>
          <w:p w:rsidR="002B26F5" w:rsidRPr="009A0B93" w:rsidRDefault="002B26F5" w:rsidP="00480A85">
            <w:pPr>
              <w:shd w:val="clear" w:color="auto" w:fill="FFFFFF"/>
              <w:spacing w:line="322" w:lineRule="exact"/>
              <w:ind w:right="322"/>
              <w:jc w:val="center"/>
              <w:rPr>
                <w:sz w:val="28"/>
                <w:szCs w:val="28"/>
              </w:rPr>
            </w:pPr>
            <w:r w:rsidRPr="009A0B93">
              <w:rPr>
                <w:sz w:val="28"/>
                <w:szCs w:val="28"/>
              </w:rPr>
              <w:t>Наименование целевого индикатора (показатели)</w:t>
            </w:r>
          </w:p>
        </w:tc>
        <w:tc>
          <w:tcPr>
            <w:tcW w:w="1701" w:type="dxa"/>
            <w:tcBorders>
              <w:top w:val="single" w:sz="6" w:space="0" w:color="auto"/>
              <w:left w:val="single" w:sz="6" w:space="0" w:color="auto"/>
              <w:bottom w:val="nil"/>
              <w:right w:val="single" w:sz="6" w:space="0" w:color="auto"/>
            </w:tcBorders>
            <w:shd w:val="clear" w:color="auto" w:fill="FFFFFF"/>
          </w:tcPr>
          <w:p w:rsidR="002B26F5" w:rsidRPr="009A0B93" w:rsidRDefault="002B26F5" w:rsidP="00480A85">
            <w:pPr>
              <w:shd w:val="clear" w:color="auto" w:fill="FFFFFF"/>
              <w:spacing w:line="322" w:lineRule="exact"/>
              <w:jc w:val="center"/>
              <w:rPr>
                <w:sz w:val="28"/>
                <w:szCs w:val="28"/>
              </w:rPr>
            </w:pPr>
            <w:r w:rsidRPr="009A0B93">
              <w:rPr>
                <w:sz w:val="28"/>
                <w:szCs w:val="28"/>
              </w:rPr>
              <w:t>Единица измерения</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spacing w:line="326" w:lineRule="exact"/>
              <w:ind w:left="206" w:right="235"/>
              <w:jc w:val="center"/>
              <w:rPr>
                <w:sz w:val="28"/>
                <w:szCs w:val="28"/>
              </w:rPr>
            </w:pPr>
          </w:p>
          <w:p w:rsidR="002B26F5" w:rsidRPr="009A0B93" w:rsidRDefault="002B26F5" w:rsidP="00480A85">
            <w:pPr>
              <w:shd w:val="clear" w:color="auto" w:fill="FFFFFF"/>
              <w:spacing w:line="326" w:lineRule="exact"/>
              <w:ind w:left="206" w:right="235"/>
              <w:jc w:val="center"/>
              <w:rPr>
                <w:sz w:val="28"/>
                <w:szCs w:val="28"/>
              </w:rPr>
            </w:pPr>
            <w:r w:rsidRPr="009A0B93">
              <w:rPr>
                <w:sz w:val="28"/>
                <w:szCs w:val="28"/>
              </w:rPr>
              <w:t>Значение целевых</w:t>
            </w:r>
          </w:p>
          <w:p w:rsidR="002B26F5" w:rsidRPr="009A0B93" w:rsidRDefault="002B26F5" w:rsidP="00480A85">
            <w:pPr>
              <w:shd w:val="clear" w:color="auto" w:fill="FFFFFF"/>
              <w:spacing w:line="326" w:lineRule="exact"/>
              <w:ind w:left="206" w:right="235"/>
              <w:jc w:val="center"/>
              <w:rPr>
                <w:sz w:val="28"/>
                <w:szCs w:val="28"/>
              </w:rPr>
            </w:pPr>
            <w:r w:rsidRPr="009A0B93">
              <w:rPr>
                <w:sz w:val="28"/>
                <w:szCs w:val="28"/>
              </w:rPr>
              <w:t>индикаторов</w:t>
            </w:r>
          </w:p>
          <w:p w:rsidR="002B26F5" w:rsidRPr="009A0B93" w:rsidRDefault="002B26F5" w:rsidP="00480A85">
            <w:pPr>
              <w:shd w:val="clear" w:color="auto" w:fill="FFFFFF"/>
              <w:spacing w:line="326" w:lineRule="exact"/>
              <w:ind w:left="206" w:right="235"/>
              <w:jc w:val="center"/>
              <w:rPr>
                <w:sz w:val="28"/>
                <w:szCs w:val="28"/>
              </w:rPr>
            </w:pPr>
            <w:r w:rsidRPr="009A0B93">
              <w:rPr>
                <w:sz w:val="28"/>
                <w:szCs w:val="28"/>
              </w:rPr>
              <w:t>(показателей)</w:t>
            </w:r>
          </w:p>
        </w:tc>
      </w:tr>
      <w:tr w:rsidR="002B26F5" w:rsidRPr="009A0B93" w:rsidTr="00480A85">
        <w:trPr>
          <w:trHeight w:hRule="exact" w:val="727"/>
        </w:trPr>
        <w:tc>
          <w:tcPr>
            <w:tcW w:w="566" w:type="dxa"/>
            <w:tcBorders>
              <w:top w:val="nil"/>
              <w:left w:val="single" w:sz="6" w:space="0" w:color="auto"/>
              <w:bottom w:val="single" w:sz="6" w:space="0" w:color="auto"/>
              <w:right w:val="single" w:sz="6" w:space="0" w:color="auto"/>
            </w:tcBorders>
            <w:shd w:val="clear" w:color="auto" w:fill="FFFFFF"/>
          </w:tcPr>
          <w:p w:rsidR="002B26F5" w:rsidRPr="009A0B93" w:rsidRDefault="002B26F5" w:rsidP="00480A85">
            <w:pPr>
              <w:rPr>
                <w:sz w:val="28"/>
                <w:szCs w:val="28"/>
              </w:rPr>
            </w:pPr>
          </w:p>
          <w:p w:rsidR="002B26F5" w:rsidRPr="009A0B93" w:rsidRDefault="002B26F5" w:rsidP="00480A85">
            <w:pPr>
              <w:rPr>
                <w:sz w:val="28"/>
                <w:szCs w:val="28"/>
              </w:rPr>
            </w:pPr>
          </w:p>
        </w:tc>
        <w:tc>
          <w:tcPr>
            <w:tcW w:w="2411" w:type="dxa"/>
            <w:tcBorders>
              <w:top w:val="nil"/>
              <w:left w:val="single" w:sz="6" w:space="0" w:color="auto"/>
              <w:bottom w:val="single" w:sz="6" w:space="0" w:color="auto"/>
              <w:right w:val="single" w:sz="6" w:space="0" w:color="auto"/>
            </w:tcBorders>
            <w:shd w:val="clear" w:color="auto" w:fill="FFFFFF"/>
          </w:tcPr>
          <w:p w:rsidR="002B26F5" w:rsidRPr="009A0B93" w:rsidRDefault="002B26F5" w:rsidP="00480A85">
            <w:pPr>
              <w:rPr>
                <w:sz w:val="28"/>
                <w:szCs w:val="28"/>
              </w:rPr>
            </w:pPr>
          </w:p>
          <w:p w:rsidR="002B26F5" w:rsidRPr="009A0B93" w:rsidRDefault="002B26F5" w:rsidP="00480A85">
            <w:pPr>
              <w:rPr>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2B26F5" w:rsidRPr="009A0B93" w:rsidRDefault="002B26F5" w:rsidP="00480A85">
            <w:pPr>
              <w:rPr>
                <w:sz w:val="28"/>
                <w:szCs w:val="28"/>
              </w:rPr>
            </w:pPr>
          </w:p>
          <w:p w:rsidR="002B26F5" w:rsidRPr="009A0B93" w:rsidRDefault="002B26F5" w:rsidP="00480A85">
            <w:pPr>
              <w:rPr>
                <w:sz w:val="28"/>
                <w:szCs w:val="28"/>
              </w:rPr>
            </w:pP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jc w:val="center"/>
            </w:pPr>
            <w:r w:rsidRPr="009A0B93">
              <w:t>2023год</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2B26F5" w:rsidRPr="009A0B93" w:rsidRDefault="002B26F5" w:rsidP="00480A85">
            <w:pPr>
              <w:shd w:val="clear" w:color="auto" w:fill="FFFFFF"/>
              <w:jc w:val="center"/>
            </w:pPr>
            <w:r w:rsidRPr="009A0B93">
              <w:t>2024год</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pPr>
            <w:r w:rsidRPr="009A0B93">
              <w:t>2025год</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pPr>
          </w:p>
        </w:tc>
      </w:tr>
      <w:tr w:rsidR="002B26F5" w:rsidRPr="009A0B93" w:rsidTr="00480A85">
        <w:trPr>
          <w:trHeight w:hRule="exact" w:val="4048"/>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43"/>
              <w:jc w:val="center"/>
              <w:rPr>
                <w:sz w:val="28"/>
                <w:szCs w:val="28"/>
              </w:rPr>
            </w:pPr>
            <w:r w:rsidRPr="009A0B93">
              <w:rPr>
                <w:sz w:val="28"/>
                <w:szCs w:val="28"/>
              </w:rPr>
              <w:t>1.</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spacing w:line="326" w:lineRule="exact"/>
              <w:ind w:right="566"/>
              <w:rPr>
                <w:sz w:val="28"/>
                <w:szCs w:val="28"/>
              </w:rPr>
            </w:pPr>
            <w:r w:rsidRPr="009A0B93">
              <w:rPr>
                <w:sz w:val="28"/>
                <w:szCs w:val="28"/>
              </w:rPr>
              <w:t>Количество рабочих мест сотрудников</w:t>
            </w:r>
          </w:p>
          <w:p w:rsidR="002B26F5" w:rsidRPr="009A0B93" w:rsidRDefault="002B26F5" w:rsidP="00480A85">
            <w:pPr>
              <w:shd w:val="clear" w:color="auto" w:fill="FFFFFF"/>
              <w:spacing w:line="322" w:lineRule="exact"/>
              <w:ind w:right="14"/>
              <w:rPr>
                <w:sz w:val="28"/>
                <w:szCs w:val="28"/>
              </w:rPr>
            </w:pPr>
            <w:r w:rsidRPr="009A0B93">
              <w:rPr>
                <w:spacing w:val="-4"/>
                <w:sz w:val="28"/>
                <w:szCs w:val="28"/>
              </w:rPr>
              <w:t xml:space="preserve">органов местного </w:t>
            </w:r>
            <w:r w:rsidRPr="009A0B93">
              <w:rPr>
                <w:spacing w:val="-2"/>
                <w:sz w:val="28"/>
                <w:szCs w:val="28"/>
              </w:rPr>
              <w:t xml:space="preserve">самоуправления </w:t>
            </w:r>
            <w:r w:rsidRPr="009A0B93">
              <w:rPr>
                <w:sz w:val="28"/>
                <w:szCs w:val="28"/>
              </w:rPr>
              <w:t xml:space="preserve">района,  </w:t>
            </w:r>
            <w:r w:rsidRPr="009A0B93">
              <w:rPr>
                <w:spacing w:val="-3"/>
                <w:sz w:val="28"/>
                <w:szCs w:val="28"/>
              </w:rPr>
              <w:t xml:space="preserve">включенных в </w:t>
            </w:r>
            <w:r w:rsidRPr="009A0B93">
              <w:rPr>
                <w:sz w:val="28"/>
                <w:szCs w:val="28"/>
              </w:rPr>
              <w:t>систему электронного документо</w:t>
            </w:r>
            <w:r w:rsidRPr="009A0B93">
              <w:rPr>
                <w:spacing w:val="-2"/>
                <w:sz w:val="28"/>
                <w:szCs w:val="28"/>
              </w:rPr>
              <w:t>оборота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662"/>
              <w:rPr>
                <w:sz w:val="28"/>
                <w:szCs w:val="28"/>
              </w:rPr>
            </w:pPr>
          </w:p>
          <w:p w:rsidR="002B26F5" w:rsidRPr="009A0B93" w:rsidRDefault="002B26F5" w:rsidP="00480A85">
            <w:pPr>
              <w:shd w:val="clear" w:color="auto" w:fill="FFFFFF"/>
              <w:ind w:left="662"/>
              <w:rPr>
                <w:sz w:val="28"/>
                <w:szCs w:val="28"/>
              </w:rPr>
            </w:pPr>
          </w:p>
          <w:p w:rsidR="002B26F5" w:rsidRPr="009A0B93" w:rsidRDefault="002B26F5" w:rsidP="00480A85">
            <w:pPr>
              <w:shd w:val="clear" w:color="auto" w:fill="FFFFFF"/>
              <w:ind w:left="662"/>
              <w:rPr>
                <w:sz w:val="28"/>
                <w:szCs w:val="28"/>
              </w:rPr>
            </w:pPr>
          </w:p>
          <w:p w:rsidR="002B26F5" w:rsidRPr="009A0B93" w:rsidRDefault="002B26F5" w:rsidP="00480A85">
            <w:pPr>
              <w:shd w:val="clear" w:color="auto" w:fill="FFFFFF"/>
              <w:ind w:left="662"/>
              <w:rPr>
                <w:sz w:val="28"/>
                <w:szCs w:val="28"/>
              </w:rPr>
            </w:pPr>
          </w:p>
          <w:p w:rsidR="002B26F5" w:rsidRPr="009A0B93" w:rsidRDefault="002B26F5" w:rsidP="00480A85">
            <w:pPr>
              <w:shd w:val="clear" w:color="auto" w:fill="FFFFFF"/>
              <w:ind w:left="662"/>
              <w:rPr>
                <w:sz w:val="28"/>
                <w:szCs w:val="28"/>
              </w:rPr>
            </w:pPr>
            <w:r w:rsidRPr="009A0B93">
              <w:rPr>
                <w:sz w:val="28"/>
                <w:szCs w:val="28"/>
              </w:rPr>
              <w:t>ед.</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13</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13</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13</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rPr>
                <w:sz w:val="28"/>
                <w:szCs w:val="28"/>
              </w:rPr>
            </w:pPr>
          </w:p>
        </w:tc>
      </w:tr>
      <w:tr w:rsidR="002B26F5" w:rsidRPr="009A0B93" w:rsidTr="00480A85">
        <w:trPr>
          <w:trHeight w:hRule="exact" w:val="248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43"/>
              <w:jc w:val="center"/>
              <w:rPr>
                <w:sz w:val="28"/>
                <w:szCs w:val="28"/>
              </w:rPr>
            </w:pP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spacing w:line="322" w:lineRule="exact"/>
              <w:ind w:right="14"/>
              <w:rPr>
                <w:sz w:val="28"/>
                <w:szCs w:val="28"/>
              </w:rPr>
            </w:pPr>
            <w:r w:rsidRPr="009A0B93">
              <w:rPr>
                <w:spacing w:val="-2"/>
                <w:sz w:val="28"/>
                <w:szCs w:val="28"/>
              </w:rPr>
              <w:t>в том числе:</w:t>
            </w:r>
          </w:p>
          <w:p w:rsidR="002B26F5" w:rsidRPr="009A0B93" w:rsidRDefault="002B26F5" w:rsidP="00480A85">
            <w:pPr>
              <w:shd w:val="clear" w:color="auto" w:fill="FFFFFF"/>
              <w:spacing w:line="326" w:lineRule="exact"/>
              <w:ind w:right="566"/>
              <w:rPr>
                <w:sz w:val="28"/>
                <w:szCs w:val="28"/>
              </w:rPr>
            </w:pPr>
            <w:r w:rsidRPr="009A0B93">
              <w:rPr>
                <w:sz w:val="28"/>
                <w:szCs w:val="28"/>
              </w:rPr>
              <w:t xml:space="preserve">территориально обособленные структурные подразделения (ТОСП)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ind w:left="662"/>
              <w:jc w:val="both"/>
              <w:rPr>
                <w:sz w:val="28"/>
                <w:szCs w:val="28"/>
              </w:rPr>
            </w:pPr>
          </w:p>
          <w:p w:rsidR="002B26F5" w:rsidRPr="009A0B93" w:rsidRDefault="002B26F5" w:rsidP="00480A85">
            <w:pPr>
              <w:shd w:val="clear" w:color="auto" w:fill="FFFFFF"/>
              <w:ind w:left="662"/>
              <w:jc w:val="both"/>
              <w:rPr>
                <w:sz w:val="28"/>
                <w:szCs w:val="28"/>
              </w:rPr>
            </w:pPr>
            <w:r w:rsidRPr="009A0B93">
              <w:rPr>
                <w:sz w:val="28"/>
                <w:szCs w:val="28"/>
              </w:rPr>
              <w:t>ед.</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5</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5</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p>
          <w:p w:rsidR="002B26F5" w:rsidRPr="009A0B93" w:rsidRDefault="002B26F5" w:rsidP="00480A85">
            <w:pPr>
              <w:shd w:val="clear" w:color="auto" w:fill="FFFFFF"/>
              <w:ind w:left="490"/>
              <w:jc w:val="center"/>
              <w:rPr>
                <w:sz w:val="28"/>
                <w:szCs w:val="28"/>
              </w:rPr>
            </w:pPr>
            <w:r w:rsidRPr="009A0B93">
              <w:rPr>
                <w:sz w:val="28"/>
                <w:szCs w:val="28"/>
              </w:rPr>
              <w:t>5</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rPr>
                <w:sz w:val="28"/>
                <w:szCs w:val="28"/>
              </w:rPr>
            </w:pPr>
          </w:p>
        </w:tc>
      </w:tr>
      <w:tr w:rsidR="002B26F5" w:rsidRPr="009A0B93" w:rsidTr="00480A85">
        <w:trPr>
          <w:trHeight w:hRule="exact" w:val="262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jc w:val="center"/>
              <w:rPr>
                <w:sz w:val="28"/>
                <w:szCs w:val="28"/>
              </w:rPr>
            </w:pPr>
            <w:r w:rsidRPr="009A0B93">
              <w:rPr>
                <w:sz w:val="28"/>
                <w:szCs w:val="28"/>
              </w:rPr>
              <w:lastRenderedPageBreak/>
              <w:t>2.</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spacing w:line="322" w:lineRule="exact"/>
              <w:ind w:right="5"/>
              <w:jc w:val="both"/>
              <w:rPr>
                <w:sz w:val="28"/>
                <w:szCs w:val="28"/>
              </w:rPr>
            </w:pPr>
            <w:r w:rsidRPr="009A0B93">
              <w:rPr>
                <w:sz w:val="28"/>
                <w:szCs w:val="28"/>
              </w:rPr>
              <w:t xml:space="preserve">Количество </w:t>
            </w:r>
            <w:r w:rsidRPr="009A0B93">
              <w:rPr>
                <w:spacing w:val="-7"/>
                <w:sz w:val="28"/>
                <w:szCs w:val="28"/>
              </w:rPr>
              <w:t>автоматизированн</w:t>
            </w:r>
            <w:r w:rsidRPr="009A0B93">
              <w:rPr>
                <w:spacing w:val="-4"/>
                <w:sz w:val="28"/>
                <w:szCs w:val="28"/>
              </w:rPr>
              <w:t xml:space="preserve">ых рабочих мест </w:t>
            </w:r>
            <w:r w:rsidRPr="009A0B93">
              <w:rPr>
                <w:sz w:val="28"/>
                <w:szCs w:val="28"/>
              </w:rPr>
              <w:t xml:space="preserve">для работы в системе  </w:t>
            </w:r>
            <w:r w:rsidRPr="009A0B93">
              <w:rPr>
                <w:spacing w:val="-4"/>
                <w:sz w:val="28"/>
                <w:szCs w:val="28"/>
              </w:rPr>
              <w:t>межведомственно</w:t>
            </w:r>
            <w:r w:rsidRPr="009A0B93">
              <w:rPr>
                <w:spacing w:val="-2"/>
                <w:sz w:val="28"/>
                <w:szCs w:val="28"/>
              </w:rPr>
              <w:t xml:space="preserve">го электронного </w:t>
            </w:r>
            <w:r w:rsidRPr="009A0B93">
              <w:rPr>
                <w:spacing w:val="-3"/>
                <w:sz w:val="28"/>
                <w:szCs w:val="28"/>
              </w:rPr>
              <w:t>взаимодействия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p>
          <w:p w:rsidR="002B26F5" w:rsidRPr="009A0B93" w:rsidRDefault="002B26F5" w:rsidP="00480A85">
            <w:pPr>
              <w:shd w:val="clear" w:color="auto" w:fill="FFFFFF"/>
              <w:ind w:left="10"/>
              <w:jc w:val="center"/>
              <w:rPr>
                <w:sz w:val="28"/>
                <w:szCs w:val="28"/>
              </w:rPr>
            </w:pPr>
            <w:r w:rsidRPr="009A0B93">
              <w:rPr>
                <w:sz w:val="28"/>
                <w:szCs w:val="28"/>
              </w:rPr>
              <w:t>ед.</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13</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rPr>
                <w:sz w:val="28"/>
                <w:szCs w:val="28"/>
              </w:rPr>
            </w:pPr>
          </w:p>
        </w:tc>
      </w:tr>
      <w:tr w:rsidR="002B26F5" w:rsidRPr="009A0B93" w:rsidTr="00480A85">
        <w:trPr>
          <w:trHeight w:hRule="exact" w:val="2938"/>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24"/>
              <w:jc w:val="center"/>
              <w:rPr>
                <w:sz w:val="28"/>
                <w:szCs w:val="28"/>
              </w:rPr>
            </w:pPr>
            <w:r w:rsidRPr="009A0B93">
              <w:rPr>
                <w:sz w:val="28"/>
                <w:szCs w:val="28"/>
              </w:rPr>
              <w:t>3.</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spacing w:line="322" w:lineRule="exact"/>
              <w:ind w:left="5" w:right="77"/>
              <w:jc w:val="both"/>
              <w:rPr>
                <w:sz w:val="28"/>
                <w:szCs w:val="28"/>
              </w:rPr>
            </w:pPr>
            <w:r w:rsidRPr="009A0B93">
              <w:rPr>
                <w:sz w:val="28"/>
                <w:szCs w:val="28"/>
              </w:rPr>
              <w:t xml:space="preserve">Количество </w:t>
            </w:r>
            <w:r w:rsidRPr="009A0B93">
              <w:rPr>
                <w:spacing w:val="-4"/>
                <w:sz w:val="28"/>
                <w:szCs w:val="28"/>
              </w:rPr>
              <w:t xml:space="preserve">муниципальных </w:t>
            </w:r>
            <w:r w:rsidRPr="009A0B93">
              <w:rPr>
                <w:sz w:val="28"/>
                <w:szCs w:val="28"/>
              </w:rPr>
              <w:t xml:space="preserve">услуг, </w:t>
            </w:r>
            <w:r w:rsidRPr="009A0B93">
              <w:rPr>
                <w:spacing w:val="-4"/>
                <w:sz w:val="28"/>
                <w:szCs w:val="28"/>
              </w:rPr>
              <w:t xml:space="preserve">предоставляемых </w:t>
            </w:r>
            <w:r w:rsidRPr="009A0B93">
              <w:rPr>
                <w:spacing w:val="-3"/>
                <w:sz w:val="28"/>
                <w:szCs w:val="28"/>
              </w:rPr>
              <w:t xml:space="preserve">с помощью ИКТ, </w:t>
            </w:r>
            <w:r w:rsidRPr="009A0B93">
              <w:rPr>
                <w:sz w:val="28"/>
                <w:szCs w:val="28"/>
              </w:rPr>
              <w:t xml:space="preserve">в том числе с </w:t>
            </w:r>
            <w:r w:rsidRPr="009A0B93">
              <w:rPr>
                <w:spacing w:val="-2"/>
                <w:sz w:val="28"/>
                <w:szCs w:val="28"/>
              </w:rPr>
              <w:t xml:space="preserve">использованием </w:t>
            </w:r>
            <w:r w:rsidRPr="009A0B93">
              <w:rPr>
                <w:spacing w:val="-4"/>
                <w:sz w:val="28"/>
                <w:szCs w:val="28"/>
              </w:rPr>
              <w:t>сети Интернет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p>
          <w:p w:rsidR="002B26F5" w:rsidRPr="009A0B93" w:rsidRDefault="002B26F5" w:rsidP="00480A85">
            <w:pPr>
              <w:shd w:val="clear" w:color="auto" w:fill="FFFFFF"/>
              <w:ind w:left="653"/>
              <w:rPr>
                <w:sz w:val="28"/>
                <w:szCs w:val="28"/>
              </w:rPr>
            </w:pPr>
            <w:r w:rsidRPr="009A0B93">
              <w:rPr>
                <w:sz w:val="28"/>
                <w:szCs w:val="28"/>
              </w:rPr>
              <w:t>%</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ind w:left="528"/>
              <w:jc w:val="center"/>
              <w:rPr>
                <w:sz w:val="28"/>
                <w:szCs w:val="28"/>
              </w:rPr>
            </w:pPr>
          </w:p>
          <w:p w:rsidR="002B26F5" w:rsidRPr="009A0B93" w:rsidRDefault="002B26F5" w:rsidP="00480A85">
            <w:pPr>
              <w:shd w:val="clear" w:color="auto" w:fill="FFFFFF"/>
              <w:jc w:val="center"/>
              <w:rPr>
                <w:sz w:val="28"/>
                <w:szCs w:val="28"/>
              </w:rPr>
            </w:pPr>
            <w:r w:rsidRPr="009A0B93">
              <w:rPr>
                <w:sz w:val="28"/>
                <w:szCs w:val="28"/>
              </w:rPr>
              <w:t>100</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2B26F5" w:rsidRPr="009A0B93" w:rsidRDefault="002B26F5" w:rsidP="00480A85">
            <w:pPr>
              <w:shd w:val="clear" w:color="auto" w:fill="FFFFFF"/>
              <w:rPr>
                <w:sz w:val="28"/>
                <w:szCs w:val="28"/>
              </w:rPr>
            </w:pPr>
          </w:p>
        </w:tc>
      </w:tr>
    </w:tbl>
    <w:p w:rsidR="002B26F5" w:rsidRPr="009A0B93" w:rsidRDefault="002B26F5" w:rsidP="002B26F5">
      <w:pPr>
        <w:shd w:val="clear" w:color="auto" w:fill="FFFFFF"/>
        <w:spacing w:before="307" w:line="322" w:lineRule="exact"/>
        <w:ind w:left="418"/>
        <w:rPr>
          <w:sz w:val="28"/>
          <w:szCs w:val="28"/>
        </w:rPr>
      </w:pPr>
      <w:r w:rsidRPr="009A0B93">
        <w:rPr>
          <w:spacing w:val="-2"/>
          <w:sz w:val="28"/>
          <w:szCs w:val="28"/>
        </w:rPr>
        <w:t>Реализация мероприятий данной подпрограммы позволит:</w:t>
      </w:r>
    </w:p>
    <w:p w:rsidR="002B26F5" w:rsidRPr="009A0B93" w:rsidRDefault="002B26F5" w:rsidP="002B26F5">
      <w:pPr>
        <w:shd w:val="clear" w:color="auto" w:fill="FFFFFF"/>
        <w:tabs>
          <w:tab w:val="left" w:pos="216"/>
        </w:tabs>
        <w:spacing w:before="5" w:line="322" w:lineRule="exact"/>
        <w:jc w:val="both"/>
        <w:rPr>
          <w:sz w:val="28"/>
          <w:szCs w:val="28"/>
        </w:rPr>
      </w:pPr>
      <w:r w:rsidRPr="009A0B93">
        <w:rPr>
          <w:sz w:val="28"/>
          <w:szCs w:val="28"/>
        </w:rPr>
        <w:t>-</w:t>
      </w:r>
      <w:r w:rsidRPr="009A0B93">
        <w:rPr>
          <w:sz w:val="28"/>
          <w:szCs w:val="28"/>
        </w:rPr>
        <w:tab/>
      </w:r>
      <w:r w:rsidRPr="009A0B93">
        <w:rPr>
          <w:spacing w:val="-1"/>
          <w:sz w:val="28"/>
          <w:szCs w:val="28"/>
        </w:rPr>
        <w:t>повысить удовлетворенности населения Комсомольского муниципального</w:t>
      </w:r>
      <w:r w:rsidRPr="009A0B93">
        <w:rPr>
          <w:spacing w:val="-1"/>
          <w:sz w:val="28"/>
          <w:szCs w:val="28"/>
        </w:rPr>
        <w:br/>
      </w:r>
      <w:r w:rsidRPr="009A0B93">
        <w:rPr>
          <w:sz w:val="28"/>
          <w:szCs w:val="28"/>
        </w:rPr>
        <w:t>района качеством получаемых муниципальных услуг, а также доверие к</w:t>
      </w:r>
      <w:r w:rsidRPr="009A0B93">
        <w:rPr>
          <w:sz w:val="28"/>
          <w:szCs w:val="28"/>
        </w:rPr>
        <w:br/>
      </w:r>
      <w:r w:rsidRPr="009A0B93">
        <w:rPr>
          <w:spacing w:val="-2"/>
          <w:sz w:val="28"/>
          <w:szCs w:val="28"/>
        </w:rPr>
        <w:t>органам местного самоуправления со стороны населения и организаций</w:t>
      </w:r>
      <w:r w:rsidRPr="009A0B93">
        <w:rPr>
          <w:spacing w:val="-2"/>
          <w:sz w:val="28"/>
          <w:szCs w:val="28"/>
        </w:rPr>
        <w:br/>
      </w:r>
      <w:r w:rsidRPr="009A0B93">
        <w:rPr>
          <w:sz w:val="28"/>
          <w:szCs w:val="28"/>
        </w:rPr>
        <w:t>муниципального района;</w:t>
      </w:r>
    </w:p>
    <w:p w:rsidR="002B26F5" w:rsidRPr="009A0B93" w:rsidRDefault="002B26F5" w:rsidP="002B26F5">
      <w:pPr>
        <w:shd w:val="clear" w:color="auto" w:fill="FFFFFF"/>
        <w:tabs>
          <w:tab w:val="left" w:pos="331"/>
        </w:tabs>
        <w:spacing w:before="14" w:line="322" w:lineRule="exact"/>
        <w:ind w:left="10"/>
        <w:jc w:val="both"/>
        <w:rPr>
          <w:sz w:val="28"/>
          <w:szCs w:val="28"/>
        </w:rPr>
      </w:pPr>
      <w:r w:rsidRPr="009A0B93">
        <w:rPr>
          <w:sz w:val="28"/>
          <w:szCs w:val="28"/>
        </w:rPr>
        <w:t>-</w:t>
      </w:r>
      <w:r w:rsidRPr="009A0B93">
        <w:rPr>
          <w:sz w:val="28"/>
          <w:szCs w:val="28"/>
        </w:rPr>
        <w:tab/>
      </w:r>
      <w:r w:rsidRPr="009A0B93">
        <w:rPr>
          <w:spacing w:val="-1"/>
          <w:sz w:val="28"/>
          <w:szCs w:val="28"/>
        </w:rPr>
        <w:t>повысить эффективность расходования бюджетных средств за счет</w:t>
      </w:r>
      <w:r w:rsidRPr="009A0B93">
        <w:rPr>
          <w:spacing w:val="-1"/>
          <w:sz w:val="28"/>
          <w:szCs w:val="28"/>
        </w:rPr>
        <w:br/>
      </w:r>
      <w:r w:rsidRPr="009A0B93">
        <w:rPr>
          <w:sz w:val="28"/>
          <w:szCs w:val="28"/>
        </w:rPr>
        <w:t>осуществления в электронной форме регламентов реализации</w:t>
      </w:r>
      <w:r w:rsidRPr="009A0B93">
        <w:rPr>
          <w:sz w:val="28"/>
          <w:szCs w:val="28"/>
        </w:rPr>
        <w:br/>
        <w:t>муниципальных функций и предоставления муниципальных услуг,</w:t>
      </w:r>
      <w:r w:rsidRPr="009A0B93">
        <w:rPr>
          <w:sz w:val="28"/>
          <w:szCs w:val="28"/>
        </w:rPr>
        <w:br/>
        <w:t>сокращения времени и повышения качества принятия управленческих</w:t>
      </w:r>
      <w:r w:rsidRPr="009A0B93">
        <w:rPr>
          <w:sz w:val="28"/>
          <w:szCs w:val="28"/>
        </w:rPr>
        <w:br/>
        <w:t>решений посредством использования ИКТ и исключения дублирования</w:t>
      </w:r>
      <w:r w:rsidRPr="009A0B93">
        <w:rPr>
          <w:sz w:val="28"/>
          <w:szCs w:val="28"/>
        </w:rPr>
        <w:br/>
      </w:r>
      <w:r w:rsidRPr="009A0B93">
        <w:rPr>
          <w:spacing w:val="-1"/>
          <w:sz w:val="28"/>
          <w:szCs w:val="28"/>
        </w:rPr>
        <w:t>создаваемых информационных систем и обеспечения их эффективного</w:t>
      </w:r>
      <w:r w:rsidRPr="009A0B93">
        <w:rPr>
          <w:spacing w:val="-1"/>
          <w:sz w:val="28"/>
          <w:szCs w:val="28"/>
        </w:rPr>
        <w:br/>
      </w:r>
      <w:r w:rsidRPr="009A0B93">
        <w:rPr>
          <w:sz w:val="28"/>
          <w:szCs w:val="28"/>
        </w:rPr>
        <w:t>взаимодействия;</w:t>
      </w:r>
    </w:p>
    <w:p w:rsidR="002B26F5" w:rsidRPr="009A0B93" w:rsidRDefault="002B26F5" w:rsidP="002B26F5">
      <w:pPr>
        <w:rPr>
          <w:sz w:val="28"/>
          <w:szCs w:val="28"/>
        </w:rPr>
      </w:pPr>
      <w:r w:rsidRPr="009A0B93">
        <w:rPr>
          <w:sz w:val="28"/>
          <w:szCs w:val="28"/>
        </w:rPr>
        <w:t xml:space="preserve"> - обеспечить устойчивое развитие рынка ИКТ на территории района.  </w:t>
      </w:r>
    </w:p>
    <w:p w:rsidR="002B26F5" w:rsidRPr="009A0B93" w:rsidRDefault="002B26F5" w:rsidP="002B26F5">
      <w:pPr>
        <w:shd w:val="clear" w:color="auto" w:fill="FFFFFF"/>
        <w:spacing w:before="307"/>
        <w:ind w:left="725"/>
        <w:rPr>
          <w:sz w:val="28"/>
          <w:szCs w:val="28"/>
        </w:rPr>
      </w:pPr>
      <w:r w:rsidRPr="009A0B93">
        <w:rPr>
          <w:spacing w:val="-2"/>
          <w:sz w:val="28"/>
          <w:szCs w:val="28"/>
        </w:rPr>
        <w:t>Подпрограмма включает в себя 2 основных мероприятия:</w:t>
      </w:r>
    </w:p>
    <w:p w:rsidR="002B26F5" w:rsidRPr="009A0B93" w:rsidRDefault="002B26F5" w:rsidP="00EB5B28">
      <w:pPr>
        <w:numPr>
          <w:ilvl w:val="0"/>
          <w:numId w:val="16"/>
        </w:numPr>
        <w:shd w:val="clear" w:color="auto" w:fill="FFFFFF"/>
        <w:spacing w:line="322" w:lineRule="exact"/>
        <w:ind w:right="106"/>
        <w:jc w:val="both"/>
        <w:rPr>
          <w:sz w:val="28"/>
          <w:szCs w:val="28"/>
        </w:rPr>
      </w:pPr>
      <w:r w:rsidRPr="009A0B93">
        <w:rPr>
          <w:i/>
          <w:sz w:val="28"/>
          <w:szCs w:val="28"/>
        </w:rPr>
        <w:t>Развитие информационных технологий</w:t>
      </w:r>
      <w:r w:rsidRPr="009A0B93">
        <w:rPr>
          <w:sz w:val="28"/>
          <w:szCs w:val="28"/>
        </w:rPr>
        <w:t>, включает в себя:</w:t>
      </w:r>
    </w:p>
    <w:p w:rsidR="002B26F5" w:rsidRPr="009A0B93" w:rsidRDefault="002B26F5" w:rsidP="002B26F5">
      <w:pPr>
        <w:shd w:val="clear" w:color="auto" w:fill="FFFFFF"/>
        <w:spacing w:line="322" w:lineRule="exact"/>
        <w:ind w:right="106"/>
        <w:jc w:val="both"/>
        <w:rPr>
          <w:sz w:val="28"/>
          <w:szCs w:val="28"/>
        </w:rPr>
      </w:pPr>
      <w:r w:rsidRPr="009A0B93">
        <w:rPr>
          <w:sz w:val="28"/>
          <w:szCs w:val="28"/>
        </w:rPr>
        <w:t xml:space="preserve">- Поддержка      и      развитие    официального      сайта      Администрации </w:t>
      </w:r>
      <w:r w:rsidRPr="009A0B93">
        <w:rPr>
          <w:spacing w:val="-2"/>
          <w:sz w:val="28"/>
          <w:szCs w:val="28"/>
        </w:rPr>
        <w:t>Комсомольского муниципального района в сети Интернет.</w:t>
      </w:r>
    </w:p>
    <w:p w:rsidR="002B26F5" w:rsidRPr="009A0B93" w:rsidRDefault="002B26F5" w:rsidP="002B26F5">
      <w:pPr>
        <w:shd w:val="clear" w:color="auto" w:fill="FFFFFF"/>
        <w:tabs>
          <w:tab w:val="left" w:pos="2002"/>
          <w:tab w:val="left" w:pos="4152"/>
          <w:tab w:val="left" w:pos="6355"/>
          <w:tab w:val="left" w:pos="8126"/>
        </w:tabs>
        <w:spacing w:line="322" w:lineRule="exact"/>
        <w:jc w:val="both"/>
        <w:rPr>
          <w:sz w:val="28"/>
          <w:szCs w:val="28"/>
        </w:rPr>
      </w:pPr>
      <w:r w:rsidRPr="009A0B93">
        <w:rPr>
          <w:spacing w:val="-5"/>
          <w:sz w:val="28"/>
          <w:szCs w:val="28"/>
        </w:rPr>
        <w:t xml:space="preserve">      Данное</w:t>
      </w:r>
      <w:r w:rsidRPr="009A0B93">
        <w:rPr>
          <w:sz w:val="28"/>
          <w:szCs w:val="28"/>
        </w:rPr>
        <w:tab/>
      </w:r>
      <w:r w:rsidRPr="009A0B93">
        <w:rPr>
          <w:spacing w:val="-6"/>
          <w:sz w:val="28"/>
          <w:szCs w:val="28"/>
        </w:rPr>
        <w:t>мероприятие</w:t>
      </w:r>
      <w:r w:rsidRPr="009A0B93">
        <w:rPr>
          <w:sz w:val="28"/>
          <w:szCs w:val="28"/>
        </w:rPr>
        <w:tab/>
      </w:r>
      <w:r w:rsidRPr="009A0B93">
        <w:rPr>
          <w:spacing w:val="-4"/>
          <w:sz w:val="28"/>
          <w:szCs w:val="28"/>
        </w:rPr>
        <w:t>обеспечивает</w:t>
      </w:r>
      <w:r w:rsidRPr="009A0B93">
        <w:rPr>
          <w:sz w:val="28"/>
          <w:szCs w:val="28"/>
        </w:rPr>
        <w:tab/>
      </w:r>
      <w:r w:rsidRPr="009A0B93">
        <w:rPr>
          <w:spacing w:val="-6"/>
          <w:sz w:val="28"/>
          <w:szCs w:val="28"/>
        </w:rPr>
        <w:t>основные</w:t>
      </w:r>
      <w:r w:rsidRPr="009A0B93">
        <w:rPr>
          <w:sz w:val="28"/>
          <w:szCs w:val="28"/>
        </w:rPr>
        <w:tab/>
      </w:r>
      <w:r w:rsidRPr="009A0B93">
        <w:rPr>
          <w:spacing w:val="-4"/>
          <w:sz w:val="28"/>
          <w:szCs w:val="28"/>
        </w:rPr>
        <w:t>гарантии населению Комсомольского муниципального района, р</w:t>
      </w:r>
      <w:r w:rsidRPr="009A0B93">
        <w:rPr>
          <w:sz w:val="28"/>
          <w:szCs w:val="28"/>
        </w:rPr>
        <w:t xml:space="preserve">егламентированные федеральным законодательством, в части обеспечения доступа к информации о деятельности органов местного самоуправления, и является постоянным в выполнении на протяжении всего срока действия </w:t>
      </w:r>
      <w:r w:rsidRPr="009A0B93">
        <w:rPr>
          <w:spacing w:val="-4"/>
          <w:sz w:val="28"/>
          <w:szCs w:val="28"/>
        </w:rPr>
        <w:t>подпрограммы (2021-2024гг)</w:t>
      </w:r>
      <w:r w:rsidRPr="009A0B93">
        <w:rPr>
          <w:sz w:val="28"/>
          <w:szCs w:val="28"/>
        </w:rPr>
        <w:tab/>
      </w:r>
    </w:p>
    <w:p w:rsidR="002B26F5" w:rsidRPr="009A0B93" w:rsidRDefault="002B26F5" w:rsidP="002B26F5">
      <w:pPr>
        <w:shd w:val="clear" w:color="auto" w:fill="FFFFFF"/>
        <w:tabs>
          <w:tab w:val="left" w:pos="389"/>
        </w:tabs>
        <w:spacing w:before="317" w:line="326" w:lineRule="exact"/>
        <w:ind w:left="29" w:right="77"/>
        <w:jc w:val="both"/>
        <w:rPr>
          <w:sz w:val="28"/>
          <w:szCs w:val="28"/>
        </w:rPr>
      </w:pPr>
      <w:r w:rsidRPr="009A0B93">
        <w:rPr>
          <w:spacing w:val="-14"/>
          <w:sz w:val="28"/>
          <w:szCs w:val="28"/>
        </w:rPr>
        <w:t>-</w:t>
      </w:r>
      <w:r w:rsidRPr="009A0B93">
        <w:rPr>
          <w:sz w:val="28"/>
          <w:szCs w:val="28"/>
        </w:rPr>
        <w:tab/>
        <w:t>Внедрение системы электронного документооборота в Администрации</w:t>
      </w:r>
      <w:r w:rsidRPr="009A0B93">
        <w:rPr>
          <w:sz w:val="28"/>
          <w:szCs w:val="28"/>
        </w:rPr>
        <w:br/>
        <w:t>района.</w:t>
      </w:r>
    </w:p>
    <w:p w:rsidR="002B26F5" w:rsidRPr="009A0B93" w:rsidRDefault="002B26F5" w:rsidP="002B26F5">
      <w:pPr>
        <w:shd w:val="clear" w:color="auto" w:fill="FFFFFF"/>
        <w:spacing w:line="322" w:lineRule="exact"/>
        <w:ind w:left="34" w:right="72" w:firstLine="413"/>
        <w:jc w:val="both"/>
        <w:rPr>
          <w:sz w:val="28"/>
          <w:szCs w:val="28"/>
        </w:rPr>
      </w:pPr>
      <w:r w:rsidRPr="009A0B93">
        <w:rPr>
          <w:spacing w:val="-3"/>
          <w:sz w:val="28"/>
          <w:szCs w:val="28"/>
        </w:rPr>
        <w:lastRenderedPageBreak/>
        <w:t xml:space="preserve">Осуществление данного мероприятия позволит повысить эффективность </w:t>
      </w:r>
      <w:r w:rsidRPr="009A0B93">
        <w:rPr>
          <w:spacing w:val="-1"/>
          <w:sz w:val="28"/>
          <w:szCs w:val="28"/>
        </w:rPr>
        <w:t xml:space="preserve">работы Администрации района за счет сокращения сроков направления </w:t>
      </w:r>
      <w:r w:rsidRPr="009A0B93">
        <w:rPr>
          <w:sz w:val="28"/>
          <w:szCs w:val="28"/>
        </w:rPr>
        <w:t>документов и снизить расходы бюджетных средств за счет снижения объемов печатных документов на бумажных носителях.</w:t>
      </w:r>
    </w:p>
    <w:p w:rsidR="002B26F5" w:rsidRPr="009A0B93" w:rsidRDefault="002B26F5" w:rsidP="002B26F5">
      <w:pPr>
        <w:shd w:val="clear" w:color="auto" w:fill="FFFFFF"/>
        <w:tabs>
          <w:tab w:val="left" w:pos="346"/>
        </w:tabs>
        <w:spacing w:before="336" w:line="317" w:lineRule="exact"/>
        <w:ind w:left="53" w:right="53"/>
        <w:jc w:val="both"/>
        <w:rPr>
          <w:sz w:val="28"/>
          <w:szCs w:val="28"/>
        </w:rPr>
      </w:pPr>
      <w:r w:rsidRPr="009A0B93">
        <w:rPr>
          <w:sz w:val="28"/>
          <w:szCs w:val="28"/>
        </w:rPr>
        <w:t>-</w:t>
      </w:r>
      <w:r w:rsidRPr="009A0B93">
        <w:rPr>
          <w:sz w:val="28"/>
          <w:szCs w:val="28"/>
        </w:rPr>
        <w:tab/>
      </w:r>
      <w:r w:rsidRPr="009A0B93">
        <w:rPr>
          <w:spacing w:val="-1"/>
          <w:sz w:val="28"/>
          <w:szCs w:val="28"/>
        </w:rPr>
        <w:t>Приобретение компьютерной и оргтехники для оснащения рабочих мест в</w:t>
      </w:r>
      <w:r w:rsidRPr="009A0B93">
        <w:rPr>
          <w:spacing w:val="-1"/>
          <w:sz w:val="28"/>
          <w:szCs w:val="28"/>
        </w:rPr>
        <w:br/>
      </w:r>
      <w:r w:rsidRPr="009A0B93">
        <w:rPr>
          <w:spacing w:val="-2"/>
          <w:sz w:val="28"/>
          <w:szCs w:val="28"/>
        </w:rPr>
        <w:t>Администрации Комсомольского муниципального района.</w:t>
      </w:r>
    </w:p>
    <w:p w:rsidR="002B26F5" w:rsidRPr="009A0B93" w:rsidRDefault="002B26F5" w:rsidP="002B26F5">
      <w:pPr>
        <w:shd w:val="clear" w:color="auto" w:fill="FFFFFF"/>
        <w:spacing w:before="5" w:line="322" w:lineRule="exact"/>
        <w:ind w:left="53" w:right="53" w:firstLine="413"/>
        <w:jc w:val="both"/>
        <w:rPr>
          <w:sz w:val="28"/>
          <w:szCs w:val="28"/>
        </w:rPr>
      </w:pPr>
      <w:r w:rsidRPr="009A0B93">
        <w:rPr>
          <w:spacing w:val="-2"/>
          <w:sz w:val="28"/>
          <w:szCs w:val="28"/>
        </w:rPr>
        <w:t>Данное мероприятие осуществляется с целью обновления, пополнения и модернизации имеющегося компьютерного оборудования.</w:t>
      </w:r>
    </w:p>
    <w:p w:rsidR="002B26F5" w:rsidRPr="009A0B93" w:rsidRDefault="002B26F5" w:rsidP="002B26F5">
      <w:pPr>
        <w:shd w:val="clear" w:color="auto" w:fill="FFFFFF"/>
        <w:tabs>
          <w:tab w:val="left" w:pos="547"/>
        </w:tabs>
        <w:spacing w:before="336" w:line="317" w:lineRule="exact"/>
        <w:ind w:left="62" w:right="53"/>
        <w:jc w:val="both"/>
        <w:rPr>
          <w:sz w:val="28"/>
          <w:szCs w:val="28"/>
        </w:rPr>
      </w:pPr>
      <w:r w:rsidRPr="009A0B93">
        <w:rPr>
          <w:spacing w:val="-19"/>
          <w:sz w:val="28"/>
          <w:szCs w:val="28"/>
        </w:rPr>
        <w:t xml:space="preserve"> -</w:t>
      </w:r>
      <w:r w:rsidRPr="009A0B93">
        <w:rPr>
          <w:sz w:val="28"/>
          <w:szCs w:val="28"/>
        </w:rPr>
        <w:tab/>
        <w:t>Приобретение    лицензионного    общесистемного    и    антивирусного программного обеспечения.</w:t>
      </w:r>
    </w:p>
    <w:p w:rsidR="002B26F5" w:rsidRPr="009A0B93" w:rsidRDefault="002B26F5" w:rsidP="002B26F5">
      <w:pPr>
        <w:shd w:val="clear" w:color="auto" w:fill="FFFFFF"/>
        <w:spacing w:before="5" w:line="322" w:lineRule="exact"/>
        <w:ind w:left="82" w:right="29" w:firstLine="398"/>
        <w:jc w:val="both"/>
        <w:rPr>
          <w:sz w:val="28"/>
          <w:szCs w:val="28"/>
        </w:rPr>
      </w:pPr>
      <w:r w:rsidRPr="009A0B93">
        <w:rPr>
          <w:spacing w:val="-2"/>
          <w:sz w:val="28"/>
          <w:szCs w:val="28"/>
        </w:rPr>
        <w:t xml:space="preserve">Данное мероприятие преследует цель информационной безопасности и </w:t>
      </w:r>
      <w:r w:rsidRPr="009A0B93">
        <w:rPr>
          <w:sz w:val="28"/>
          <w:szCs w:val="28"/>
        </w:rPr>
        <w:t>защиты информации при работе структурных подразделений Администрации Комсомольского муниципального района.</w:t>
      </w:r>
    </w:p>
    <w:p w:rsidR="002B26F5" w:rsidRPr="009A0B93" w:rsidRDefault="002B26F5" w:rsidP="002B26F5">
      <w:pPr>
        <w:shd w:val="clear" w:color="auto" w:fill="FFFFFF"/>
        <w:tabs>
          <w:tab w:val="left" w:pos="547"/>
        </w:tabs>
        <w:spacing w:before="336" w:line="322" w:lineRule="exact"/>
        <w:ind w:left="62" w:right="19"/>
        <w:jc w:val="both"/>
        <w:rPr>
          <w:sz w:val="28"/>
          <w:szCs w:val="28"/>
        </w:rPr>
      </w:pPr>
      <w:r w:rsidRPr="009A0B93">
        <w:rPr>
          <w:sz w:val="28"/>
          <w:szCs w:val="28"/>
        </w:rPr>
        <w:t xml:space="preserve"> - Оформление и замена ЭЦП для сотрудников Администрации Комсомольского муниципального района.</w:t>
      </w:r>
    </w:p>
    <w:p w:rsidR="002B26F5" w:rsidRPr="009A0B93" w:rsidRDefault="002B26F5" w:rsidP="002B26F5">
      <w:pPr>
        <w:shd w:val="clear" w:color="auto" w:fill="FFFFFF"/>
        <w:spacing w:line="322" w:lineRule="exact"/>
        <w:ind w:left="101" w:right="14" w:firstLine="413"/>
        <w:jc w:val="both"/>
        <w:rPr>
          <w:spacing w:val="-2"/>
          <w:sz w:val="28"/>
          <w:szCs w:val="28"/>
        </w:rPr>
      </w:pPr>
      <w:r w:rsidRPr="009A0B93">
        <w:rPr>
          <w:sz w:val="28"/>
          <w:szCs w:val="28"/>
        </w:rPr>
        <w:t xml:space="preserve">Осуществление данного мероприятия является необходимым при работе </w:t>
      </w:r>
      <w:r w:rsidRPr="009A0B93">
        <w:rPr>
          <w:spacing w:val="-2"/>
          <w:sz w:val="28"/>
          <w:szCs w:val="28"/>
        </w:rPr>
        <w:t>в региональной системе межведомственного электронного взаимодействия.</w:t>
      </w:r>
    </w:p>
    <w:p w:rsidR="002B26F5" w:rsidRPr="009A0B93" w:rsidRDefault="002B26F5" w:rsidP="002B26F5">
      <w:pPr>
        <w:shd w:val="clear" w:color="auto" w:fill="FFFFFF"/>
        <w:spacing w:line="322" w:lineRule="exact"/>
        <w:ind w:left="101" w:right="14" w:firstLine="413"/>
        <w:jc w:val="both"/>
        <w:rPr>
          <w:spacing w:val="-2"/>
          <w:sz w:val="28"/>
          <w:szCs w:val="28"/>
        </w:rPr>
      </w:pPr>
    </w:p>
    <w:p w:rsidR="002B26F5" w:rsidRPr="009A0B93" w:rsidRDefault="002B26F5" w:rsidP="002B26F5">
      <w:pPr>
        <w:shd w:val="clear" w:color="auto" w:fill="FFFFFF"/>
        <w:spacing w:line="322" w:lineRule="exact"/>
        <w:ind w:left="101" w:right="14" w:firstLine="413"/>
        <w:jc w:val="both"/>
        <w:rPr>
          <w:sz w:val="28"/>
          <w:szCs w:val="28"/>
        </w:rPr>
      </w:pPr>
      <w:r w:rsidRPr="009A0B93">
        <w:rPr>
          <w:spacing w:val="-2"/>
          <w:sz w:val="28"/>
          <w:szCs w:val="28"/>
        </w:rPr>
        <w:t xml:space="preserve">2. </w:t>
      </w:r>
      <w:r w:rsidRPr="009A0B93">
        <w:rPr>
          <w:i/>
          <w:spacing w:val="-2"/>
          <w:sz w:val="28"/>
          <w:szCs w:val="28"/>
        </w:rPr>
        <w:t>Обеспечение деятельности предоставления государственных и муниципальных услуг</w:t>
      </w:r>
      <w:r w:rsidRPr="009A0B93">
        <w:rPr>
          <w:spacing w:val="-2"/>
          <w:sz w:val="28"/>
          <w:szCs w:val="28"/>
        </w:rPr>
        <w:t xml:space="preserve">, включает в себя мероприятия и расходы, направленные на создание и развитие сети многофункциональных центров предоставления государственных и муниципальных услуг и связанные с обеспечением деятельности подведомственного муниципального бюджетного учреждения «Многофункциональный центр предоставления государственных и муниципальных услуг Комсомольского муниципального района». </w:t>
      </w:r>
    </w:p>
    <w:p w:rsidR="002B26F5" w:rsidRPr="009A0B93" w:rsidRDefault="002B26F5" w:rsidP="002B26F5">
      <w:pPr>
        <w:sectPr w:rsidR="002B26F5" w:rsidRPr="009A0B93" w:rsidSect="00480A85">
          <w:pgSz w:w="11906" w:h="16838"/>
          <w:pgMar w:top="709" w:right="851" w:bottom="1134" w:left="1701" w:header="709" w:footer="709" w:gutter="0"/>
          <w:cols w:space="708"/>
          <w:docGrid w:linePitch="360"/>
        </w:sectPr>
      </w:pPr>
    </w:p>
    <w:p w:rsidR="002B26F5" w:rsidRPr="009A0B93" w:rsidRDefault="002B26F5" w:rsidP="002B26F5">
      <w:pPr>
        <w:jc w:val="right"/>
        <w:rPr>
          <w:b/>
        </w:rPr>
      </w:pPr>
      <w:r w:rsidRPr="009A0B93">
        <w:rPr>
          <w:sz w:val="22"/>
          <w:szCs w:val="22"/>
        </w:rPr>
        <w:lastRenderedPageBreak/>
        <w:t>Таблица №1</w:t>
      </w:r>
    </w:p>
    <w:p w:rsidR="002B26F5" w:rsidRPr="009A0B93" w:rsidRDefault="002B26F5" w:rsidP="002B26F5">
      <w:pPr>
        <w:jc w:val="center"/>
        <w:rPr>
          <w:sz w:val="22"/>
          <w:szCs w:val="22"/>
        </w:rPr>
      </w:pPr>
      <w:r w:rsidRPr="009A0B93">
        <w:rPr>
          <w:b/>
        </w:rPr>
        <w:t>4.Ресурсное обеспечение,</w:t>
      </w:r>
    </w:p>
    <w:p w:rsidR="002B26F5" w:rsidRPr="009A0B93" w:rsidRDefault="002B26F5" w:rsidP="002B26F5">
      <w:pPr>
        <w:jc w:val="center"/>
        <w:rPr>
          <w:b/>
        </w:rPr>
      </w:pPr>
      <w:r w:rsidRPr="009A0B93">
        <w:rPr>
          <w:b/>
        </w:rPr>
        <w:t>система подпрограммных мероприятий,</w:t>
      </w:r>
    </w:p>
    <w:p w:rsidR="002B26F5" w:rsidRPr="009A0B93" w:rsidRDefault="002B26F5" w:rsidP="002B26F5">
      <w:pPr>
        <w:jc w:val="center"/>
        <w:rPr>
          <w:b/>
        </w:rPr>
      </w:pPr>
      <w:r w:rsidRPr="009A0B93">
        <w:rPr>
          <w:b/>
        </w:rPr>
        <w:t>перечень мероприятий с разбивкой по годам,</w:t>
      </w:r>
    </w:p>
    <w:p w:rsidR="002B26F5" w:rsidRPr="009A0B93" w:rsidRDefault="002B26F5" w:rsidP="002B26F5">
      <w:pPr>
        <w:jc w:val="center"/>
        <w:rPr>
          <w:b/>
        </w:rPr>
      </w:pPr>
      <w:r w:rsidRPr="009A0B93">
        <w:rPr>
          <w:b/>
        </w:rPr>
        <w:t>источникам и объемам финансирования подпрограммы «Информатизация деятельности</w:t>
      </w:r>
    </w:p>
    <w:p w:rsidR="002B26F5" w:rsidRPr="009A0B93" w:rsidRDefault="002B26F5" w:rsidP="002B26F5">
      <w:pPr>
        <w:jc w:val="center"/>
        <w:rPr>
          <w:b/>
        </w:rPr>
      </w:pPr>
      <w:r w:rsidRPr="009A0B93">
        <w:rPr>
          <w:b/>
        </w:rPr>
        <w:t xml:space="preserve"> Администрации Комсомольского муниципального района»</w:t>
      </w:r>
    </w:p>
    <w:p w:rsidR="002B26F5" w:rsidRPr="009A0B93" w:rsidRDefault="002B26F5" w:rsidP="002B26F5"/>
    <w:tbl>
      <w:tblPr>
        <w:tblW w:w="5135" w:type="pct"/>
        <w:jc w:val="center"/>
        <w:tblLayout w:type="fixed"/>
        <w:tblLook w:val="0000" w:firstRow="0" w:lastRow="0" w:firstColumn="0" w:lastColumn="0" w:noHBand="0" w:noVBand="0"/>
      </w:tblPr>
      <w:tblGrid>
        <w:gridCol w:w="501"/>
        <w:gridCol w:w="3605"/>
        <w:gridCol w:w="1315"/>
        <w:gridCol w:w="2239"/>
        <w:gridCol w:w="1418"/>
        <w:gridCol w:w="1578"/>
        <w:gridCol w:w="1843"/>
        <w:gridCol w:w="1340"/>
        <w:gridCol w:w="33"/>
        <w:gridCol w:w="1299"/>
        <w:gridCol w:w="14"/>
      </w:tblGrid>
      <w:tr w:rsidR="002B26F5" w:rsidRPr="009A0B93" w:rsidTr="00480A85">
        <w:trPr>
          <w:tblHeader/>
          <w:jc w:val="center"/>
        </w:trPr>
        <w:tc>
          <w:tcPr>
            <w:tcW w:w="501"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w:t>
            </w:r>
          </w:p>
          <w:p w:rsidR="002B26F5" w:rsidRPr="009A0B93" w:rsidRDefault="002B26F5" w:rsidP="00480A85">
            <w:pPr>
              <w:jc w:val="center"/>
            </w:pPr>
            <w:r w:rsidRPr="009A0B93">
              <w:rPr>
                <w:sz w:val="22"/>
                <w:szCs w:val="22"/>
              </w:rPr>
              <w:t>п/п</w:t>
            </w:r>
          </w:p>
        </w:tc>
        <w:tc>
          <w:tcPr>
            <w:tcW w:w="3605"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Наименование</w:t>
            </w:r>
          </w:p>
          <w:p w:rsidR="002B26F5" w:rsidRPr="009A0B93" w:rsidRDefault="002B26F5" w:rsidP="00480A85">
            <w:pPr>
              <w:jc w:val="center"/>
            </w:pPr>
            <w:r w:rsidRPr="009A0B93">
              <w:rPr>
                <w:sz w:val="22"/>
                <w:szCs w:val="22"/>
              </w:rPr>
              <w:t>мероприятия</w:t>
            </w:r>
          </w:p>
        </w:tc>
        <w:tc>
          <w:tcPr>
            <w:tcW w:w="1315"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Сроки выпол-нения</w:t>
            </w:r>
          </w:p>
        </w:tc>
        <w:tc>
          <w:tcPr>
            <w:tcW w:w="2239"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Исполнители,</w:t>
            </w:r>
          </w:p>
          <w:p w:rsidR="002B26F5" w:rsidRPr="009A0B93" w:rsidRDefault="002B26F5" w:rsidP="00480A85">
            <w:pPr>
              <w:jc w:val="center"/>
            </w:pPr>
            <w:r w:rsidRPr="009A0B93">
              <w:rPr>
                <w:sz w:val="22"/>
                <w:szCs w:val="22"/>
              </w:rPr>
              <w:t>участники реализации мероприятий Программы</w:t>
            </w:r>
          </w:p>
        </w:tc>
        <w:tc>
          <w:tcPr>
            <w:tcW w:w="7525" w:type="dxa"/>
            <w:gridSpan w:val="7"/>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Объемы финансирования</w:t>
            </w:r>
          </w:p>
          <w:p w:rsidR="002B26F5" w:rsidRPr="009A0B93" w:rsidRDefault="002B26F5" w:rsidP="00480A85">
            <w:pPr>
              <w:jc w:val="center"/>
            </w:pPr>
            <w:r w:rsidRPr="009A0B93">
              <w:rPr>
                <w:sz w:val="22"/>
                <w:szCs w:val="22"/>
              </w:rPr>
              <w:t>(рублей)</w:t>
            </w:r>
          </w:p>
        </w:tc>
      </w:tr>
      <w:tr w:rsidR="002B26F5" w:rsidRPr="009A0B93" w:rsidTr="00480A85">
        <w:trPr>
          <w:tblHeader/>
          <w:jc w:val="center"/>
        </w:trPr>
        <w:tc>
          <w:tcPr>
            <w:tcW w:w="501" w:type="dxa"/>
            <w:vMerge/>
            <w:tcBorders>
              <w:left w:val="single" w:sz="4" w:space="0" w:color="000000"/>
              <w:right w:val="nil"/>
            </w:tcBorders>
          </w:tcPr>
          <w:p w:rsidR="002B26F5" w:rsidRPr="009A0B93" w:rsidRDefault="002B26F5" w:rsidP="00480A85"/>
        </w:tc>
        <w:tc>
          <w:tcPr>
            <w:tcW w:w="3605" w:type="dxa"/>
            <w:vMerge/>
            <w:tcBorders>
              <w:left w:val="single" w:sz="4" w:space="0" w:color="000000"/>
              <w:right w:val="nil"/>
            </w:tcBorders>
          </w:tcPr>
          <w:p w:rsidR="002B26F5" w:rsidRPr="009A0B93" w:rsidRDefault="002B26F5" w:rsidP="00480A85"/>
        </w:tc>
        <w:tc>
          <w:tcPr>
            <w:tcW w:w="1315" w:type="dxa"/>
            <w:vMerge/>
            <w:tcBorders>
              <w:left w:val="single" w:sz="4" w:space="0" w:color="000000"/>
              <w:right w:val="nil"/>
            </w:tcBorders>
          </w:tcPr>
          <w:p w:rsidR="002B26F5" w:rsidRPr="009A0B93" w:rsidRDefault="002B26F5" w:rsidP="00480A85"/>
        </w:tc>
        <w:tc>
          <w:tcPr>
            <w:tcW w:w="2239" w:type="dxa"/>
            <w:vMerge/>
            <w:tcBorders>
              <w:left w:val="single" w:sz="4" w:space="0" w:color="000000"/>
              <w:right w:val="nil"/>
            </w:tcBorders>
          </w:tcPr>
          <w:p w:rsidR="002B26F5" w:rsidRPr="009A0B93" w:rsidRDefault="002B26F5" w:rsidP="00480A85"/>
        </w:tc>
        <w:tc>
          <w:tcPr>
            <w:tcW w:w="1418"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всего</w:t>
            </w:r>
          </w:p>
          <w:p w:rsidR="002B26F5" w:rsidRPr="009A0B93" w:rsidRDefault="002B26F5" w:rsidP="00480A85">
            <w:pPr>
              <w:jc w:val="center"/>
            </w:pPr>
          </w:p>
        </w:tc>
        <w:tc>
          <w:tcPr>
            <w:tcW w:w="6107" w:type="dxa"/>
            <w:gridSpan w:val="6"/>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 том числе по годам</w:t>
            </w:r>
          </w:p>
        </w:tc>
      </w:tr>
      <w:tr w:rsidR="002B26F5" w:rsidRPr="009A0B93" w:rsidTr="00480A85">
        <w:trPr>
          <w:tblHeader/>
          <w:jc w:val="center"/>
        </w:trPr>
        <w:tc>
          <w:tcPr>
            <w:tcW w:w="501" w:type="dxa"/>
            <w:vMerge/>
            <w:tcBorders>
              <w:left w:val="single" w:sz="4" w:space="0" w:color="000000"/>
              <w:bottom w:val="single" w:sz="4" w:space="0" w:color="000000"/>
              <w:right w:val="nil"/>
            </w:tcBorders>
          </w:tcPr>
          <w:p w:rsidR="002B26F5" w:rsidRPr="009A0B93" w:rsidRDefault="002B26F5" w:rsidP="00480A85"/>
        </w:tc>
        <w:tc>
          <w:tcPr>
            <w:tcW w:w="3605" w:type="dxa"/>
            <w:vMerge/>
            <w:tcBorders>
              <w:left w:val="single" w:sz="4" w:space="0" w:color="000000"/>
              <w:bottom w:val="single" w:sz="4" w:space="0" w:color="000000"/>
              <w:right w:val="nil"/>
            </w:tcBorders>
          </w:tcPr>
          <w:p w:rsidR="002B26F5" w:rsidRPr="009A0B93" w:rsidRDefault="002B26F5" w:rsidP="00480A85"/>
        </w:tc>
        <w:tc>
          <w:tcPr>
            <w:tcW w:w="1315" w:type="dxa"/>
            <w:vMerge/>
            <w:tcBorders>
              <w:left w:val="single" w:sz="4" w:space="0" w:color="000000"/>
              <w:bottom w:val="single" w:sz="4" w:space="0" w:color="000000"/>
              <w:right w:val="nil"/>
            </w:tcBorders>
          </w:tcPr>
          <w:p w:rsidR="002B26F5" w:rsidRPr="009A0B93" w:rsidRDefault="002B26F5" w:rsidP="00480A85"/>
        </w:tc>
        <w:tc>
          <w:tcPr>
            <w:tcW w:w="2239" w:type="dxa"/>
            <w:vMerge/>
            <w:tcBorders>
              <w:left w:val="single" w:sz="4" w:space="0" w:color="000000"/>
              <w:bottom w:val="single" w:sz="4" w:space="0" w:color="000000"/>
              <w:right w:val="nil"/>
            </w:tcBorders>
          </w:tcPr>
          <w:p w:rsidR="002B26F5" w:rsidRPr="009A0B93" w:rsidRDefault="002B26F5" w:rsidP="00480A85"/>
        </w:tc>
        <w:tc>
          <w:tcPr>
            <w:tcW w:w="1418"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578" w:type="dxa"/>
            <w:tcBorders>
              <w:top w:val="single" w:sz="4" w:space="0" w:color="auto"/>
              <w:left w:val="single" w:sz="4" w:space="0" w:color="auto"/>
              <w:bottom w:val="single" w:sz="4" w:space="0" w:color="auto"/>
              <w:right w:val="nil"/>
            </w:tcBorders>
          </w:tcPr>
          <w:p w:rsidR="002B26F5" w:rsidRPr="009A0B93" w:rsidRDefault="002B26F5" w:rsidP="00480A85">
            <w:pPr>
              <w:jc w:val="center"/>
              <w:rPr>
                <w:lang w:val="en-US"/>
              </w:rPr>
            </w:pPr>
            <w:r w:rsidRPr="009A0B93">
              <w:rPr>
                <w:sz w:val="22"/>
                <w:szCs w:val="22"/>
              </w:rPr>
              <w:t>2023</w:t>
            </w:r>
          </w:p>
        </w:tc>
        <w:tc>
          <w:tcPr>
            <w:tcW w:w="1843"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20</w:t>
            </w:r>
            <w:r w:rsidRPr="009A0B93">
              <w:rPr>
                <w:sz w:val="22"/>
                <w:szCs w:val="22"/>
                <w:lang w:val="en-US"/>
              </w:rPr>
              <w:t>2</w:t>
            </w:r>
            <w:r w:rsidRPr="009A0B93">
              <w:rPr>
                <w:sz w:val="22"/>
                <w:szCs w:val="22"/>
              </w:rPr>
              <w:t>4</w:t>
            </w:r>
          </w:p>
        </w:tc>
        <w:tc>
          <w:tcPr>
            <w:tcW w:w="137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2025</w:t>
            </w:r>
          </w:p>
        </w:tc>
        <w:tc>
          <w:tcPr>
            <w:tcW w:w="131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1</w:t>
            </w:r>
          </w:p>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2</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3</w:t>
            </w:r>
          </w:p>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4</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5</w:t>
            </w:r>
          </w:p>
          <w:p w:rsidR="002B26F5" w:rsidRPr="009A0B93" w:rsidRDefault="002B26F5" w:rsidP="00480A85">
            <w:pPr>
              <w:jc w:val="center"/>
            </w:pPr>
          </w:p>
        </w:tc>
        <w:tc>
          <w:tcPr>
            <w:tcW w:w="1578" w:type="dxa"/>
            <w:tcBorders>
              <w:top w:val="single" w:sz="4" w:space="0" w:color="auto"/>
              <w:left w:val="single" w:sz="4" w:space="0" w:color="auto"/>
              <w:bottom w:val="single" w:sz="4" w:space="0" w:color="auto"/>
              <w:right w:val="nil"/>
            </w:tcBorders>
          </w:tcPr>
          <w:p w:rsidR="002B26F5" w:rsidRPr="009A0B93" w:rsidRDefault="002B26F5" w:rsidP="00480A85">
            <w:pPr>
              <w:jc w:val="center"/>
            </w:pPr>
            <w:r w:rsidRPr="009A0B93">
              <w:rPr>
                <w:sz w:val="22"/>
                <w:szCs w:val="22"/>
              </w:rPr>
              <w:t>6</w:t>
            </w:r>
          </w:p>
          <w:p w:rsidR="002B26F5" w:rsidRPr="009A0B93" w:rsidRDefault="002B26F5" w:rsidP="00480A85">
            <w:pPr>
              <w:jc w:val="center"/>
            </w:pPr>
          </w:p>
        </w:tc>
        <w:tc>
          <w:tcPr>
            <w:tcW w:w="1843"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7</w:t>
            </w:r>
          </w:p>
        </w:tc>
        <w:tc>
          <w:tcPr>
            <w:tcW w:w="137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r w:rsidRPr="009A0B93">
              <w:rPr>
                <w:sz w:val="22"/>
                <w:szCs w:val="22"/>
              </w:rPr>
              <w:t>8</w:t>
            </w:r>
          </w:p>
          <w:p w:rsidR="002B26F5" w:rsidRPr="009A0B93" w:rsidRDefault="002B26F5" w:rsidP="00480A85">
            <w:pPr>
              <w:rPr>
                <w:lang w:val="en-US"/>
              </w:rPr>
            </w:pPr>
          </w:p>
        </w:tc>
        <w:tc>
          <w:tcPr>
            <w:tcW w:w="1313" w:type="dxa"/>
            <w:gridSpan w:val="2"/>
            <w:tcBorders>
              <w:top w:val="single" w:sz="4" w:space="0" w:color="auto"/>
              <w:left w:val="single" w:sz="4" w:space="0" w:color="000000"/>
              <w:bottom w:val="single" w:sz="4" w:space="0" w:color="auto"/>
              <w:right w:val="single" w:sz="4" w:space="0" w:color="auto"/>
            </w:tcBorders>
          </w:tcPr>
          <w:p w:rsidR="002B26F5" w:rsidRPr="009A0B93" w:rsidRDefault="002B26F5" w:rsidP="00480A85">
            <w:pPr>
              <w:rPr>
                <w:lang w:val="en-US"/>
              </w:rPr>
            </w:pPr>
          </w:p>
          <w:p w:rsidR="002B26F5" w:rsidRPr="009A0B93" w:rsidRDefault="002B26F5" w:rsidP="00480A85">
            <w:pPr>
              <w:rPr>
                <w:lang w:val="en-US"/>
              </w:rPr>
            </w:pPr>
          </w:p>
        </w:tc>
      </w:tr>
      <w:tr w:rsidR="002B26F5" w:rsidRPr="009A0B93" w:rsidTr="00480A85">
        <w:trPr>
          <w:trHeight w:val="499"/>
          <w:tblHeader/>
          <w:jc w:val="center"/>
        </w:trPr>
        <w:tc>
          <w:tcPr>
            <w:tcW w:w="15185" w:type="dxa"/>
            <w:gridSpan w:val="11"/>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r w:rsidRPr="009A0B93">
              <w:rPr>
                <w:b/>
                <w:sz w:val="22"/>
                <w:szCs w:val="22"/>
              </w:rPr>
              <w:t>Подпрограмма «Информатизация деятельности Администрации Комсомольского муниципального района»</w:t>
            </w:r>
          </w:p>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1.</w:t>
            </w:r>
          </w:p>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Основное мероприятие  «Развитие информационных технологий»</w:t>
            </w:r>
          </w:p>
          <w:p w:rsidR="002B26F5" w:rsidRPr="009A0B93" w:rsidRDefault="002B26F5" w:rsidP="00480A85">
            <w:pPr>
              <w:rPr>
                <w:i/>
              </w:rPr>
            </w:pP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2023-2025</w:t>
            </w:r>
          </w:p>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pPr>
              <w:rPr>
                <w:i/>
              </w:rPr>
            </w:pPr>
            <w:r w:rsidRPr="009A0B93">
              <w:rPr>
                <w:i/>
                <w:sz w:val="22"/>
                <w:szCs w:val="22"/>
              </w:rPr>
              <w:t>Администрация Комсомольского муниципального района</w:t>
            </w:r>
          </w:p>
          <w:p w:rsidR="002B26F5" w:rsidRPr="009A0B93" w:rsidRDefault="002B26F5" w:rsidP="00480A85">
            <w:pPr>
              <w:rPr>
                <w:i/>
              </w:rPr>
            </w:pPr>
            <w:r w:rsidRPr="009A0B93">
              <w:rPr>
                <w:i/>
                <w:sz w:val="22"/>
                <w:szCs w:val="22"/>
              </w:rPr>
              <w:t>Управление по вопросу развития  инфраструктуры Администрации Комсомольского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3 835 829,63</w:t>
            </w:r>
          </w:p>
          <w:p w:rsidR="002B26F5" w:rsidRPr="009A0B93" w:rsidRDefault="002B26F5" w:rsidP="00480A85">
            <w:pPr>
              <w:jc w:val="center"/>
              <w:rPr>
                <w:b/>
                <w:i/>
              </w:rPr>
            </w:pP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bCs/>
                <w:i/>
                <w:iCs/>
                <w:sz w:val="22"/>
                <w:szCs w:val="22"/>
              </w:rPr>
              <w:t>1375129,63</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1.1.</w:t>
            </w:r>
          </w:p>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 xml:space="preserve">Развитие и использование  информационных технологий </w:t>
            </w:r>
          </w:p>
          <w:p w:rsidR="002B26F5" w:rsidRPr="009A0B93" w:rsidRDefault="002B26F5" w:rsidP="00480A85">
            <w:r w:rsidRPr="009A0B93">
              <w:rPr>
                <w:sz w:val="22"/>
                <w:szCs w:val="22"/>
              </w:rPr>
              <w:t xml:space="preserve">(Закупка товаров, работ и услуг для государственных (муниципальных) нужд) </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3 835 829,63</w:t>
            </w:r>
          </w:p>
          <w:p w:rsidR="002B26F5" w:rsidRPr="009A0B93" w:rsidRDefault="002B26F5" w:rsidP="00480A85">
            <w:pPr>
              <w:jc w:val="center"/>
              <w:rPr>
                <w:b/>
                <w:i/>
              </w:rPr>
            </w:pP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bCs/>
                <w:i/>
                <w:iCs/>
                <w:sz w:val="22"/>
                <w:szCs w:val="22"/>
              </w:rPr>
              <w:t>1375129,63</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Из них, местный бюджет</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3 835 829,63</w:t>
            </w: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bCs/>
                <w:i/>
                <w:iCs/>
                <w:sz w:val="22"/>
                <w:szCs w:val="22"/>
              </w:rPr>
              <w:t>1375129,63</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Областной бюджет</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lang w:val="en-US"/>
              </w:rPr>
            </w:pPr>
            <w:r w:rsidRPr="009A0B93">
              <w:rPr>
                <w:sz w:val="22"/>
                <w:szCs w:val="22"/>
                <w:lang w:val="en-US"/>
              </w:rPr>
              <w:t>0,00</w:t>
            </w:r>
          </w:p>
        </w:tc>
        <w:tc>
          <w:tcPr>
            <w:tcW w:w="134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lang w:val="en-US"/>
              </w:rPr>
            </w:pPr>
          </w:p>
        </w:tc>
      </w:tr>
      <w:tr w:rsidR="002B26F5" w:rsidRPr="009A0B93" w:rsidTr="00480A85">
        <w:trPr>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Федеральный бюджет</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0,00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lang w:val="en-US"/>
              </w:rPr>
            </w:pPr>
            <w:r w:rsidRPr="009A0B93">
              <w:rPr>
                <w:sz w:val="22"/>
                <w:szCs w:val="22"/>
                <w:lang w:val="en-US"/>
              </w:rPr>
              <w:t>0,00</w:t>
            </w:r>
          </w:p>
        </w:tc>
        <w:tc>
          <w:tcPr>
            <w:tcW w:w="1346" w:type="dxa"/>
            <w:gridSpan w:val="3"/>
            <w:tcBorders>
              <w:top w:val="single" w:sz="4" w:space="0" w:color="auto"/>
              <w:left w:val="single" w:sz="4" w:space="0" w:color="auto"/>
              <w:bottom w:val="single" w:sz="4" w:space="0" w:color="auto"/>
              <w:right w:val="single" w:sz="4" w:space="0" w:color="auto"/>
            </w:tcBorders>
          </w:tcPr>
          <w:p w:rsidR="002B26F5" w:rsidRPr="009A0B93" w:rsidRDefault="002B26F5" w:rsidP="00480A85">
            <w:pPr>
              <w:rPr>
                <w:lang w:val="en-US"/>
              </w:rPr>
            </w:pPr>
          </w:p>
        </w:tc>
      </w:tr>
      <w:tr w:rsidR="002B26F5" w:rsidRPr="009A0B93" w:rsidTr="00480A85">
        <w:trPr>
          <w:gridAfter w:val="1"/>
          <w:wAfter w:w="14" w:type="dxa"/>
          <w:tblHeader/>
          <w:jc w:val="center"/>
        </w:trPr>
        <w:tc>
          <w:tcPr>
            <w:tcW w:w="501" w:type="dxa"/>
            <w:tcBorders>
              <w:top w:val="single" w:sz="4" w:space="0" w:color="000000"/>
              <w:left w:val="single" w:sz="4" w:space="0" w:color="000000"/>
              <w:bottom w:val="single" w:sz="4" w:space="0" w:color="000000"/>
              <w:right w:val="nil"/>
            </w:tcBorders>
          </w:tcPr>
          <w:p w:rsidR="002B26F5" w:rsidRPr="009A0B93" w:rsidRDefault="002B26F5" w:rsidP="00480A85"/>
        </w:tc>
        <w:tc>
          <w:tcPr>
            <w:tcW w:w="3605" w:type="dxa"/>
            <w:tcBorders>
              <w:top w:val="single" w:sz="4" w:space="0" w:color="000000"/>
              <w:left w:val="single" w:sz="4" w:space="0" w:color="000000"/>
              <w:bottom w:val="single" w:sz="4" w:space="0" w:color="000000"/>
              <w:right w:val="nil"/>
            </w:tcBorders>
          </w:tcPr>
          <w:p w:rsidR="002B26F5" w:rsidRPr="009A0B93" w:rsidRDefault="002B26F5" w:rsidP="00480A85">
            <w:pPr>
              <w:rPr>
                <w:b/>
              </w:rPr>
            </w:pPr>
            <w:r w:rsidRPr="009A0B93">
              <w:rPr>
                <w:b/>
                <w:sz w:val="22"/>
                <w:szCs w:val="22"/>
              </w:rPr>
              <w:t xml:space="preserve">Итого по подпрограмме: </w:t>
            </w:r>
          </w:p>
        </w:tc>
        <w:tc>
          <w:tcPr>
            <w:tcW w:w="1315" w:type="dxa"/>
            <w:tcBorders>
              <w:top w:val="single" w:sz="4" w:space="0" w:color="000000"/>
              <w:left w:val="single" w:sz="4" w:space="0" w:color="000000"/>
              <w:bottom w:val="single" w:sz="4" w:space="0" w:color="000000"/>
              <w:right w:val="nil"/>
            </w:tcBorders>
          </w:tcPr>
          <w:p w:rsidR="002B26F5" w:rsidRPr="009A0B93" w:rsidRDefault="002B26F5" w:rsidP="00480A85"/>
        </w:tc>
        <w:tc>
          <w:tcPr>
            <w:tcW w:w="2239" w:type="dxa"/>
            <w:tcBorders>
              <w:top w:val="single" w:sz="4" w:space="0" w:color="000000"/>
              <w:left w:val="single" w:sz="4" w:space="0" w:color="000000"/>
              <w:bottom w:val="single" w:sz="4" w:space="0" w:color="000000"/>
              <w:right w:val="nil"/>
            </w:tcBorders>
          </w:tcPr>
          <w:p w:rsidR="002B26F5" w:rsidRPr="009A0B93" w:rsidRDefault="002B26F5" w:rsidP="00480A85"/>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i/>
                <w:sz w:val="22"/>
                <w:szCs w:val="22"/>
              </w:rPr>
              <w:t>3 835 829,63</w:t>
            </w:r>
          </w:p>
          <w:p w:rsidR="002B26F5" w:rsidRPr="009A0B93" w:rsidRDefault="002B26F5" w:rsidP="00480A85">
            <w:pPr>
              <w:jc w:val="center"/>
              <w:rPr>
                <w:b/>
                <w:i/>
              </w:rPr>
            </w:pPr>
          </w:p>
        </w:tc>
        <w:tc>
          <w:tcPr>
            <w:tcW w:w="157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i/>
              </w:rPr>
            </w:pPr>
            <w:r w:rsidRPr="009A0B93">
              <w:rPr>
                <w:b/>
                <w:bCs/>
                <w:i/>
                <w:iCs/>
                <w:sz w:val="22"/>
                <w:szCs w:val="22"/>
              </w:rPr>
              <w:t>1375129,63</w:t>
            </w:r>
          </w:p>
        </w:tc>
        <w:tc>
          <w:tcPr>
            <w:tcW w:w="1843"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40"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r w:rsidRPr="009A0B93">
              <w:rPr>
                <w:b/>
                <w:i/>
                <w:sz w:val="22"/>
                <w:szCs w:val="22"/>
              </w:rPr>
              <w:t>1230350</w:t>
            </w:r>
          </w:p>
        </w:tc>
        <w:tc>
          <w:tcPr>
            <w:tcW w:w="1332" w:type="dxa"/>
            <w:gridSpan w:val="2"/>
            <w:tcBorders>
              <w:top w:val="single" w:sz="4" w:space="0" w:color="auto"/>
              <w:left w:val="single" w:sz="4" w:space="0" w:color="auto"/>
              <w:bottom w:val="single" w:sz="4" w:space="0" w:color="auto"/>
              <w:right w:val="single" w:sz="4" w:space="0" w:color="auto"/>
            </w:tcBorders>
          </w:tcPr>
          <w:p w:rsidR="002B26F5" w:rsidRPr="009A0B93" w:rsidRDefault="002B26F5" w:rsidP="00480A85">
            <w:pPr>
              <w:rPr>
                <w:b/>
                <w:i/>
              </w:rPr>
            </w:pPr>
          </w:p>
        </w:tc>
      </w:tr>
    </w:tbl>
    <w:p w:rsidR="002B26F5" w:rsidRPr="009A0B93" w:rsidRDefault="002B26F5" w:rsidP="002B26F5">
      <w:pPr>
        <w:rPr>
          <w:sz w:val="22"/>
          <w:szCs w:val="22"/>
        </w:rPr>
      </w:pPr>
    </w:p>
    <w:p w:rsidR="002B26F5" w:rsidRPr="009A0B93" w:rsidRDefault="002B26F5" w:rsidP="002B26F5">
      <w:pPr>
        <w:sectPr w:rsidR="002B26F5" w:rsidRPr="009A0B93" w:rsidSect="00480A85">
          <w:pgSz w:w="16838" w:h="11906" w:orient="landscape"/>
          <w:pgMar w:top="851" w:right="1134" w:bottom="850" w:left="1134" w:header="708" w:footer="708" w:gutter="0"/>
          <w:cols w:space="708"/>
          <w:docGrid w:linePitch="360"/>
        </w:sectPr>
      </w:pPr>
    </w:p>
    <w:p w:rsidR="002B26F5" w:rsidRPr="009A0B93" w:rsidRDefault="002B26F5" w:rsidP="002B26F5">
      <w:pPr>
        <w:jc w:val="right"/>
        <w:rPr>
          <w:spacing w:val="-4"/>
        </w:rPr>
      </w:pPr>
      <w:r w:rsidRPr="009A0B93">
        <w:rPr>
          <w:spacing w:val="-4"/>
        </w:rPr>
        <w:lastRenderedPageBreak/>
        <w:t>Приложение №4</w:t>
      </w:r>
    </w:p>
    <w:p w:rsidR="002B26F5" w:rsidRPr="009A0B93" w:rsidRDefault="002B26F5" w:rsidP="002B26F5">
      <w:pPr>
        <w:jc w:val="right"/>
        <w:rPr>
          <w:spacing w:val="-4"/>
        </w:rPr>
      </w:pPr>
      <w:r w:rsidRPr="009A0B93">
        <w:rPr>
          <w:spacing w:val="-4"/>
        </w:rPr>
        <w:t xml:space="preserve">к приложению муниципальной программы </w:t>
      </w:r>
    </w:p>
    <w:p w:rsidR="002B26F5" w:rsidRPr="009A0B93" w:rsidRDefault="002B26F5" w:rsidP="002B26F5">
      <w:pPr>
        <w:jc w:val="right"/>
        <w:rPr>
          <w:spacing w:val="-4"/>
        </w:rPr>
      </w:pPr>
      <w:r w:rsidRPr="009A0B93">
        <w:rPr>
          <w:spacing w:val="-4"/>
        </w:rPr>
        <w:t xml:space="preserve">«Совершенствование местного самоуправления </w:t>
      </w:r>
    </w:p>
    <w:p w:rsidR="002B26F5" w:rsidRPr="009A0B93" w:rsidRDefault="002B26F5" w:rsidP="002B26F5">
      <w:pPr>
        <w:jc w:val="right"/>
        <w:rPr>
          <w:b/>
          <w:spacing w:val="-4"/>
        </w:rPr>
      </w:pPr>
      <w:r w:rsidRPr="009A0B93">
        <w:rPr>
          <w:spacing w:val="-4"/>
        </w:rPr>
        <w:t>в Комсомольском муниципальном районе»</w:t>
      </w:r>
    </w:p>
    <w:p w:rsidR="002B26F5" w:rsidRPr="009A0B93" w:rsidRDefault="002B26F5" w:rsidP="002B26F5">
      <w:pPr>
        <w:jc w:val="right"/>
        <w:rPr>
          <w:b/>
          <w:spacing w:val="-4"/>
          <w:sz w:val="28"/>
          <w:szCs w:val="28"/>
        </w:rPr>
      </w:pPr>
    </w:p>
    <w:p w:rsidR="002B26F5" w:rsidRPr="009A0B93" w:rsidRDefault="002B26F5" w:rsidP="002B26F5">
      <w:pPr>
        <w:jc w:val="center"/>
        <w:rPr>
          <w:b/>
          <w:spacing w:val="-4"/>
          <w:sz w:val="28"/>
          <w:szCs w:val="28"/>
        </w:rPr>
      </w:pPr>
      <w:r w:rsidRPr="009A0B93">
        <w:rPr>
          <w:b/>
          <w:spacing w:val="-4"/>
          <w:sz w:val="28"/>
          <w:szCs w:val="28"/>
        </w:rPr>
        <w:t xml:space="preserve">Подпрограмма </w:t>
      </w:r>
    </w:p>
    <w:p w:rsidR="002B26F5" w:rsidRPr="009A0B93" w:rsidRDefault="002B26F5" w:rsidP="002B26F5">
      <w:pPr>
        <w:jc w:val="center"/>
        <w:rPr>
          <w:b/>
          <w:spacing w:val="-4"/>
          <w:sz w:val="28"/>
          <w:szCs w:val="28"/>
        </w:rPr>
      </w:pPr>
      <w:r w:rsidRPr="009A0B93">
        <w:rPr>
          <w:b/>
          <w:spacing w:val="-4"/>
          <w:sz w:val="28"/>
          <w:szCs w:val="28"/>
        </w:rPr>
        <w:t>«Противодействие коррупции на территории Комсомольского муниципального района»  муниципальной программы «Совершенствование местного самоуправления в Комсомольском муниципальном районе»</w:t>
      </w:r>
    </w:p>
    <w:p w:rsidR="002B26F5" w:rsidRPr="009A0B93" w:rsidRDefault="002B26F5" w:rsidP="002B26F5">
      <w:pPr>
        <w:outlineLvl w:val="0"/>
        <w:rPr>
          <w:b/>
        </w:rPr>
      </w:pPr>
    </w:p>
    <w:p w:rsidR="002B26F5" w:rsidRPr="009A0B93" w:rsidRDefault="002B26F5" w:rsidP="002B26F5">
      <w:pPr>
        <w:jc w:val="center"/>
        <w:rPr>
          <w:b/>
        </w:rPr>
      </w:pPr>
      <w:r w:rsidRPr="009A0B93">
        <w:rPr>
          <w:b/>
        </w:rPr>
        <w:t xml:space="preserve">1.ПАСПОРТ  ПОДПРОГРАММЫ </w:t>
      </w:r>
    </w:p>
    <w:p w:rsidR="002B26F5" w:rsidRPr="009A0B93" w:rsidRDefault="002B26F5" w:rsidP="002B26F5">
      <w:pPr>
        <w:jc w:val="center"/>
        <w:rPr>
          <w:b/>
          <w:sz w:val="28"/>
          <w:szCs w:val="28"/>
        </w:rPr>
      </w:pPr>
    </w:p>
    <w:tbl>
      <w:tblPr>
        <w:tblW w:w="5000" w:type="pct"/>
        <w:tblInd w:w="-67" w:type="dxa"/>
        <w:tblBorders>
          <w:top w:val="outset" w:sz="6" w:space="0" w:color="auto"/>
          <w:left w:val="outset" w:sz="6" w:space="0" w:color="auto"/>
          <w:bottom w:val="outset" w:sz="6" w:space="0" w:color="auto"/>
          <w:right w:val="outset" w:sz="6" w:space="0" w:color="auto"/>
        </w:tblBorders>
        <w:tblCellMar>
          <w:left w:w="75" w:type="dxa"/>
          <w:right w:w="75" w:type="dxa"/>
        </w:tblCellMar>
        <w:tblLook w:val="0000" w:firstRow="0" w:lastRow="0" w:firstColumn="0" w:lastColumn="0" w:noHBand="0" w:noVBand="0"/>
      </w:tblPr>
      <w:tblGrid>
        <w:gridCol w:w="3266"/>
        <w:gridCol w:w="6239"/>
      </w:tblGrid>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Наименование подпрограммы</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pacing w:val="-4"/>
                <w:sz w:val="28"/>
                <w:szCs w:val="28"/>
              </w:rPr>
              <w:t>Противодействие коррупции на территории Комсомольского муниципального района</w:t>
            </w: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Срок реализации подпрограммы</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pacing w:val="-4"/>
                <w:sz w:val="28"/>
                <w:szCs w:val="28"/>
              </w:rPr>
            </w:pPr>
            <w:r w:rsidRPr="009A0B93">
              <w:rPr>
                <w:spacing w:val="-4"/>
                <w:sz w:val="28"/>
                <w:szCs w:val="28"/>
              </w:rPr>
              <w:t>2023 -2025 год</w:t>
            </w: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Ответственный исполнитель подпрограммы </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Исполнители основных мероприятий (мероприятий) подпрограммы</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p w:rsidR="002B26F5" w:rsidRPr="009A0B93" w:rsidRDefault="002B26F5" w:rsidP="00480A85">
            <w:pPr>
              <w:jc w:val="both"/>
              <w:rPr>
                <w:sz w:val="28"/>
                <w:szCs w:val="28"/>
              </w:rPr>
            </w:pPr>
            <w:r w:rsidRPr="009A0B93">
              <w:rPr>
                <w:sz w:val="28"/>
                <w:szCs w:val="28"/>
              </w:rPr>
              <w:t>Юридический отдел Администрации Комсомольского муниципального района</w:t>
            </w: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Задачи подпрограммы</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 совершенствование практики проверки муниципальных правовых актов и их проектов на коррупциогенность, выработка рекомендаций по устранению коррупциогенных факторов;</w:t>
            </w:r>
          </w:p>
          <w:p w:rsidR="002B26F5" w:rsidRPr="009A0B93" w:rsidRDefault="002B26F5" w:rsidP="00480A85">
            <w:pPr>
              <w:jc w:val="both"/>
              <w:rPr>
                <w:sz w:val="28"/>
                <w:szCs w:val="28"/>
              </w:rPr>
            </w:pPr>
            <w:r w:rsidRPr="009A0B93">
              <w:rPr>
                <w:sz w:val="28"/>
                <w:szCs w:val="28"/>
              </w:rPr>
              <w:t xml:space="preserve">- предупреждение коррупционных правонарушений, минимизация условий, порождающих коррупцию, содействие доступу граждан и организаций </w:t>
            </w:r>
            <w:r w:rsidRPr="009A0B93">
              <w:rPr>
                <w:sz w:val="28"/>
                <w:szCs w:val="28"/>
              </w:rPr>
              <w:br/>
              <w:t>к информации о факторах коррупции, в том числе путем освещения таких фактов в средствах массовой информации;</w:t>
            </w:r>
          </w:p>
          <w:p w:rsidR="002B26F5" w:rsidRPr="009A0B93" w:rsidRDefault="002B26F5" w:rsidP="00480A85">
            <w:pPr>
              <w:jc w:val="both"/>
              <w:rPr>
                <w:sz w:val="28"/>
                <w:szCs w:val="28"/>
              </w:rPr>
            </w:pPr>
            <w:r w:rsidRPr="009A0B93">
              <w:rPr>
                <w:sz w:val="28"/>
                <w:szCs w:val="28"/>
              </w:rPr>
              <w:t>- создание условий для социально-правового контроля деятельности должностных лиц Администрации Комсомольского муниципального района и муниципальных служащих, обеспечение открытости процесса принятия решений должностными лицами Администрации Комсомольского муниципального района</w:t>
            </w: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 xml:space="preserve">Объемы ресурсного обеспечения подпрограммы </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widowControl w:val="0"/>
              <w:autoSpaceDE w:val="0"/>
              <w:autoSpaceDN w:val="0"/>
              <w:adjustRightInd w:val="0"/>
              <w:jc w:val="both"/>
              <w:rPr>
                <w:sz w:val="28"/>
                <w:szCs w:val="28"/>
              </w:rPr>
            </w:pPr>
            <w:r w:rsidRPr="009A0B93">
              <w:rPr>
                <w:sz w:val="28"/>
                <w:szCs w:val="28"/>
              </w:rPr>
              <w:t>Общий объем средств: 0,00 рублей.</w:t>
            </w:r>
          </w:p>
          <w:p w:rsidR="002B26F5" w:rsidRPr="009A0B93" w:rsidRDefault="002B26F5" w:rsidP="00480A85">
            <w:pPr>
              <w:widowControl w:val="0"/>
              <w:autoSpaceDE w:val="0"/>
              <w:autoSpaceDN w:val="0"/>
              <w:adjustRightInd w:val="0"/>
              <w:jc w:val="both"/>
              <w:rPr>
                <w:sz w:val="28"/>
                <w:szCs w:val="28"/>
              </w:rPr>
            </w:pPr>
            <w:r w:rsidRPr="009A0B93">
              <w:rPr>
                <w:sz w:val="28"/>
                <w:szCs w:val="28"/>
              </w:rPr>
              <w:t>(Мероприятия подпрограммы не требуют финансирования)</w:t>
            </w:r>
          </w:p>
          <w:p w:rsidR="002B26F5" w:rsidRPr="009A0B93" w:rsidRDefault="002B26F5" w:rsidP="00480A85">
            <w:pPr>
              <w:widowControl w:val="0"/>
              <w:autoSpaceDE w:val="0"/>
              <w:autoSpaceDN w:val="0"/>
              <w:adjustRightInd w:val="0"/>
              <w:jc w:val="both"/>
              <w:rPr>
                <w:sz w:val="28"/>
                <w:szCs w:val="28"/>
              </w:rPr>
            </w:pPr>
          </w:p>
        </w:tc>
      </w:tr>
      <w:tr w:rsidR="002B26F5" w:rsidRPr="009A0B93" w:rsidTr="00480A85">
        <w:trPr>
          <w:trHeight w:val="227"/>
        </w:trPr>
        <w:tc>
          <w:tcPr>
            <w:tcW w:w="1718"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lastRenderedPageBreak/>
              <w:t xml:space="preserve">Ожидаемые результаты реализации подпрограммы </w:t>
            </w:r>
          </w:p>
        </w:tc>
        <w:tc>
          <w:tcPr>
            <w:tcW w:w="3282"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pStyle w:val="affff2"/>
              <w:rPr>
                <w:rFonts w:ascii="Times New Roman" w:hAnsi="Times New Roman" w:cs="Times New Roman"/>
                <w:sz w:val="28"/>
                <w:szCs w:val="28"/>
                <w:lang w:val="ru-RU"/>
              </w:rPr>
            </w:pPr>
            <w:r w:rsidRPr="009A0B93">
              <w:rPr>
                <w:rFonts w:ascii="Times New Roman" w:hAnsi="Times New Roman" w:cs="Times New Roman"/>
                <w:sz w:val="28"/>
                <w:szCs w:val="28"/>
                <w:lang w:val="ru-RU"/>
              </w:rPr>
              <w:t>-</w:t>
            </w:r>
            <w:r w:rsidRPr="009A0B93">
              <w:rPr>
                <w:rFonts w:ascii="Times New Roman" w:hAnsi="Times New Roman" w:cs="Times New Roman"/>
                <w:sz w:val="28"/>
                <w:szCs w:val="28"/>
              </w:rPr>
              <w:t> </w:t>
            </w:r>
            <w:r w:rsidRPr="009A0B93">
              <w:rPr>
                <w:rFonts w:ascii="Times New Roman" w:hAnsi="Times New Roman" w:cs="Times New Roman"/>
                <w:sz w:val="28"/>
                <w:szCs w:val="28"/>
                <w:lang w:val="ru-RU"/>
              </w:rPr>
              <w:t>информирование общественности о фактах проявлениякоррупции и принятых по ним мерах,</w:t>
            </w:r>
          </w:p>
          <w:p w:rsidR="002B26F5" w:rsidRPr="009A0B93" w:rsidRDefault="002B26F5" w:rsidP="00480A85">
            <w:pPr>
              <w:jc w:val="both"/>
              <w:rPr>
                <w:sz w:val="28"/>
                <w:szCs w:val="28"/>
              </w:rPr>
            </w:pPr>
            <w:r w:rsidRPr="009A0B93">
              <w:rPr>
                <w:sz w:val="28"/>
                <w:szCs w:val="28"/>
              </w:rPr>
              <w:t>- выявление коррупционных сфер деятельности, принятие мер для предотвращения возможности склонения муниципального служащего к совершению коррупционных правонарушений;</w:t>
            </w:r>
          </w:p>
          <w:p w:rsidR="002B26F5" w:rsidRPr="009A0B93" w:rsidRDefault="002B26F5" w:rsidP="00480A85">
            <w:pPr>
              <w:jc w:val="both"/>
              <w:rPr>
                <w:sz w:val="28"/>
                <w:szCs w:val="28"/>
              </w:rPr>
            </w:pPr>
            <w:r w:rsidRPr="009A0B93">
              <w:rPr>
                <w:sz w:val="28"/>
                <w:szCs w:val="28"/>
              </w:rPr>
              <w:t xml:space="preserve"> - исполнение муниципальными служащими и гражданами, претендующими на замещение должностей муниципальной службы законодательства, регламентирующее прохождение муниципальной службы;</w:t>
            </w:r>
          </w:p>
          <w:p w:rsidR="002B26F5" w:rsidRPr="009A0B93" w:rsidRDefault="002B26F5" w:rsidP="00480A85">
            <w:pPr>
              <w:widowControl w:val="0"/>
              <w:autoSpaceDE w:val="0"/>
              <w:autoSpaceDN w:val="0"/>
              <w:adjustRightInd w:val="0"/>
              <w:jc w:val="both"/>
              <w:rPr>
                <w:sz w:val="28"/>
                <w:szCs w:val="28"/>
              </w:rPr>
            </w:pPr>
            <w:r w:rsidRPr="009A0B93">
              <w:rPr>
                <w:sz w:val="28"/>
                <w:szCs w:val="28"/>
              </w:rPr>
              <w:t>- выявление должностей муниципальной службы, замещение которых связано с коррупционными рисками;</w:t>
            </w:r>
          </w:p>
          <w:p w:rsidR="002B26F5" w:rsidRPr="009A0B93" w:rsidRDefault="002B26F5" w:rsidP="00480A85">
            <w:pPr>
              <w:pStyle w:val="affff2"/>
              <w:rPr>
                <w:rFonts w:ascii="Times New Roman" w:hAnsi="Times New Roman" w:cs="Times New Roman"/>
                <w:sz w:val="28"/>
                <w:szCs w:val="28"/>
                <w:lang w:val="ru-RU"/>
              </w:rPr>
            </w:pPr>
            <w:r w:rsidRPr="009A0B93">
              <w:rPr>
                <w:rFonts w:ascii="Times New Roman" w:hAnsi="Times New Roman" w:cs="Times New Roman"/>
                <w:sz w:val="28"/>
                <w:szCs w:val="28"/>
                <w:lang w:val="ru-RU"/>
              </w:rPr>
              <w:t>-</w:t>
            </w:r>
            <w:r w:rsidRPr="009A0B93">
              <w:rPr>
                <w:rFonts w:ascii="Times New Roman" w:hAnsi="Times New Roman" w:cs="Times New Roman"/>
                <w:sz w:val="28"/>
                <w:szCs w:val="28"/>
              </w:rPr>
              <w:t> </w:t>
            </w:r>
            <w:r w:rsidRPr="009A0B93">
              <w:rPr>
                <w:rFonts w:ascii="Times New Roman" w:hAnsi="Times New Roman" w:cs="Times New Roman"/>
                <w:sz w:val="28"/>
                <w:szCs w:val="28"/>
                <w:lang w:val="ru-RU"/>
              </w:rPr>
              <w:t>формирование кадрового состава, не склонного к коррупционным действиям;</w:t>
            </w:r>
          </w:p>
          <w:p w:rsidR="002B26F5" w:rsidRPr="009A0B93" w:rsidRDefault="002B26F5" w:rsidP="00480A85">
            <w:pPr>
              <w:jc w:val="both"/>
              <w:rPr>
                <w:sz w:val="28"/>
                <w:szCs w:val="28"/>
              </w:rPr>
            </w:pPr>
            <w:r w:rsidRPr="009A0B93">
              <w:rPr>
                <w:sz w:val="28"/>
                <w:szCs w:val="28"/>
              </w:rPr>
              <w:t>- устранение условий для совершения действий коррупционного характера при выполнении муниципальными служащими своих должностных обязанностей;</w:t>
            </w:r>
          </w:p>
          <w:p w:rsidR="002B26F5" w:rsidRPr="009A0B93" w:rsidRDefault="002B26F5" w:rsidP="00480A85">
            <w:pPr>
              <w:jc w:val="both"/>
              <w:rPr>
                <w:sz w:val="28"/>
                <w:szCs w:val="28"/>
              </w:rPr>
            </w:pPr>
            <w:r w:rsidRPr="009A0B93">
              <w:rPr>
                <w:sz w:val="28"/>
                <w:szCs w:val="28"/>
              </w:rPr>
              <w:t>- предупреждение и устранения условий, порождающих коррупцию;</w:t>
            </w:r>
          </w:p>
          <w:p w:rsidR="002B26F5" w:rsidRPr="009A0B93" w:rsidRDefault="002B26F5" w:rsidP="00480A85">
            <w:pPr>
              <w:autoSpaceDE w:val="0"/>
              <w:autoSpaceDN w:val="0"/>
              <w:adjustRightInd w:val="0"/>
              <w:jc w:val="both"/>
              <w:rPr>
                <w:sz w:val="28"/>
                <w:szCs w:val="28"/>
              </w:rPr>
            </w:pPr>
            <w:r w:rsidRPr="009A0B93">
              <w:rPr>
                <w:sz w:val="28"/>
                <w:szCs w:val="28"/>
              </w:rPr>
              <w:t>- оптимизация бюджетных расходов, устранение условий для коррупционных правонарушений;</w:t>
            </w:r>
          </w:p>
          <w:p w:rsidR="002B26F5" w:rsidRPr="009A0B93" w:rsidRDefault="002B26F5" w:rsidP="00480A85">
            <w:pPr>
              <w:jc w:val="both"/>
              <w:rPr>
                <w:sz w:val="28"/>
                <w:szCs w:val="28"/>
              </w:rPr>
            </w:pPr>
            <w:r w:rsidRPr="009A0B93">
              <w:rPr>
                <w:sz w:val="28"/>
                <w:szCs w:val="28"/>
              </w:rPr>
              <w:t xml:space="preserve">- снижение количества коррупционных правонарушений; </w:t>
            </w:r>
          </w:p>
          <w:p w:rsidR="002B26F5" w:rsidRPr="009A0B93" w:rsidRDefault="002B26F5" w:rsidP="00480A85">
            <w:pPr>
              <w:widowControl w:val="0"/>
              <w:autoSpaceDE w:val="0"/>
              <w:autoSpaceDN w:val="0"/>
              <w:adjustRightInd w:val="0"/>
              <w:jc w:val="both"/>
              <w:rPr>
                <w:sz w:val="28"/>
                <w:szCs w:val="28"/>
              </w:rPr>
            </w:pPr>
            <w:r w:rsidRPr="009A0B93">
              <w:rPr>
                <w:sz w:val="28"/>
                <w:szCs w:val="28"/>
              </w:rPr>
              <w:t>- повышение информированности граждан.</w:t>
            </w:r>
          </w:p>
        </w:tc>
      </w:tr>
    </w:tbl>
    <w:p w:rsidR="002B26F5" w:rsidRPr="009A0B93" w:rsidRDefault="002B26F5" w:rsidP="002B26F5">
      <w:pPr>
        <w:pStyle w:val="af4"/>
        <w:spacing w:before="0" w:after="0"/>
        <w:rPr>
          <w:b/>
          <w:color w:val="000000"/>
          <w:sz w:val="28"/>
          <w:szCs w:val="28"/>
        </w:rPr>
      </w:pPr>
    </w:p>
    <w:p w:rsidR="002B26F5" w:rsidRPr="009A0B93" w:rsidRDefault="002B26F5" w:rsidP="002B26F5">
      <w:pPr>
        <w:pStyle w:val="af4"/>
        <w:spacing w:before="0" w:after="0"/>
        <w:jc w:val="center"/>
        <w:rPr>
          <w:b/>
          <w:color w:val="000000"/>
          <w:sz w:val="28"/>
          <w:szCs w:val="28"/>
        </w:rPr>
      </w:pPr>
      <w:r w:rsidRPr="009A0B93">
        <w:rPr>
          <w:b/>
          <w:color w:val="000000"/>
          <w:sz w:val="28"/>
          <w:szCs w:val="28"/>
        </w:rPr>
        <w:t>2. Характеристика основных мероприятий подпрограммы муниципальной программы.</w:t>
      </w:r>
    </w:p>
    <w:p w:rsidR="002B26F5" w:rsidRPr="009A0B93" w:rsidRDefault="002B26F5" w:rsidP="002B26F5">
      <w:pPr>
        <w:pStyle w:val="af4"/>
        <w:spacing w:before="0" w:after="0"/>
        <w:ind w:left="142" w:firstLine="708"/>
        <w:jc w:val="both"/>
        <w:rPr>
          <w:color w:val="000000"/>
          <w:sz w:val="28"/>
          <w:szCs w:val="28"/>
        </w:rPr>
      </w:pPr>
      <w:r w:rsidRPr="009A0B93">
        <w:rPr>
          <w:color w:val="000000"/>
          <w:sz w:val="28"/>
          <w:szCs w:val="28"/>
        </w:rPr>
        <w:t>Коррупция представляет собой серьезную угрозу функционированию публичной власти на основе права и закона, верховенству закона и подрывает доверие населения к власти, существенно замедляет экономическое развитие.</w:t>
      </w:r>
    </w:p>
    <w:p w:rsidR="002B26F5" w:rsidRPr="009A0B93" w:rsidRDefault="002B26F5" w:rsidP="002B26F5">
      <w:pPr>
        <w:pStyle w:val="af4"/>
        <w:spacing w:before="0" w:after="0"/>
        <w:ind w:firstLine="708"/>
        <w:jc w:val="both"/>
        <w:rPr>
          <w:color w:val="000000"/>
          <w:sz w:val="28"/>
          <w:szCs w:val="28"/>
        </w:rPr>
      </w:pPr>
      <w:r w:rsidRPr="009A0B93">
        <w:rPr>
          <w:color w:val="000000"/>
          <w:sz w:val="28"/>
          <w:szCs w:val="28"/>
        </w:rPr>
        <w:t>В связи с этим разработка мер по противодействию коррупции, прежде всего направленных на значительное ограничение коррупции, устранение причин и условий, порождающих коррупцию, а также реализация таких мер становится настоятельной необходимостью.</w:t>
      </w:r>
    </w:p>
    <w:p w:rsidR="002B26F5" w:rsidRPr="009A0B93" w:rsidRDefault="002B26F5" w:rsidP="002B26F5">
      <w:pPr>
        <w:pStyle w:val="af4"/>
        <w:spacing w:before="0" w:after="0"/>
        <w:ind w:left="142" w:firstLine="566"/>
        <w:jc w:val="both"/>
        <w:rPr>
          <w:color w:val="000000"/>
          <w:sz w:val="28"/>
          <w:szCs w:val="28"/>
        </w:rPr>
      </w:pPr>
      <w:r w:rsidRPr="009A0B93">
        <w:rPr>
          <w:color w:val="000000"/>
          <w:sz w:val="28"/>
          <w:szCs w:val="28"/>
        </w:rPr>
        <w:lastRenderedPageBreak/>
        <w:t>Организация работы по противодействию коррупции в Комсомольском муниципальном районе строится в рамках реализации федерального законодательства, законов Ивановской области, нормативных правовых актов Российской Федерации и Ивановской области, а также принимаемых муниципальных правовых актов, направленных на противодействие коррупции.</w:t>
      </w:r>
    </w:p>
    <w:p w:rsidR="002B26F5" w:rsidRPr="009A0B93" w:rsidRDefault="002B26F5" w:rsidP="002B26F5">
      <w:pPr>
        <w:pStyle w:val="af4"/>
        <w:spacing w:before="0" w:after="0"/>
        <w:ind w:firstLine="708"/>
        <w:jc w:val="both"/>
        <w:rPr>
          <w:color w:val="000000"/>
          <w:sz w:val="28"/>
          <w:szCs w:val="28"/>
        </w:rPr>
      </w:pPr>
      <w:r w:rsidRPr="009A0B93">
        <w:rPr>
          <w:color w:val="000000"/>
          <w:sz w:val="28"/>
          <w:szCs w:val="28"/>
        </w:rPr>
        <w:t>С целью координации работы, направленной на противодействие коррупции, в районе функционирует Координационный Совет по противодействию коррупции в Комсомольском муниципальном районе.</w:t>
      </w:r>
      <w:r w:rsidRPr="009A0B93">
        <w:rPr>
          <w:sz w:val="28"/>
          <w:szCs w:val="28"/>
        </w:rPr>
        <w:t>Формируется нормативная правовая база, направленная на противодействие коррупции.</w:t>
      </w:r>
    </w:p>
    <w:p w:rsidR="002B26F5" w:rsidRPr="009A0B93" w:rsidRDefault="002B26F5" w:rsidP="002B26F5">
      <w:pPr>
        <w:ind w:firstLine="708"/>
        <w:jc w:val="both"/>
        <w:rPr>
          <w:sz w:val="28"/>
          <w:szCs w:val="28"/>
        </w:rPr>
      </w:pPr>
      <w:r w:rsidRPr="009A0B93">
        <w:rPr>
          <w:sz w:val="28"/>
          <w:szCs w:val="28"/>
        </w:rPr>
        <w:t>В ходе исполнения ранее действующих программ в этой сфере в районе</w:t>
      </w:r>
      <w:r w:rsidRPr="009A0B93">
        <w:rPr>
          <w:sz w:val="28"/>
          <w:szCs w:val="28"/>
        </w:rPr>
        <w:br/>
        <w:t>были реализованы следующие мероприятия:</w:t>
      </w:r>
    </w:p>
    <w:p w:rsidR="002B26F5" w:rsidRPr="009A0B93" w:rsidRDefault="002B26F5" w:rsidP="002B26F5">
      <w:pPr>
        <w:ind w:firstLine="720"/>
        <w:jc w:val="both"/>
        <w:rPr>
          <w:sz w:val="28"/>
          <w:szCs w:val="28"/>
        </w:rPr>
      </w:pPr>
      <w:r w:rsidRPr="009A0B93">
        <w:rPr>
          <w:sz w:val="28"/>
          <w:szCs w:val="28"/>
        </w:rPr>
        <w:t>1) функционирует "телефон доверия" для оперативного получения информации о фактах проявления коррупции;</w:t>
      </w:r>
    </w:p>
    <w:p w:rsidR="002B26F5" w:rsidRPr="009A0B93" w:rsidRDefault="002B26F5" w:rsidP="002B26F5">
      <w:pPr>
        <w:ind w:firstLine="720"/>
        <w:jc w:val="both"/>
        <w:rPr>
          <w:sz w:val="28"/>
          <w:szCs w:val="28"/>
        </w:rPr>
      </w:pPr>
      <w:r w:rsidRPr="009A0B93">
        <w:rPr>
          <w:sz w:val="28"/>
          <w:szCs w:val="28"/>
        </w:rPr>
        <w:t>2) проводится антикоррупционная экспертиза нормативных правовых актов и их проектов на коррупциогенность;</w:t>
      </w:r>
    </w:p>
    <w:p w:rsidR="002B26F5" w:rsidRPr="009A0B93" w:rsidRDefault="002B26F5" w:rsidP="002B26F5">
      <w:pPr>
        <w:ind w:firstLine="720"/>
        <w:jc w:val="both"/>
        <w:rPr>
          <w:sz w:val="28"/>
          <w:szCs w:val="28"/>
        </w:rPr>
      </w:pPr>
      <w:r w:rsidRPr="009A0B93">
        <w:rPr>
          <w:sz w:val="28"/>
          <w:szCs w:val="28"/>
        </w:rPr>
        <w:t xml:space="preserve">3) на официальном сайте ОМСУ Комсомольского муниципального района создан раздел, посвященный вопросам противодействия коррупции. </w:t>
      </w:r>
    </w:p>
    <w:p w:rsidR="002B26F5" w:rsidRPr="009A0B93" w:rsidRDefault="002B26F5" w:rsidP="002B26F5">
      <w:pPr>
        <w:ind w:firstLine="720"/>
        <w:jc w:val="both"/>
        <w:rPr>
          <w:sz w:val="28"/>
          <w:szCs w:val="28"/>
        </w:rPr>
      </w:pPr>
      <w:r w:rsidRPr="009A0B93">
        <w:rPr>
          <w:sz w:val="28"/>
          <w:szCs w:val="28"/>
        </w:rPr>
        <w:t>4) утвержден Порядок предоставления сведений о доходах и расходах муниципальных служащих, перечень муниципальных должностей, предоставляющих сведения о доходах, расходах н супруга (супругу), несовершеннолетних детей.   </w:t>
      </w:r>
    </w:p>
    <w:p w:rsidR="002B26F5" w:rsidRPr="009A0B93" w:rsidRDefault="002B26F5" w:rsidP="002B26F5">
      <w:pPr>
        <w:ind w:firstLine="720"/>
        <w:jc w:val="both"/>
        <w:rPr>
          <w:sz w:val="28"/>
          <w:szCs w:val="28"/>
        </w:rPr>
      </w:pPr>
      <w:r w:rsidRPr="009A0B93">
        <w:rPr>
          <w:sz w:val="28"/>
          <w:szCs w:val="28"/>
        </w:rPr>
        <w:t>5) определен уполномоченный орган в сфере контроля за размещением муниципальных заказов для нужд Комсомольского муниципального района;</w:t>
      </w:r>
    </w:p>
    <w:p w:rsidR="002B26F5" w:rsidRPr="009A0B93" w:rsidRDefault="002B26F5" w:rsidP="002B26F5">
      <w:pPr>
        <w:ind w:firstLine="720"/>
        <w:jc w:val="both"/>
        <w:rPr>
          <w:sz w:val="28"/>
          <w:szCs w:val="28"/>
        </w:rPr>
      </w:pPr>
      <w:r w:rsidRPr="009A0B93">
        <w:rPr>
          <w:sz w:val="28"/>
          <w:szCs w:val="28"/>
        </w:rPr>
        <w:t>6) разработаны и действуют на сегодняшний день административные  регламенты по оказанию муниципальных услуг населению;</w:t>
      </w:r>
    </w:p>
    <w:p w:rsidR="002B26F5" w:rsidRPr="009A0B93" w:rsidRDefault="002B26F5" w:rsidP="002B26F5">
      <w:pPr>
        <w:ind w:firstLine="720"/>
        <w:jc w:val="both"/>
        <w:rPr>
          <w:sz w:val="28"/>
          <w:szCs w:val="28"/>
        </w:rPr>
      </w:pPr>
      <w:r w:rsidRPr="009A0B93">
        <w:rPr>
          <w:sz w:val="28"/>
          <w:szCs w:val="28"/>
        </w:rPr>
        <w:t xml:space="preserve">7) проводится антикоррупционная пропаганда среди населения Комсомольского муниципального района посредством размещения баннеров </w:t>
      </w:r>
      <w:r w:rsidRPr="009A0B93">
        <w:rPr>
          <w:sz w:val="28"/>
          <w:szCs w:val="28"/>
        </w:rPr>
        <w:br/>
        <w:t>с антикоррупционной рекламой и распространением информации в СМИ  антикоррупционного содержания;</w:t>
      </w:r>
    </w:p>
    <w:p w:rsidR="002B26F5" w:rsidRPr="009A0B93" w:rsidRDefault="002B26F5" w:rsidP="002B26F5">
      <w:pPr>
        <w:ind w:firstLine="720"/>
        <w:jc w:val="both"/>
        <w:rPr>
          <w:sz w:val="28"/>
          <w:szCs w:val="28"/>
        </w:rPr>
      </w:pPr>
      <w:r w:rsidRPr="009A0B93">
        <w:rPr>
          <w:sz w:val="28"/>
          <w:szCs w:val="28"/>
        </w:rPr>
        <w:t>8) разработана Памятка для муниципальных служащих по вопросам противодействия коррупции, и ежеквартально проводится разъяснение (напоминание) муниципальным служащим об их обязанности уведомлять в установленном порядке об обращениях в целях склонения к совершению коррупционных правонарушений;Настоящая подпрограмма является важной составной частью антикоррупционной политики Администрации Комсомольского муниципального района, обеспечивающей согласованное проведение мероприятий, направленных на предупреждение коррупции.</w:t>
      </w:r>
    </w:p>
    <w:p w:rsidR="002B26F5" w:rsidRPr="009A0B93" w:rsidRDefault="002B26F5" w:rsidP="002B26F5">
      <w:pPr>
        <w:pStyle w:val="af4"/>
        <w:spacing w:before="0" w:after="0"/>
        <w:ind w:firstLine="708"/>
        <w:jc w:val="both"/>
        <w:rPr>
          <w:color w:val="000000"/>
          <w:sz w:val="28"/>
          <w:szCs w:val="28"/>
        </w:rPr>
      </w:pPr>
      <w:r w:rsidRPr="009A0B93">
        <w:rPr>
          <w:color w:val="000000"/>
          <w:sz w:val="28"/>
          <w:szCs w:val="28"/>
        </w:rPr>
        <w:t xml:space="preserve">Основные мероприятия муниципальной программы направлены </w:t>
      </w:r>
      <w:r w:rsidRPr="009A0B93">
        <w:rPr>
          <w:color w:val="000000"/>
          <w:sz w:val="28"/>
          <w:szCs w:val="28"/>
        </w:rPr>
        <w:br/>
        <w:t xml:space="preserve">на противодействие коррупции путем введения антикоррупционных механизмов во всех сферах деятельности, применения законодательства </w:t>
      </w:r>
      <w:r w:rsidRPr="009A0B93">
        <w:rPr>
          <w:color w:val="000000"/>
          <w:sz w:val="28"/>
          <w:szCs w:val="28"/>
        </w:rPr>
        <w:lastRenderedPageBreak/>
        <w:t xml:space="preserve">антикоррупционной направленности, устранения коррупциогенных факторов </w:t>
      </w:r>
      <w:r w:rsidRPr="009A0B93">
        <w:rPr>
          <w:color w:val="000000"/>
          <w:sz w:val="28"/>
          <w:szCs w:val="28"/>
        </w:rPr>
        <w:br/>
        <w:t>в действующих муниципальных нормативных правовых актах и проектах муниципальных нормативных правовых актов.</w:t>
      </w:r>
    </w:p>
    <w:p w:rsidR="002B26F5" w:rsidRPr="009A0B93" w:rsidRDefault="002B26F5" w:rsidP="002B26F5">
      <w:pPr>
        <w:pStyle w:val="af4"/>
        <w:spacing w:before="0" w:after="0"/>
        <w:ind w:firstLine="708"/>
        <w:rPr>
          <w:color w:val="000000"/>
          <w:sz w:val="28"/>
          <w:szCs w:val="28"/>
        </w:rPr>
      </w:pPr>
      <w:r w:rsidRPr="009A0B93">
        <w:rPr>
          <w:color w:val="000000"/>
          <w:sz w:val="28"/>
          <w:szCs w:val="28"/>
        </w:rPr>
        <w:t>Важным элементом подпрограммы является антикоррупционная экспертиза муниципальных нормативных правовых актов и проектов муниципальных нормативных правовых актов.</w:t>
      </w:r>
    </w:p>
    <w:p w:rsidR="002B26F5" w:rsidRPr="009A0B93" w:rsidRDefault="002B26F5" w:rsidP="002B26F5">
      <w:pPr>
        <w:pStyle w:val="af4"/>
        <w:spacing w:before="0" w:after="0"/>
        <w:ind w:firstLine="708"/>
        <w:rPr>
          <w:color w:val="000000"/>
          <w:sz w:val="28"/>
          <w:szCs w:val="28"/>
        </w:rPr>
      </w:pPr>
      <w:r w:rsidRPr="009A0B93">
        <w:rPr>
          <w:color w:val="000000"/>
          <w:sz w:val="28"/>
          <w:szCs w:val="28"/>
        </w:rPr>
        <w:t>Реализация настоящей подпрограммы даст возможность разработать и внедрить систему мониторинга антикоррупционных мероприятий, позволяющую определять их приоритетные направления, оценивать эффективность и своевременно корректировать проведение антикоррупционной политики.</w:t>
      </w:r>
    </w:p>
    <w:p w:rsidR="002B26F5" w:rsidRPr="009A0B93" w:rsidRDefault="002B26F5" w:rsidP="002B26F5">
      <w:pPr>
        <w:pStyle w:val="af4"/>
        <w:spacing w:before="0" w:after="0"/>
        <w:ind w:firstLine="708"/>
        <w:rPr>
          <w:color w:val="000000"/>
          <w:sz w:val="28"/>
          <w:szCs w:val="28"/>
        </w:rPr>
      </w:pPr>
      <w:r w:rsidRPr="009A0B93">
        <w:rPr>
          <w:color w:val="000000"/>
          <w:sz w:val="28"/>
          <w:szCs w:val="28"/>
        </w:rPr>
        <w:t>Одним из приоритетных направлений подпрограммы является информирование общества о состоянии противодействия коррупции в муниципалитете. Физические лица, юридические лица и представители малого и среднего бизнеса, информированные об уровне и эффективности противодействия коррупции, уверенные в правовой защите, не станут субъектами коррупционных правонарушений.</w:t>
      </w:r>
    </w:p>
    <w:p w:rsidR="002B26F5" w:rsidRPr="009A0B93" w:rsidRDefault="002B26F5" w:rsidP="002B26F5">
      <w:pPr>
        <w:pStyle w:val="af4"/>
        <w:spacing w:before="0" w:after="0"/>
        <w:ind w:firstLine="708"/>
        <w:rPr>
          <w:color w:val="000000"/>
          <w:sz w:val="28"/>
          <w:szCs w:val="28"/>
        </w:rPr>
      </w:pPr>
      <w:r w:rsidRPr="009A0B93">
        <w:rPr>
          <w:color w:val="000000"/>
          <w:sz w:val="28"/>
          <w:szCs w:val="28"/>
        </w:rPr>
        <w:t>Помимо информирования необходимыми условиями эффективности противодействия коррупции являются повышение уровня правовой грамотности населения и создание такого психологического климата в обществе, при котором нетерпимое отношение к коррупции становится нормой и стимулирует участие граждан в политической жизни.</w:t>
      </w: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pStyle w:val="af4"/>
        <w:spacing w:before="0" w:after="0"/>
        <w:ind w:firstLine="708"/>
        <w:rPr>
          <w:color w:val="000000"/>
          <w:sz w:val="28"/>
          <w:szCs w:val="28"/>
        </w:rPr>
      </w:pPr>
    </w:p>
    <w:p w:rsidR="002B26F5" w:rsidRPr="009A0B93" w:rsidRDefault="002B26F5" w:rsidP="002B26F5">
      <w:pPr>
        <w:jc w:val="center"/>
        <w:rPr>
          <w:b/>
          <w:sz w:val="28"/>
          <w:szCs w:val="28"/>
        </w:rPr>
      </w:pPr>
      <w:r w:rsidRPr="009A0B93">
        <w:rPr>
          <w:b/>
          <w:sz w:val="28"/>
          <w:szCs w:val="28"/>
        </w:rPr>
        <w:lastRenderedPageBreak/>
        <w:t>3. Целевые индикаторы (показатели) подпрограммы.</w:t>
      </w:r>
    </w:p>
    <w:p w:rsidR="002B26F5" w:rsidRPr="009A0B93" w:rsidRDefault="002B26F5" w:rsidP="002B26F5">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2805"/>
        <w:gridCol w:w="2139"/>
        <w:gridCol w:w="1017"/>
        <w:gridCol w:w="988"/>
        <w:gridCol w:w="988"/>
        <w:gridCol w:w="988"/>
      </w:tblGrid>
      <w:tr w:rsidR="002B26F5" w:rsidRPr="009A0B93" w:rsidTr="00480A85">
        <w:trPr>
          <w:trHeight w:val="1065"/>
        </w:trPr>
        <w:tc>
          <w:tcPr>
            <w:tcW w:w="646"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 п/п</w:t>
            </w:r>
          </w:p>
        </w:tc>
        <w:tc>
          <w:tcPr>
            <w:tcW w:w="2805"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Наименование целевого индикатора (показателя)</w:t>
            </w:r>
          </w:p>
        </w:tc>
        <w:tc>
          <w:tcPr>
            <w:tcW w:w="2139" w:type="dxa"/>
            <w:vMerge w:val="restart"/>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Единица измерения</w:t>
            </w:r>
          </w:p>
        </w:tc>
        <w:tc>
          <w:tcPr>
            <w:tcW w:w="3981" w:type="dxa"/>
            <w:gridSpan w:val="4"/>
            <w:tcBorders>
              <w:bottom w:val="single" w:sz="4" w:space="0" w:color="auto"/>
            </w:tcBorders>
          </w:tcPr>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Значение целевых</w:t>
            </w:r>
          </w:p>
          <w:p w:rsidR="002B26F5" w:rsidRPr="009A0B93" w:rsidRDefault="002B26F5" w:rsidP="00480A85">
            <w:pPr>
              <w:shd w:val="clear" w:color="auto" w:fill="FFFFFF"/>
              <w:spacing w:line="326" w:lineRule="exact"/>
              <w:ind w:left="206" w:right="235"/>
              <w:jc w:val="center"/>
              <w:rPr>
                <w:b/>
                <w:sz w:val="28"/>
                <w:szCs w:val="28"/>
              </w:rPr>
            </w:pPr>
            <w:r w:rsidRPr="009A0B93">
              <w:rPr>
                <w:b/>
                <w:sz w:val="28"/>
                <w:szCs w:val="28"/>
              </w:rPr>
              <w:t>индикаторов</w:t>
            </w:r>
          </w:p>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(показателей)</w:t>
            </w:r>
          </w:p>
        </w:tc>
      </w:tr>
      <w:tr w:rsidR="002B26F5" w:rsidRPr="009A0B93" w:rsidTr="00480A85">
        <w:trPr>
          <w:trHeight w:val="540"/>
        </w:trPr>
        <w:tc>
          <w:tcPr>
            <w:tcW w:w="646" w:type="dxa"/>
            <w:vMerge/>
          </w:tcPr>
          <w:p w:rsidR="002B26F5" w:rsidRPr="009A0B93" w:rsidRDefault="002B26F5" w:rsidP="00480A85">
            <w:pPr>
              <w:pStyle w:val="ConsPlusNormal"/>
              <w:suppressAutoHyphens/>
              <w:jc w:val="center"/>
              <w:outlineLvl w:val="2"/>
              <w:rPr>
                <w:rFonts w:ascii="Times New Roman" w:hAnsi="Times New Roman" w:cs="Times New Roman"/>
                <w:b/>
                <w:sz w:val="28"/>
                <w:szCs w:val="28"/>
              </w:rPr>
            </w:pPr>
          </w:p>
        </w:tc>
        <w:tc>
          <w:tcPr>
            <w:tcW w:w="2805" w:type="dxa"/>
            <w:vMerge/>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2139" w:type="dxa"/>
            <w:vMerge/>
          </w:tcPr>
          <w:p w:rsidR="002B26F5" w:rsidRPr="009A0B93" w:rsidRDefault="002B26F5" w:rsidP="00480A85">
            <w:pPr>
              <w:shd w:val="clear" w:color="auto" w:fill="FFFFFF"/>
              <w:spacing w:line="322" w:lineRule="exact"/>
              <w:jc w:val="center"/>
              <w:rPr>
                <w:sz w:val="28"/>
                <w:szCs w:val="28"/>
              </w:rPr>
            </w:pPr>
          </w:p>
        </w:tc>
        <w:tc>
          <w:tcPr>
            <w:tcW w:w="1017"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2023</w:t>
            </w:r>
          </w:p>
        </w:tc>
        <w:tc>
          <w:tcPr>
            <w:tcW w:w="988"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2024</w:t>
            </w:r>
          </w:p>
        </w:tc>
        <w:tc>
          <w:tcPr>
            <w:tcW w:w="988"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r w:rsidRPr="009A0B93">
              <w:rPr>
                <w:rFonts w:ascii="Times New Roman" w:hAnsi="Times New Roman" w:cs="Times New Roman"/>
                <w:b/>
                <w:sz w:val="28"/>
                <w:szCs w:val="28"/>
              </w:rPr>
              <w:t>2025</w:t>
            </w:r>
          </w:p>
        </w:tc>
        <w:tc>
          <w:tcPr>
            <w:tcW w:w="988" w:type="dxa"/>
            <w:tcBorders>
              <w:top w:val="single" w:sz="4" w:space="0" w:color="auto"/>
            </w:tcBorders>
          </w:tcPr>
          <w:p w:rsidR="002B26F5" w:rsidRPr="009A0B93" w:rsidRDefault="002B26F5" w:rsidP="00480A85">
            <w:pPr>
              <w:pStyle w:val="ConsPlusNormal"/>
              <w:suppressAutoHyphens/>
              <w:jc w:val="center"/>
              <w:outlineLvl w:val="2"/>
              <w:rPr>
                <w:rFonts w:ascii="Times New Roman" w:hAnsi="Times New Roman" w:cs="Times New Roman"/>
                <w:b/>
                <w:sz w:val="28"/>
                <w:szCs w:val="28"/>
              </w:rPr>
            </w:pPr>
          </w:p>
        </w:tc>
      </w:tr>
      <w:tr w:rsidR="002B26F5" w:rsidRPr="009A0B93" w:rsidTr="00480A85">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2805"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Проведение мероприятий антикоррупционной направленности (совещания, семинары)</w:t>
            </w:r>
          </w:p>
        </w:tc>
        <w:tc>
          <w:tcPr>
            <w:tcW w:w="2139"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01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2</w:t>
            </w:r>
          </w:p>
        </w:tc>
        <w:tc>
          <w:tcPr>
            <w:tcW w:w="2805"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color w:val="000000"/>
                <w:sz w:val="28"/>
                <w:szCs w:val="28"/>
              </w:rPr>
              <w:t>Количество коррупционных норм, выявленных в ходе проведения антикоррупционной экспертизы правовых актов и их проектов</w:t>
            </w:r>
          </w:p>
        </w:tc>
        <w:tc>
          <w:tcPr>
            <w:tcW w:w="2139"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01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30</w:t>
            </w:r>
          </w:p>
          <w:p w:rsidR="002B26F5" w:rsidRPr="009A0B93" w:rsidRDefault="002B26F5" w:rsidP="00480A85">
            <w:pPr>
              <w:pStyle w:val="ConsPlusNormal"/>
              <w:suppressAutoHyphens/>
              <w:jc w:val="center"/>
              <w:outlineLvl w:val="2"/>
              <w:rPr>
                <w:rFonts w:ascii="Times New Roman" w:hAnsi="Times New Roman" w:cs="Times New Roman"/>
                <w:sz w:val="28"/>
                <w:szCs w:val="28"/>
              </w:rPr>
            </w:pP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3</w:t>
            </w:r>
          </w:p>
        </w:tc>
        <w:tc>
          <w:tcPr>
            <w:tcW w:w="2805"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Доля нормативных правовых актов органов местного самоуправления Комсомольского муниципального района, прошедших антикоррупционную экспертизу</w:t>
            </w:r>
          </w:p>
        </w:tc>
        <w:tc>
          <w:tcPr>
            <w:tcW w:w="2139"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w:t>
            </w:r>
          </w:p>
        </w:tc>
        <w:tc>
          <w:tcPr>
            <w:tcW w:w="101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100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4</w:t>
            </w:r>
          </w:p>
        </w:tc>
        <w:tc>
          <w:tcPr>
            <w:tcW w:w="2805"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Количество выявленных коррупционных правонарушений в органах местного самоуправления Комсомольского муниципального района</w:t>
            </w:r>
          </w:p>
        </w:tc>
        <w:tc>
          <w:tcPr>
            <w:tcW w:w="2139"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01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0</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r w:rsidR="002B26F5" w:rsidRPr="009A0B93" w:rsidTr="00480A85">
        <w:tc>
          <w:tcPr>
            <w:tcW w:w="646"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5</w:t>
            </w:r>
          </w:p>
        </w:tc>
        <w:tc>
          <w:tcPr>
            <w:tcW w:w="2805" w:type="dxa"/>
          </w:tcPr>
          <w:p w:rsidR="002B26F5" w:rsidRPr="009A0B93" w:rsidRDefault="002B26F5" w:rsidP="00480A85">
            <w:pPr>
              <w:pStyle w:val="ConsPlusNormal"/>
              <w:suppressAutoHyphens/>
              <w:jc w:val="both"/>
              <w:outlineLvl w:val="2"/>
              <w:rPr>
                <w:rFonts w:ascii="Times New Roman" w:hAnsi="Times New Roman" w:cs="Times New Roman"/>
                <w:sz w:val="28"/>
                <w:szCs w:val="28"/>
              </w:rPr>
            </w:pPr>
            <w:r w:rsidRPr="009A0B93">
              <w:rPr>
                <w:rFonts w:ascii="Times New Roman" w:hAnsi="Times New Roman" w:cs="Times New Roman"/>
                <w:sz w:val="28"/>
                <w:szCs w:val="28"/>
              </w:rPr>
              <w:t xml:space="preserve">Количество мероприятий по антикоррупционному обучению и повышению квалификации </w:t>
            </w:r>
            <w:r w:rsidRPr="009A0B93">
              <w:rPr>
                <w:rFonts w:ascii="Times New Roman" w:hAnsi="Times New Roman" w:cs="Times New Roman"/>
                <w:sz w:val="28"/>
                <w:szCs w:val="28"/>
              </w:rPr>
              <w:lastRenderedPageBreak/>
              <w:t>муниципальных служащих Администрации Комсомольского муниципального района</w:t>
            </w:r>
          </w:p>
        </w:tc>
        <w:tc>
          <w:tcPr>
            <w:tcW w:w="2139"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ед.</w:t>
            </w:r>
          </w:p>
        </w:tc>
        <w:tc>
          <w:tcPr>
            <w:tcW w:w="1017"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p>
          <w:p w:rsidR="002B26F5" w:rsidRPr="009A0B93" w:rsidRDefault="002B26F5" w:rsidP="00480A85">
            <w:pPr>
              <w:pStyle w:val="ConsPlusNormal"/>
              <w:suppressAutoHyphens/>
              <w:jc w:val="center"/>
              <w:outlineLvl w:val="2"/>
              <w:rPr>
                <w:rFonts w:ascii="Times New Roman" w:hAnsi="Times New Roman" w:cs="Times New Roman"/>
                <w:sz w:val="28"/>
                <w:szCs w:val="28"/>
              </w:rPr>
            </w:pPr>
            <w:r w:rsidRPr="009A0B93">
              <w:rPr>
                <w:rFonts w:ascii="Times New Roman" w:hAnsi="Times New Roman" w:cs="Times New Roman"/>
                <w:sz w:val="28"/>
                <w:szCs w:val="28"/>
              </w:rPr>
              <w:t>1</w:t>
            </w:r>
          </w:p>
        </w:tc>
        <w:tc>
          <w:tcPr>
            <w:tcW w:w="988" w:type="dxa"/>
          </w:tcPr>
          <w:p w:rsidR="002B26F5" w:rsidRPr="009A0B93" w:rsidRDefault="002B26F5" w:rsidP="00480A85">
            <w:pPr>
              <w:pStyle w:val="ConsPlusNormal"/>
              <w:suppressAutoHyphens/>
              <w:jc w:val="center"/>
              <w:outlineLvl w:val="2"/>
              <w:rPr>
                <w:rFonts w:ascii="Times New Roman" w:hAnsi="Times New Roman" w:cs="Times New Roman"/>
                <w:sz w:val="28"/>
                <w:szCs w:val="28"/>
              </w:rPr>
            </w:pPr>
          </w:p>
        </w:tc>
      </w:tr>
    </w:tbl>
    <w:p w:rsidR="002B26F5" w:rsidRPr="009A0B93" w:rsidRDefault="002B26F5" w:rsidP="002B26F5">
      <w:pPr>
        <w:jc w:val="center"/>
        <w:rPr>
          <w:sz w:val="10"/>
          <w:szCs w:val="10"/>
        </w:rPr>
      </w:pPr>
      <w:r w:rsidRPr="009A0B93">
        <w:rPr>
          <w:sz w:val="28"/>
          <w:szCs w:val="28"/>
        </w:rPr>
        <w:br/>
      </w:r>
    </w:p>
    <w:p w:rsidR="002B26F5" w:rsidRPr="009A0B93" w:rsidRDefault="002B26F5" w:rsidP="002B26F5">
      <w:pPr>
        <w:jc w:val="center"/>
        <w:rPr>
          <w:b/>
          <w:sz w:val="28"/>
          <w:szCs w:val="28"/>
        </w:rPr>
      </w:pPr>
      <w:r w:rsidRPr="009A0B93">
        <w:rPr>
          <w:b/>
          <w:sz w:val="28"/>
          <w:szCs w:val="28"/>
        </w:rPr>
        <w:t>4. Ресурсное обеспечение подпрограммы.</w:t>
      </w:r>
    </w:p>
    <w:p w:rsidR="002B26F5" w:rsidRPr="009A0B93" w:rsidRDefault="002B26F5" w:rsidP="002B26F5">
      <w:pPr>
        <w:pStyle w:val="20"/>
        <w:spacing w:before="0"/>
        <w:ind w:firstLine="708"/>
        <w:jc w:val="both"/>
        <w:rPr>
          <w:rFonts w:ascii="Times New Roman" w:hAnsi="Times New Roman"/>
          <w:b w:val="0"/>
          <w:i/>
          <w:color w:val="000000"/>
          <w:sz w:val="24"/>
          <w:szCs w:val="24"/>
        </w:rPr>
      </w:pPr>
    </w:p>
    <w:p w:rsidR="002B26F5" w:rsidRPr="009A0B93" w:rsidRDefault="002B26F5" w:rsidP="002B26F5">
      <w:pPr>
        <w:pStyle w:val="20"/>
        <w:spacing w:before="0"/>
        <w:ind w:firstLine="708"/>
        <w:jc w:val="both"/>
        <w:rPr>
          <w:rFonts w:ascii="Times New Roman" w:hAnsi="Times New Roman"/>
        </w:rPr>
      </w:pPr>
      <w:r w:rsidRPr="009A0B93">
        <w:rPr>
          <w:rFonts w:ascii="Times New Roman" w:hAnsi="Times New Roman"/>
          <w:b w:val="0"/>
          <w:i/>
          <w:color w:val="000000"/>
        </w:rPr>
        <w:t xml:space="preserve">Мероприятия подпрограммы не требуют финансирования. </w:t>
      </w:r>
    </w:p>
    <w:p w:rsidR="002B26F5" w:rsidRPr="009A0B93" w:rsidRDefault="002B26F5" w:rsidP="002B26F5">
      <w:pPr>
        <w:jc w:val="both"/>
        <w:sectPr w:rsidR="002B26F5" w:rsidRPr="009A0B93" w:rsidSect="00480A85">
          <w:footerReference w:type="even" r:id="rId17"/>
          <w:pgSz w:w="11906" w:h="16838"/>
          <w:pgMar w:top="1134" w:right="850" w:bottom="1134" w:left="1701" w:header="709" w:footer="709" w:gutter="0"/>
          <w:cols w:space="708"/>
          <w:docGrid w:linePitch="360"/>
        </w:sectPr>
      </w:pPr>
    </w:p>
    <w:p w:rsidR="002B26F5" w:rsidRPr="009A0B93" w:rsidRDefault="002B26F5" w:rsidP="002B26F5">
      <w:pPr>
        <w:jc w:val="right"/>
        <w:rPr>
          <w:rStyle w:val="af8"/>
          <w:b w:val="0"/>
        </w:rPr>
      </w:pPr>
      <w:r w:rsidRPr="009A0B93">
        <w:rPr>
          <w:rStyle w:val="af8"/>
        </w:rPr>
        <w:lastRenderedPageBreak/>
        <w:t>Таблица №1</w:t>
      </w:r>
    </w:p>
    <w:p w:rsidR="002B26F5" w:rsidRPr="009A0B93" w:rsidRDefault="002B26F5" w:rsidP="002B26F5">
      <w:pPr>
        <w:jc w:val="center"/>
      </w:pPr>
      <w:r w:rsidRPr="009A0B93">
        <w:rPr>
          <w:rStyle w:val="af8"/>
        </w:rPr>
        <w:t>5. Перечень</w:t>
      </w:r>
    </w:p>
    <w:p w:rsidR="002B26F5" w:rsidRPr="009A0B93" w:rsidRDefault="002B26F5" w:rsidP="002B26F5">
      <w:pPr>
        <w:pStyle w:val="affff2"/>
        <w:jc w:val="center"/>
        <w:rPr>
          <w:rFonts w:ascii="Times New Roman" w:hAnsi="Times New Roman" w:cs="Times New Roman"/>
          <w:lang w:val="ru-RU"/>
        </w:rPr>
      </w:pPr>
      <w:r w:rsidRPr="009A0B93">
        <w:rPr>
          <w:rStyle w:val="af8"/>
          <w:rFonts w:ascii="Times New Roman" w:hAnsi="Times New Roman" w:cs="Times New Roman"/>
          <w:lang w:val="ru-RU"/>
        </w:rPr>
        <w:t>основных мероприятий</w:t>
      </w:r>
      <w:r w:rsidRPr="009A0B93">
        <w:rPr>
          <w:rFonts w:ascii="Times New Roman" w:hAnsi="Times New Roman" w:cs="Times New Roman"/>
          <w:b/>
          <w:lang w:val="ru-RU"/>
        </w:rPr>
        <w:t>под</w:t>
      </w:r>
      <w:r w:rsidRPr="009A0B93">
        <w:rPr>
          <w:rStyle w:val="af8"/>
          <w:rFonts w:ascii="Times New Roman" w:hAnsi="Times New Roman" w:cs="Times New Roman"/>
          <w:lang w:val="ru-RU"/>
        </w:rPr>
        <w:t>программы</w:t>
      </w:r>
    </w:p>
    <w:p w:rsidR="002B26F5" w:rsidRPr="009A0B93" w:rsidRDefault="002B26F5" w:rsidP="002B26F5">
      <w:pPr>
        <w:jc w:val="center"/>
        <w:rPr>
          <w:b/>
        </w:rPr>
      </w:pPr>
      <w:r w:rsidRPr="009A0B93">
        <w:rPr>
          <w:b/>
          <w:spacing w:val="-4"/>
        </w:rPr>
        <w:t>«Противодействие коррупции на территории Комсомольского муниципального района на 2023 год»</w:t>
      </w:r>
    </w:p>
    <w:p w:rsidR="002B26F5" w:rsidRPr="009A0B93" w:rsidRDefault="002B26F5" w:rsidP="002B26F5">
      <w:pPr>
        <w:jc w:val="center"/>
        <w:rPr>
          <w:u w:val="single"/>
        </w:rPr>
      </w:pPr>
    </w:p>
    <w:tbl>
      <w:tblPr>
        <w:tblW w:w="1521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9"/>
        <w:gridCol w:w="5321"/>
        <w:gridCol w:w="2340"/>
        <w:gridCol w:w="1938"/>
        <w:gridCol w:w="2409"/>
        <w:gridCol w:w="2612"/>
      </w:tblGrid>
      <w:tr w:rsidR="002B26F5" w:rsidRPr="009A0B93" w:rsidTr="00480A85">
        <w:trPr>
          <w:trHeight w:val="77"/>
        </w:trPr>
        <w:tc>
          <w:tcPr>
            <w:tcW w:w="599" w:type="dxa"/>
            <w:vMerge w:val="restart"/>
            <w:tcBorders>
              <w:top w:val="single" w:sz="4" w:space="0" w:color="auto"/>
              <w:bottom w:val="nil"/>
              <w:right w:val="single" w:sz="4" w:space="0" w:color="auto"/>
            </w:tcBorders>
            <w:vAlign w:val="center"/>
          </w:tcPr>
          <w:p w:rsidR="002B26F5" w:rsidRPr="009A0B93" w:rsidRDefault="002B26F5" w:rsidP="00480A85">
            <w:pPr>
              <w:pStyle w:val="af5"/>
              <w:jc w:val="center"/>
              <w:rPr>
                <w:rFonts w:ascii="Times New Roman" w:hAnsi="Times New Roman" w:cs="Times New Roman"/>
              </w:rPr>
            </w:pPr>
            <w:r w:rsidRPr="009A0B93">
              <w:rPr>
                <w:rFonts w:ascii="Times New Roman" w:hAnsi="Times New Roman" w:cs="Times New Roman"/>
                <w:sz w:val="22"/>
                <w:szCs w:val="22"/>
              </w:rPr>
              <w:t>№</w:t>
            </w:r>
          </w:p>
          <w:p w:rsidR="002B26F5" w:rsidRPr="009A0B93" w:rsidRDefault="002B26F5" w:rsidP="00480A85">
            <w:pPr>
              <w:pStyle w:val="af5"/>
              <w:jc w:val="center"/>
              <w:rPr>
                <w:rFonts w:ascii="Times New Roman" w:hAnsi="Times New Roman" w:cs="Times New Roman"/>
              </w:rPr>
            </w:pPr>
            <w:r w:rsidRPr="009A0B93">
              <w:rPr>
                <w:rFonts w:ascii="Times New Roman" w:hAnsi="Times New Roman" w:cs="Times New Roman"/>
                <w:sz w:val="22"/>
                <w:szCs w:val="22"/>
              </w:rPr>
              <w:t>п/п</w:t>
            </w:r>
          </w:p>
        </w:tc>
        <w:tc>
          <w:tcPr>
            <w:tcW w:w="5321" w:type="dxa"/>
            <w:vMerge w:val="restart"/>
            <w:tcBorders>
              <w:top w:val="single" w:sz="4" w:space="0" w:color="auto"/>
              <w:left w:val="single" w:sz="4" w:space="0" w:color="auto"/>
              <w:bottom w:val="nil"/>
              <w:right w:val="single" w:sz="4" w:space="0" w:color="auto"/>
            </w:tcBorders>
            <w:vAlign w:val="center"/>
          </w:tcPr>
          <w:p w:rsidR="002B26F5" w:rsidRPr="009A0B93" w:rsidRDefault="002B26F5" w:rsidP="00480A85">
            <w:pPr>
              <w:pStyle w:val="af5"/>
              <w:jc w:val="center"/>
              <w:rPr>
                <w:rFonts w:ascii="Times New Roman" w:hAnsi="Times New Roman" w:cs="Times New Roman"/>
              </w:rPr>
            </w:pPr>
            <w:r w:rsidRPr="009A0B93">
              <w:rPr>
                <w:rFonts w:ascii="Times New Roman" w:hAnsi="Times New Roman" w:cs="Times New Roman"/>
                <w:sz w:val="22"/>
                <w:szCs w:val="22"/>
              </w:rPr>
              <w:t>Наименование мероприятий</w:t>
            </w:r>
          </w:p>
        </w:tc>
        <w:tc>
          <w:tcPr>
            <w:tcW w:w="2340" w:type="dxa"/>
            <w:vMerge w:val="restart"/>
            <w:tcBorders>
              <w:top w:val="single" w:sz="4" w:space="0" w:color="auto"/>
              <w:left w:val="single" w:sz="4" w:space="0" w:color="auto"/>
              <w:bottom w:val="nil"/>
              <w:right w:val="single" w:sz="4" w:space="0" w:color="auto"/>
            </w:tcBorders>
            <w:vAlign w:val="center"/>
          </w:tcPr>
          <w:p w:rsidR="002B26F5" w:rsidRPr="009A0B93" w:rsidRDefault="002B26F5" w:rsidP="00480A85">
            <w:pPr>
              <w:pStyle w:val="af5"/>
              <w:jc w:val="center"/>
              <w:rPr>
                <w:rFonts w:ascii="Times New Roman" w:hAnsi="Times New Roman" w:cs="Times New Roman"/>
              </w:rPr>
            </w:pPr>
            <w:r w:rsidRPr="009A0B93">
              <w:rPr>
                <w:rFonts w:ascii="Times New Roman" w:hAnsi="Times New Roman" w:cs="Times New Roman"/>
                <w:sz w:val="22"/>
                <w:szCs w:val="22"/>
              </w:rPr>
              <w:t>Ответственный исполнитель</w:t>
            </w:r>
          </w:p>
        </w:tc>
        <w:tc>
          <w:tcPr>
            <w:tcW w:w="4347" w:type="dxa"/>
            <w:gridSpan w:val="2"/>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f5"/>
              <w:jc w:val="center"/>
              <w:rPr>
                <w:rFonts w:ascii="Times New Roman" w:hAnsi="Times New Roman" w:cs="Times New Roman"/>
              </w:rPr>
            </w:pPr>
          </w:p>
        </w:tc>
        <w:tc>
          <w:tcPr>
            <w:tcW w:w="2612" w:type="dxa"/>
            <w:vMerge w:val="restart"/>
            <w:tcBorders>
              <w:top w:val="single" w:sz="4" w:space="0" w:color="auto"/>
              <w:left w:val="single" w:sz="4" w:space="0" w:color="auto"/>
              <w:bottom w:val="nil"/>
              <w:right w:val="single" w:sz="4" w:space="0" w:color="auto"/>
            </w:tcBorders>
            <w:vAlign w:val="center"/>
          </w:tcPr>
          <w:p w:rsidR="002B26F5" w:rsidRPr="009A0B93" w:rsidRDefault="002B26F5" w:rsidP="00480A85">
            <w:pPr>
              <w:pStyle w:val="af5"/>
              <w:jc w:val="center"/>
              <w:rPr>
                <w:rFonts w:ascii="Times New Roman" w:hAnsi="Times New Roman" w:cs="Times New Roman"/>
              </w:rPr>
            </w:pPr>
            <w:r w:rsidRPr="009A0B93">
              <w:rPr>
                <w:rFonts w:ascii="Times New Roman" w:hAnsi="Times New Roman" w:cs="Times New Roman"/>
                <w:sz w:val="22"/>
                <w:szCs w:val="22"/>
              </w:rPr>
              <w:t>Ожидаемый непосредственный результат, показатель (краткое описание)</w:t>
            </w:r>
          </w:p>
        </w:tc>
      </w:tr>
      <w:tr w:rsidR="002B26F5" w:rsidRPr="009A0B93" w:rsidTr="00480A85">
        <w:tc>
          <w:tcPr>
            <w:tcW w:w="599" w:type="dxa"/>
            <w:vMerge/>
            <w:tcBorders>
              <w:top w:val="nil"/>
              <w:bottom w:val="single" w:sz="4" w:space="0" w:color="auto"/>
              <w:right w:val="single" w:sz="4" w:space="0" w:color="auto"/>
            </w:tcBorders>
          </w:tcPr>
          <w:p w:rsidR="002B26F5" w:rsidRPr="009A0B93" w:rsidRDefault="002B26F5" w:rsidP="00480A85">
            <w:pPr>
              <w:pStyle w:val="af5"/>
              <w:jc w:val="center"/>
              <w:rPr>
                <w:rFonts w:ascii="Times New Roman" w:hAnsi="Times New Roman" w:cs="Times New Roman"/>
              </w:rPr>
            </w:pPr>
          </w:p>
        </w:tc>
        <w:tc>
          <w:tcPr>
            <w:tcW w:w="5321" w:type="dxa"/>
            <w:vMerge/>
            <w:tcBorders>
              <w:top w:val="nil"/>
              <w:left w:val="single" w:sz="4" w:space="0" w:color="auto"/>
              <w:bottom w:val="single" w:sz="4" w:space="0" w:color="auto"/>
              <w:right w:val="single" w:sz="4" w:space="0" w:color="auto"/>
            </w:tcBorders>
          </w:tcPr>
          <w:p w:rsidR="002B26F5" w:rsidRPr="009A0B93" w:rsidRDefault="002B26F5" w:rsidP="00480A85">
            <w:pPr>
              <w:pStyle w:val="af5"/>
              <w:jc w:val="center"/>
              <w:rPr>
                <w:rFonts w:ascii="Times New Roman" w:hAnsi="Times New Roman" w:cs="Times New Roman"/>
              </w:rPr>
            </w:pPr>
          </w:p>
        </w:tc>
        <w:tc>
          <w:tcPr>
            <w:tcW w:w="2340" w:type="dxa"/>
            <w:vMerge/>
            <w:tcBorders>
              <w:top w:val="nil"/>
              <w:left w:val="single" w:sz="4" w:space="0" w:color="auto"/>
              <w:bottom w:val="single" w:sz="4" w:space="0" w:color="auto"/>
              <w:right w:val="single" w:sz="4" w:space="0" w:color="auto"/>
            </w:tcBorders>
          </w:tcPr>
          <w:p w:rsidR="002B26F5" w:rsidRPr="009A0B93" w:rsidRDefault="002B26F5" w:rsidP="00480A85">
            <w:pPr>
              <w:pStyle w:val="af5"/>
              <w:jc w:val="center"/>
              <w:rPr>
                <w:rFonts w:ascii="Times New Roman" w:hAnsi="Times New Roman" w:cs="Times New Roman"/>
              </w:rPr>
            </w:pP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f5"/>
              <w:ind w:left="-108" w:right="-119"/>
              <w:jc w:val="center"/>
              <w:rPr>
                <w:rFonts w:ascii="Times New Roman" w:hAnsi="Times New Roman" w:cs="Times New Roman"/>
                <w:spacing w:val="-16"/>
              </w:rPr>
            </w:pPr>
            <w:r w:rsidRPr="009A0B93">
              <w:rPr>
                <w:rFonts w:ascii="Times New Roman" w:hAnsi="Times New Roman" w:cs="Times New Roman"/>
                <w:spacing w:val="-16"/>
                <w:sz w:val="22"/>
                <w:szCs w:val="22"/>
              </w:rPr>
              <w:t>Срок реализации</w:t>
            </w: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f5"/>
              <w:ind w:left="-108" w:right="-119"/>
              <w:jc w:val="center"/>
              <w:rPr>
                <w:rFonts w:ascii="Times New Roman" w:hAnsi="Times New Roman" w:cs="Times New Roman"/>
                <w:spacing w:val="-16"/>
              </w:rPr>
            </w:pPr>
            <w:r w:rsidRPr="009A0B93">
              <w:rPr>
                <w:rFonts w:ascii="Times New Roman" w:hAnsi="Times New Roman" w:cs="Times New Roman"/>
                <w:spacing w:val="-16"/>
                <w:sz w:val="22"/>
                <w:szCs w:val="22"/>
              </w:rPr>
              <w:t xml:space="preserve">Финансирование мероприятия </w:t>
            </w:r>
          </w:p>
        </w:tc>
        <w:tc>
          <w:tcPr>
            <w:tcW w:w="2612" w:type="dxa"/>
            <w:vMerge/>
            <w:tcBorders>
              <w:top w:val="nil"/>
              <w:left w:val="single" w:sz="4" w:space="0" w:color="auto"/>
              <w:bottom w:val="single" w:sz="4" w:space="0" w:color="auto"/>
              <w:right w:val="single" w:sz="4" w:space="0" w:color="auto"/>
            </w:tcBorders>
          </w:tcPr>
          <w:p w:rsidR="002B26F5" w:rsidRPr="009A0B93" w:rsidRDefault="002B26F5" w:rsidP="00480A85">
            <w:pPr>
              <w:pStyle w:val="af5"/>
              <w:jc w:val="center"/>
              <w:rPr>
                <w:rFonts w:ascii="Times New Roman" w:hAnsi="Times New Roman" w:cs="Times New Roman"/>
              </w:rPr>
            </w:pP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1</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pStyle w:val="aa"/>
              <w:jc w:val="both"/>
              <w:rPr>
                <w:spacing w:val="-19"/>
                <w:sz w:val="23"/>
                <w:szCs w:val="23"/>
              </w:rPr>
            </w:pPr>
            <w:r w:rsidRPr="009A0B93">
              <w:rPr>
                <w:spacing w:val="-19"/>
                <w:sz w:val="23"/>
                <w:szCs w:val="23"/>
              </w:rPr>
              <w:t xml:space="preserve">Проведение проверок нормативных правовых актов </w:t>
            </w:r>
            <w:r w:rsidRPr="009A0B93">
              <w:rPr>
                <w:spacing w:val="-19"/>
                <w:sz w:val="23"/>
                <w:szCs w:val="23"/>
              </w:rPr>
              <w:br/>
              <w:t>и проектов нормативных правовых актов Администрации Комсомольского муниципального района на коррупциогенность (проведение антикоррупционной экспертизы)</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Юридический отдел</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Постоянно</w:t>
            </w: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Не требуется</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pPr>
            <w:r w:rsidRPr="009A0B93">
              <w:rPr>
                <w:sz w:val="22"/>
                <w:szCs w:val="22"/>
              </w:rPr>
              <w:t xml:space="preserve">Выявление </w:t>
            </w:r>
            <w:r w:rsidRPr="009A0B93">
              <w:rPr>
                <w:sz w:val="22"/>
                <w:szCs w:val="22"/>
              </w:rPr>
              <w:br/>
              <w:t>и устранение коррупционных</w:t>
            </w:r>
          </w:p>
          <w:p w:rsidR="002B26F5" w:rsidRPr="009A0B93" w:rsidRDefault="002B26F5" w:rsidP="00480A85">
            <w:pPr>
              <w:jc w:val="center"/>
            </w:pPr>
            <w:r w:rsidRPr="009A0B93">
              <w:rPr>
                <w:sz w:val="22"/>
                <w:szCs w:val="22"/>
              </w:rPr>
              <w:t>факторов</w:t>
            </w: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pStyle w:val="aa"/>
              <w:jc w:val="both"/>
              <w:rPr>
                <w:spacing w:val="-16"/>
              </w:rPr>
            </w:pPr>
            <w:r w:rsidRPr="009A0B93">
              <w:rPr>
                <w:spacing w:val="-16"/>
                <w:sz w:val="22"/>
                <w:szCs w:val="22"/>
              </w:rPr>
              <w:t xml:space="preserve">Размещение на официальном сайте ОМСУ Комсомольского муниципального района информации о фактах проявления коррупции и принятых по ним мерах, о мероприятиях </w:t>
            </w:r>
            <w:r w:rsidRPr="009A0B93">
              <w:rPr>
                <w:spacing w:val="-16"/>
                <w:sz w:val="22"/>
                <w:szCs w:val="22"/>
              </w:rPr>
              <w:br/>
              <w:t>по противодействию коррупции</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ind w:left="-108" w:right="-108"/>
              <w:jc w:val="center"/>
              <w:rPr>
                <w:rFonts w:ascii="Times New Roman" w:hAnsi="Times New Roman" w:cs="Times New Roman"/>
                <w:sz w:val="24"/>
                <w:szCs w:val="24"/>
              </w:rPr>
            </w:pPr>
            <w:r w:rsidRPr="009A0B93">
              <w:rPr>
                <w:rFonts w:ascii="Times New Roman" w:hAnsi="Times New Roman" w:cs="Times New Roman"/>
                <w:spacing w:val="-19"/>
                <w:sz w:val="24"/>
                <w:szCs w:val="24"/>
              </w:rPr>
              <w:t xml:space="preserve">Отдел делопроизводства, Организационный отдел </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Постоянно</w:t>
            </w: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Не требуется</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ffff2"/>
              <w:ind w:left="-97" w:right="-108"/>
              <w:jc w:val="center"/>
              <w:rPr>
                <w:rFonts w:ascii="Times New Roman" w:hAnsi="Times New Roman" w:cs="Times New Roman"/>
                <w:lang w:val="ru-RU"/>
              </w:rPr>
            </w:pPr>
            <w:r w:rsidRPr="009A0B93">
              <w:rPr>
                <w:rFonts w:ascii="Times New Roman" w:hAnsi="Times New Roman" w:cs="Times New Roman"/>
                <w:spacing w:val="-19"/>
                <w:lang w:val="ru-RU"/>
              </w:rPr>
              <w:t>Информированиеобщественностио фактах проявлениякоррупции и принятыхпо ним мерах,</w:t>
            </w:r>
            <w:r w:rsidRPr="009A0B93">
              <w:rPr>
                <w:rFonts w:ascii="Times New Roman" w:hAnsi="Times New Roman" w:cs="Times New Roman"/>
                <w:spacing w:val="-19"/>
                <w:lang w:val="ru-RU"/>
              </w:rPr>
              <w:br/>
              <w:t>о мероприятияхпо противодействию коррупции</w:t>
            </w:r>
          </w:p>
        </w:tc>
      </w:tr>
      <w:tr w:rsidR="002B26F5" w:rsidRPr="009A0B93" w:rsidTr="00480A85">
        <w:trPr>
          <w:trHeight w:val="161"/>
        </w:trPr>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3</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rPr>
                <w:spacing w:val="-19"/>
              </w:rPr>
            </w:pPr>
            <w:r w:rsidRPr="009A0B93">
              <w:rPr>
                <w:spacing w:val="-19"/>
                <w:sz w:val="22"/>
                <w:szCs w:val="22"/>
              </w:rPr>
              <w:t xml:space="preserve">Проведение анализа обращений граждан </w:t>
            </w:r>
            <w:r w:rsidRPr="009A0B93">
              <w:rPr>
                <w:spacing w:val="-19"/>
                <w:sz w:val="22"/>
                <w:szCs w:val="22"/>
              </w:rPr>
              <w:br/>
              <w:t xml:space="preserve">по вопросам действий муниципальных служащих Администрации Комсомольского муниципального района, о коррупционных и иных правонарушениях муниципальных служащих </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rPr>
                <w:spacing w:val="-19"/>
              </w:rPr>
            </w:pPr>
            <w:r w:rsidRPr="009A0B93">
              <w:rPr>
                <w:spacing w:val="-19"/>
                <w:sz w:val="22"/>
                <w:szCs w:val="22"/>
              </w:rPr>
              <w:t>Заместитель главы Администрации района, руководитель аппарата</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Постоянно </w:t>
            </w:r>
          </w:p>
          <w:p w:rsidR="002B26F5" w:rsidRPr="009A0B93" w:rsidRDefault="002B26F5" w:rsidP="00480A85">
            <w:pPr>
              <w:ind w:left="-108" w:right="-119"/>
              <w:jc w:val="center"/>
              <w:rPr>
                <w:spacing w:val="-16"/>
              </w:rPr>
            </w:pP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Не требуется </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pPr>
            <w:r w:rsidRPr="009A0B93">
              <w:rPr>
                <w:sz w:val="22"/>
                <w:szCs w:val="22"/>
              </w:rPr>
              <w:t>Предупреждение совершения коррупционных правонарушений</w:t>
            </w: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4</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rPr>
                <w:spacing w:val="-19"/>
              </w:rPr>
            </w:pPr>
            <w:r w:rsidRPr="009A0B93">
              <w:rPr>
                <w:spacing w:val="-19"/>
                <w:sz w:val="22"/>
                <w:szCs w:val="22"/>
              </w:rPr>
              <w:t xml:space="preserve">Проведение анализа уведомлений, поступивших от муниципальных служащих Администрации Комсомольского муниципального района, содержащих факты склонения их к совершению коррупционных правонарушений, уведомлений о выполнении ими иной оплачиваемой работы </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Заместитель главы Администрации района, руководитель аппарата</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Постоянно </w:t>
            </w:r>
          </w:p>
          <w:p w:rsidR="002B26F5" w:rsidRPr="009A0B93" w:rsidRDefault="002B26F5" w:rsidP="00480A85">
            <w:pPr>
              <w:ind w:left="-108" w:right="-119"/>
              <w:jc w:val="center"/>
              <w:rPr>
                <w:spacing w:val="-16"/>
              </w:rPr>
            </w:pP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Не требуется </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rPr>
                <w:spacing w:val="-19"/>
              </w:rPr>
            </w:pPr>
            <w:r w:rsidRPr="009A0B93">
              <w:rPr>
                <w:spacing w:val="-19"/>
                <w:sz w:val="22"/>
                <w:szCs w:val="22"/>
              </w:rPr>
              <w:t>Выявление должностей муниципальной службы, замещение которых связано с коррупционными рисками</w:t>
            </w: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5</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rPr>
                <w:spacing w:val="-19"/>
                <w:sz w:val="23"/>
                <w:szCs w:val="23"/>
              </w:rPr>
            </w:pPr>
            <w:r w:rsidRPr="009A0B93">
              <w:rPr>
                <w:spacing w:val="-19"/>
                <w:sz w:val="23"/>
                <w:szCs w:val="23"/>
              </w:rPr>
              <w:t>Осуществление мероприятий по антикоррупционному обучению и повышению квалификации муниципальных служащих Администрации Комсомольского муниципального района</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pacing w:val="-19"/>
                <w:sz w:val="24"/>
                <w:szCs w:val="24"/>
              </w:rPr>
              <w:t>Отдел делопроизводства, Организационный отдел</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Постоянно </w:t>
            </w:r>
          </w:p>
          <w:p w:rsidR="002B26F5" w:rsidRPr="009A0B93" w:rsidRDefault="002B26F5" w:rsidP="00480A85">
            <w:pPr>
              <w:ind w:left="-108" w:right="-119"/>
              <w:jc w:val="center"/>
              <w:rPr>
                <w:spacing w:val="-16"/>
              </w:rPr>
            </w:pP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Не требуется </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pPr>
            <w:r w:rsidRPr="009A0B93">
              <w:rPr>
                <w:sz w:val="22"/>
                <w:szCs w:val="22"/>
              </w:rPr>
              <w:t>Повышение правовой грамотности муниципальных служащих</w:t>
            </w:r>
          </w:p>
          <w:p w:rsidR="002B26F5" w:rsidRPr="009A0B93" w:rsidRDefault="002B26F5" w:rsidP="00480A85">
            <w:pPr>
              <w:jc w:val="center"/>
            </w:pP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6</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pPr>
            <w:r w:rsidRPr="009A0B93">
              <w:rPr>
                <w:sz w:val="22"/>
                <w:szCs w:val="22"/>
              </w:rPr>
              <w:t xml:space="preserve">Антикоррупционная пропаганда среди населения Комсомольского  муниципального района (изготовление, аренда рекламного места и размещение баннеров </w:t>
            </w:r>
            <w:r w:rsidRPr="009A0B93">
              <w:rPr>
                <w:sz w:val="22"/>
                <w:szCs w:val="22"/>
              </w:rPr>
              <w:br/>
              <w:t>с антикоррупционной рекламой</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pacing w:val="-19"/>
                <w:sz w:val="24"/>
                <w:szCs w:val="24"/>
              </w:rPr>
              <w:t>Организационный отдел</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 xml:space="preserve">Постоянно </w:t>
            </w:r>
          </w:p>
          <w:p w:rsidR="002B26F5" w:rsidRPr="009A0B93" w:rsidRDefault="002B26F5" w:rsidP="00480A85">
            <w:pPr>
              <w:ind w:left="-108" w:right="-119"/>
              <w:jc w:val="center"/>
              <w:rPr>
                <w:spacing w:val="-16"/>
              </w:rPr>
            </w:pP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Финансирование предусмотрено в бюджетах поселений Комсомольского муниципального района</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97" w:right="-108"/>
              <w:jc w:val="center"/>
              <w:rPr>
                <w:spacing w:val="-17"/>
              </w:rPr>
            </w:pPr>
            <w:r w:rsidRPr="009A0B93">
              <w:rPr>
                <w:spacing w:val="-17"/>
                <w:sz w:val="22"/>
                <w:szCs w:val="22"/>
              </w:rPr>
              <w:t>Снижение количества ситуаций совершения действий коррупционного характера и количества коррупционных правонарушений</w:t>
            </w:r>
          </w:p>
        </w:tc>
      </w:tr>
      <w:tr w:rsidR="002B26F5" w:rsidRPr="009A0B93" w:rsidTr="00480A85">
        <w:tc>
          <w:tcPr>
            <w:tcW w:w="599" w:type="dxa"/>
            <w:tcBorders>
              <w:top w:val="single" w:sz="4" w:space="0" w:color="auto"/>
              <w:bottom w:val="single" w:sz="4" w:space="0" w:color="auto"/>
              <w:right w:val="single" w:sz="4" w:space="0" w:color="auto"/>
            </w:tcBorders>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lastRenderedPageBreak/>
              <w:t>7</w:t>
            </w:r>
          </w:p>
        </w:tc>
        <w:tc>
          <w:tcPr>
            <w:tcW w:w="532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both"/>
              <w:rPr>
                <w:spacing w:val="-19"/>
              </w:rPr>
            </w:pPr>
            <w:r w:rsidRPr="009A0B93">
              <w:rPr>
                <w:spacing w:val="-19"/>
                <w:sz w:val="22"/>
                <w:szCs w:val="22"/>
              </w:rPr>
              <w:t xml:space="preserve">Организация информирования граждан </w:t>
            </w:r>
            <w:r w:rsidRPr="009A0B93">
              <w:rPr>
                <w:spacing w:val="-19"/>
                <w:sz w:val="22"/>
                <w:szCs w:val="22"/>
              </w:rPr>
              <w:br/>
              <w:t xml:space="preserve">и обеспечение доступности информации о полном перечне муниципальных услуг, предоставляемых бесплатно </w:t>
            </w:r>
            <w:r w:rsidRPr="009A0B93">
              <w:rPr>
                <w:spacing w:val="-19"/>
                <w:sz w:val="22"/>
                <w:szCs w:val="22"/>
              </w:rPr>
              <w:br/>
              <w:t>и на платной основе, организация информирования граждан об условиях предоставления муниципальных услуг, размещение в местах оказания муниципальных услуг почтовых адресов, адресов электронной почты и номеров телефонов, по которым можно сообщить о коррупционных правонарушениях.  Принятие мер к увеличению количества муниципальных услуг, предоставляемых в электронной форме</w:t>
            </w:r>
          </w:p>
        </w:tc>
        <w:tc>
          <w:tcPr>
            <w:tcW w:w="2340"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pStyle w:val="a8"/>
              <w:jc w:val="center"/>
              <w:rPr>
                <w:rFonts w:ascii="Times New Roman" w:hAnsi="Times New Roman" w:cs="Times New Roman"/>
                <w:sz w:val="24"/>
                <w:szCs w:val="24"/>
              </w:rPr>
            </w:pPr>
            <w:r w:rsidRPr="009A0B93">
              <w:rPr>
                <w:rFonts w:ascii="Times New Roman" w:hAnsi="Times New Roman" w:cs="Times New Roman"/>
                <w:sz w:val="24"/>
                <w:szCs w:val="24"/>
              </w:rPr>
              <w:t>Организационный отдел</w:t>
            </w:r>
          </w:p>
        </w:tc>
        <w:tc>
          <w:tcPr>
            <w:tcW w:w="193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Постоянно</w:t>
            </w:r>
          </w:p>
          <w:p w:rsidR="002B26F5" w:rsidRPr="009A0B93" w:rsidRDefault="002B26F5" w:rsidP="00480A85">
            <w:pPr>
              <w:ind w:left="-108" w:right="-119"/>
              <w:jc w:val="center"/>
              <w:rPr>
                <w:spacing w:val="-16"/>
              </w:rPr>
            </w:pPr>
            <w:r w:rsidRPr="009A0B93">
              <w:rPr>
                <w:spacing w:val="-16"/>
                <w:sz w:val="22"/>
                <w:szCs w:val="22"/>
              </w:rPr>
              <w:t>.</w:t>
            </w:r>
          </w:p>
        </w:tc>
        <w:tc>
          <w:tcPr>
            <w:tcW w:w="2409"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ind w:left="-108" w:right="-119"/>
              <w:jc w:val="center"/>
              <w:rPr>
                <w:spacing w:val="-16"/>
              </w:rPr>
            </w:pPr>
            <w:r w:rsidRPr="009A0B93">
              <w:rPr>
                <w:spacing w:val="-16"/>
                <w:sz w:val="22"/>
                <w:szCs w:val="22"/>
              </w:rPr>
              <w:t>Не требует</w:t>
            </w:r>
          </w:p>
        </w:tc>
        <w:tc>
          <w:tcPr>
            <w:tcW w:w="2612"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pPr>
            <w:r w:rsidRPr="009A0B93">
              <w:rPr>
                <w:sz w:val="22"/>
                <w:szCs w:val="22"/>
              </w:rPr>
              <w:t>Снижение количества коррупционных правонарушений. Повышение информированности граждан о порядке предоставления муниципальных услуг</w:t>
            </w:r>
          </w:p>
        </w:tc>
      </w:tr>
    </w:tbl>
    <w:p w:rsidR="002B26F5" w:rsidRPr="009A0B93" w:rsidRDefault="002B26F5" w:rsidP="002B26F5">
      <w:pPr>
        <w:ind w:left="10620"/>
        <w:jc w:val="both"/>
        <w:rPr>
          <w:sz w:val="2"/>
          <w:szCs w:val="2"/>
        </w:rPr>
      </w:pPr>
    </w:p>
    <w:p w:rsidR="002B26F5" w:rsidRPr="009A0B93" w:rsidRDefault="002B26F5" w:rsidP="002B26F5">
      <w:pPr>
        <w:sectPr w:rsidR="002B26F5" w:rsidRPr="009A0B93" w:rsidSect="00480A85">
          <w:pgSz w:w="16838" w:h="11906" w:orient="landscape" w:code="9"/>
          <w:pgMar w:top="1276" w:right="567" w:bottom="567" w:left="567" w:header="0" w:footer="0" w:gutter="0"/>
          <w:cols w:space="708"/>
          <w:docGrid w:linePitch="360"/>
        </w:sectPr>
      </w:pPr>
    </w:p>
    <w:p w:rsidR="002B26F5" w:rsidRPr="009A0B93" w:rsidRDefault="002B26F5" w:rsidP="002B26F5">
      <w:pPr>
        <w:jc w:val="right"/>
        <w:rPr>
          <w:spacing w:val="-4"/>
          <w:sz w:val="22"/>
          <w:szCs w:val="22"/>
        </w:rPr>
      </w:pPr>
      <w:r w:rsidRPr="009A0B93">
        <w:rPr>
          <w:spacing w:val="-4"/>
          <w:sz w:val="22"/>
          <w:szCs w:val="22"/>
        </w:rPr>
        <w:lastRenderedPageBreak/>
        <w:t>Приложение №5</w:t>
      </w:r>
    </w:p>
    <w:p w:rsidR="002B26F5" w:rsidRPr="009A0B93" w:rsidRDefault="002B26F5" w:rsidP="002B26F5">
      <w:pPr>
        <w:jc w:val="right"/>
        <w:rPr>
          <w:spacing w:val="-4"/>
          <w:sz w:val="22"/>
          <w:szCs w:val="22"/>
        </w:rPr>
      </w:pPr>
      <w:r w:rsidRPr="009A0B93">
        <w:rPr>
          <w:spacing w:val="-4"/>
          <w:sz w:val="22"/>
          <w:szCs w:val="22"/>
        </w:rPr>
        <w:t>к муниципальной программе</w:t>
      </w:r>
    </w:p>
    <w:p w:rsidR="002B26F5" w:rsidRPr="009A0B93" w:rsidRDefault="002B26F5" w:rsidP="002B26F5">
      <w:pPr>
        <w:jc w:val="right"/>
        <w:rPr>
          <w:spacing w:val="-4"/>
          <w:sz w:val="22"/>
          <w:szCs w:val="22"/>
        </w:rPr>
      </w:pPr>
      <w:r w:rsidRPr="009A0B93">
        <w:rPr>
          <w:spacing w:val="-4"/>
          <w:sz w:val="22"/>
          <w:szCs w:val="22"/>
        </w:rPr>
        <w:t xml:space="preserve">«Совершенствование местногосамоуправления </w:t>
      </w:r>
    </w:p>
    <w:p w:rsidR="002B26F5" w:rsidRPr="009A0B93" w:rsidRDefault="002B26F5" w:rsidP="002B26F5">
      <w:pPr>
        <w:jc w:val="right"/>
        <w:rPr>
          <w:spacing w:val="-4"/>
          <w:sz w:val="22"/>
          <w:szCs w:val="22"/>
        </w:rPr>
      </w:pPr>
      <w:r w:rsidRPr="009A0B93">
        <w:rPr>
          <w:spacing w:val="-4"/>
          <w:sz w:val="22"/>
          <w:szCs w:val="22"/>
        </w:rPr>
        <w:t xml:space="preserve">в Комсомольскоммуниципальном районе» </w:t>
      </w:r>
    </w:p>
    <w:p w:rsidR="002B26F5" w:rsidRPr="009A0B93" w:rsidRDefault="002B26F5" w:rsidP="002B26F5">
      <w:pPr>
        <w:jc w:val="right"/>
        <w:rPr>
          <w:b/>
          <w:spacing w:val="-4"/>
          <w:sz w:val="28"/>
          <w:szCs w:val="28"/>
        </w:rPr>
      </w:pPr>
    </w:p>
    <w:p w:rsidR="002B26F5" w:rsidRPr="009A0B93" w:rsidRDefault="002B26F5" w:rsidP="002B26F5">
      <w:pPr>
        <w:jc w:val="center"/>
        <w:rPr>
          <w:b/>
          <w:spacing w:val="-4"/>
          <w:sz w:val="28"/>
          <w:szCs w:val="28"/>
        </w:rPr>
      </w:pPr>
      <w:r w:rsidRPr="009A0B93">
        <w:rPr>
          <w:b/>
          <w:spacing w:val="-4"/>
          <w:sz w:val="28"/>
          <w:szCs w:val="28"/>
        </w:rPr>
        <w:t xml:space="preserve">Подпрограмма </w:t>
      </w:r>
    </w:p>
    <w:p w:rsidR="002B26F5" w:rsidRPr="009A0B93" w:rsidRDefault="002B26F5" w:rsidP="002B26F5">
      <w:pPr>
        <w:jc w:val="center"/>
        <w:rPr>
          <w:b/>
          <w:spacing w:val="-4"/>
          <w:sz w:val="28"/>
          <w:szCs w:val="28"/>
        </w:rPr>
      </w:pPr>
      <w:r w:rsidRPr="009A0B93">
        <w:rPr>
          <w:b/>
          <w:spacing w:val="-4"/>
          <w:sz w:val="28"/>
          <w:szCs w:val="28"/>
        </w:rPr>
        <w:t>«Обеспечение деятельности Главы Комсомольского муниципального района» муниципальной программы «Совершенствование местного самоуправления в Комсомольском муниципальном районе»</w:t>
      </w:r>
    </w:p>
    <w:p w:rsidR="002B26F5" w:rsidRPr="009A0B93" w:rsidRDefault="002B26F5" w:rsidP="002B26F5">
      <w:pPr>
        <w:outlineLvl w:val="0"/>
        <w:rPr>
          <w:b/>
          <w:sz w:val="28"/>
          <w:szCs w:val="28"/>
        </w:rPr>
      </w:pPr>
    </w:p>
    <w:p w:rsidR="002B26F5" w:rsidRPr="009A0B93" w:rsidRDefault="002B26F5" w:rsidP="00EB5B28">
      <w:pPr>
        <w:pStyle w:val="af1"/>
        <w:numPr>
          <w:ilvl w:val="0"/>
          <w:numId w:val="17"/>
        </w:numPr>
        <w:spacing w:after="0" w:line="240" w:lineRule="auto"/>
        <w:contextualSpacing/>
        <w:jc w:val="center"/>
        <w:rPr>
          <w:rFonts w:ascii="Times New Roman" w:hAnsi="Times New Roman" w:cs="Times New Roman"/>
          <w:b/>
          <w:color w:val="000000"/>
          <w:sz w:val="28"/>
          <w:szCs w:val="28"/>
        </w:rPr>
      </w:pPr>
      <w:r w:rsidRPr="009A0B93">
        <w:rPr>
          <w:rFonts w:ascii="Times New Roman" w:hAnsi="Times New Roman" w:cs="Times New Roman"/>
          <w:b/>
          <w:color w:val="000000"/>
          <w:sz w:val="28"/>
          <w:szCs w:val="28"/>
        </w:rPr>
        <w:t xml:space="preserve">Паспорт  подпрограммы </w:t>
      </w:r>
    </w:p>
    <w:p w:rsidR="002B26F5" w:rsidRPr="009A0B93" w:rsidRDefault="002B26F5" w:rsidP="002B26F5">
      <w:pPr>
        <w:jc w:val="center"/>
        <w:rPr>
          <w:b/>
          <w:sz w:val="28"/>
          <w:szCs w:val="28"/>
        </w:rPr>
      </w:pPr>
    </w:p>
    <w:tbl>
      <w:tblPr>
        <w:tblW w:w="5000" w:type="pct"/>
        <w:tblInd w:w="-67" w:type="dxa"/>
        <w:tblBorders>
          <w:top w:val="outset" w:sz="6" w:space="0" w:color="auto"/>
          <w:left w:val="outset" w:sz="6" w:space="0" w:color="auto"/>
          <w:bottom w:val="outset" w:sz="6" w:space="0" w:color="auto"/>
          <w:right w:val="outset" w:sz="6" w:space="0" w:color="auto"/>
        </w:tblBorders>
        <w:tblCellMar>
          <w:left w:w="75" w:type="dxa"/>
          <w:right w:w="75" w:type="dxa"/>
        </w:tblCellMar>
        <w:tblLook w:val="0000" w:firstRow="0" w:lastRow="0" w:firstColumn="0" w:lastColumn="0" w:noHBand="0" w:noVBand="0"/>
      </w:tblPr>
      <w:tblGrid>
        <w:gridCol w:w="3163"/>
        <w:gridCol w:w="1717"/>
        <w:gridCol w:w="1200"/>
        <w:gridCol w:w="1338"/>
        <w:gridCol w:w="1232"/>
        <w:gridCol w:w="855"/>
      </w:tblGrid>
      <w:tr w:rsidR="002B26F5" w:rsidRPr="009A0B93" w:rsidTr="00480A85">
        <w:trPr>
          <w:trHeight w:val="227"/>
        </w:trPr>
        <w:tc>
          <w:tcPr>
            <w:tcW w:w="1664"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Наименование подпрограммы</w:t>
            </w:r>
          </w:p>
        </w:tc>
        <w:tc>
          <w:tcPr>
            <w:tcW w:w="3336" w:type="pct"/>
            <w:gridSpan w:val="5"/>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pacing w:val="-4"/>
                <w:sz w:val="28"/>
                <w:szCs w:val="28"/>
              </w:rPr>
              <w:t>Обеспечение деятельности Главы Комсомольского муниципального района</w:t>
            </w:r>
          </w:p>
        </w:tc>
      </w:tr>
      <w:tr w:rsidR="002B26F5" w:rsidRPr="009A0B93" w:rsidTr="00480A85">
        <w:trPr>
          <w:trHeight w:val="227"/>
        </w:trPr>
        <w:tc>
          <w:tcPr>
            <w:tcW w:w="1664"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rPr>
                <w:sz w:val="28"/>
                <w:szCs w:val="28"/>
              </w:rPr>
            </w:pPr>
            <w:r w:rsidRPr="009A0B93">
              <w:rPr>
                <w:sz w:val="28"/>
                <w:szCs w:val="28"/>
              </w:rPr>
              <w:t>Срок реализации подпрограммы</w:t>
            </w:r>
          </w:p>
        </w:tc>
        <w:tc>
          <w:tcPr>
            <w:tcW w:w="3336" w:type="pct"/>
            <w:gridSpan w:val="5"/>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pacing w:val="-4"/>
                <w:sz w:val="28"/>
                <w:szCs w:val="28"/>
              </w:rPr>
            </w:pPr>
            <w:r w:rsidRPr="009A0B93">
              <w:rPr>
                <w:spacing w:val="-4"/>
                <w:sz w:val="28"/>
                <w:szCs w:val="28"/>
              </w:rPr>
              <w:t>2023-20</w:t>
            </w:r>
            <w:r w:rsidRPr="009A0B93">
              <w:rPr>
                <w:spacing w:val="-4"/>
                <w:sz w:val="28"/>
                <w:szCs w:val="28"/>
                <w:lang w:val="en-US"/>
              </w:rPr>
              <w:t>2</w:t>
            </w:r>
            <w:r w:rsidRPr="009A0B93">
              <w:rPr>
                <w:spacing w:val="-4"/>
                <w:sz w:val="28"/>
                <w:szCs w:val="28"/>
              </w:rPr>
              <w:t>5 годы</w:t>
            </w:r>
          </w:p>
        </w:tc>
      </w:tr>
      <w:tr w:rsidR="002B26F5" w:rsidRPr="009A0B93" w:rsidTr="00480A85">
        <w:trPr>
          <w:trHeight w:val="227"/>
        </w:trPr>
        <w:tc>
          <w:tcPr>
            <w:tcW w:w="1664"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Ответственный исполнитель подпрограммы </w:t>
            </w:r>
          </w:p>
        </w:tc>
        <w:tc>
          <w:tcPr>
            <w:tcW w:w="3336" w:type="pct"/>
            <w:gridSpan w:val="5"/>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Заместитель главы Администрации Комсомольского муниципального района, руководитель аппарата</w:t>
            </w:r>
          </w:p>
        </w:tc>
      </w:tr>
      <w:tr w:rsidR="002B26F5" w:rsidRPr="009A0B93" w:rsidTr="00480A85">
        <w:trPr>
          <w:trHeight w:val="227"/>
        </w:trPr>
        <w:tc>
          <w:tcPr>
            <w:tcW w:w="1664"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Исполнители основных мероприятий (мероприятий) подпрограммы</w:t>
            </w:r>
          </w:p>
        </w:tc>
        <w:tc>
          <w:tcPr>
            <w:tcW w:w="3336" w:type="pct"/>
            <w:gridSpan w:val="5"/>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 xml:space="preserve">Отдел бухгалтерского учета и отчетности Администрации Комсомольского муниципального района  </w:t>
            </w:r>
          </w:p>
        </w:tc>
      </w:tr>
      <w:tr w:rsidR="002B26F5" w:rsidRPr="009A0B93" w:rsidTr="00480A85">
        <w:trPr>
          <w:trHeight w:val="227"/>
        </w:trPr>
        <w:tc>
          <w:tcPr>
            <w:tcW w:w="1664" w:type="pct"/>
            <w:tcBorders>
              <w:top w:val="outset" w:sz="6" w:space="0" w:color="auto"/>
              <w:left w:val="outset" w:sz="6" w:space="0" w:color="auto"/>
              <w:bottom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Задачи подпрограммы</w:t>
            </w:r>
          </w:p>
        </w:tc>
        <w:tc>
          <w:tcPr>
            <w:tcW w:w="3336" w:type="pct"/>
            <w:gridSpan w:val="5"/>
            <w:tcBorders>
              <w:top w:val="outset" w:sz="6" w:space="0" w:color="auto"/>
              <w:left w:val="outset" w:sz="6" w:space="0" w:color="auto"/>
              <w:bottom w:val="outset" w:sz="6" w:space="0" w:color="auto"/>
              <w:right w:val="outset" w:sz="6" w:space="0" w:color="auto"/>
            </w:tcBorders>
          </w:tcPr>
          <w:p w:rsidR="002B26F5" w:rsidRPr="009A0B93" w:rsidRDefault="002B26F5" w:rsidP="00480A85">
            <w:pPr>
              <w:rPr>
                <w:sz w:val="28"/>
                <w:szCs w:val="28"/>
              </w:rPr>
            </w:pPr>
            <w:r w:rsidRPr="009A0B93">
              <w:rPr>
                <w:sz w:val="28"/>
                <w:szCs w:val="28"/>
              </w:rPr>
              <w:t xml:space="preserve"> - обеспечение бесперебойной работы и безопасных условий труда работников органов местного самоуправления;</w:t>
            </w:r>
          </w:p>
          <w:p w:rsidR="002B26F5" w:rsidRPr="009A0B93" w:rsidRDefault="002B26F5" w:rsidP="00480A85">
            <w:pPr>
              <w:rPr>
                <w:sz w:val="28"/>
                <w:szCs w:val="28"/>
              </w:rPr>
            </w:pPr>
            <w:r w:rsidRPr="009A0B93">
              <w:rPr>
                <w:sz w:val="28"/>
                <w:szCs w:val="28"/>
              </w:rPr>
              <w:t>-  создание социально - экономических условий для развития муниципальной службы.</w:t>
            </w:r>
          </w:p>
          <w:p w:rsidR="002B26F5" w:rsidRPr="009A0B93" w:rsidRDefault="002B26F5" w:rsidP="00480A85">
            <w:pPr>
              <w:jc w:val="both"/>
              <w:rPr>
                <w:sz w:val="28"/>
                <w:szCs w:val="28"/>
              </w:rPr>
            </w:pPr>
          </w:p>
        </w:tc>
      </w:tr>
      <w:tr w:rsidR="002B26F5" w:rsidRPr="009A0B93" w:rsidTr="00480A85">
        <w:trPr>
          <w:trHeight w:val="368"/>
        </w:trPr>
        <w:tc>
          <w:tcPr>
            <w:tcW w:w="1664" w:type="pct"/>
            <w:vMerge w:val="restart"/>
            <w:tcBorders>
              <w:top w:val="outset" w:sz="6" w:space="0" w:color="auto"/>
              <w:left w:val="outset" w:sz="6" w:space="0" w:color="auto"/>
              <w:right w:val="outset" w:sz="6" w:space="0" w:color="auto"/>
            </w:tcBorders>
          </w:tcPr>
          <w:p w:rsidR="002B26F5" w:rsidRPr="009A0B93" w:rsidRDefault="002B26F5" w:rsidP="00480A85">
            <w:pPr>
              <w:jc w:val="both"/>
              <w:rPr>
                <w:sz w:val="28"/>
                <w:szCs w:val="28"/>
              </w:rPr>
            </w:pPr>
            <w:r w:rsidRPr="009A0B93">
              <w:rPr>
                <w:sz w:val="28"/>
                <w:szCs w:val="28"/>
              </w:rPr>
              <w:t xml:space="preserve">Объемы ресурсного обеспечения подпрограммы </w:t>
            </w:r>
          </w:p>
        </w:tc>
        <w:tc>
          <w:tcPr>
            <w:tcW w:w="3336" w:type="pct"/>
            <w:gridSpan w:val="5"/>
            <w:tcBorders>
              <w:top w:val="outset" w:sz="6" w:space="0" w:color="auto"/>
              <w:left w:val="outset" w:sz="6" w:space="0" w:color="auto"/>
              <w:bottom w:val="single" w:sz="4" w:space="0" w:color="auto"/>
              <w:right w:val="outset" w:sz="6" w:space="0" w:color="auto"/>
            </w:tcBorders>
          </w:tcPr>
          <w:p w:rsidR="002B26F5" w:rsidRPr="009A0B93" w:rsidRDefault="002B26F5" w:rsidP="00480A85">
            <w:pPr>
              <w:rPr>
                <w:b/>
                <w:sz w:val="28"/>
                <w:szCs w:val="28"/>
              </w:rPr>
            </w:pPr>
            <w:r w:rsidRPr="009A0B93">
              <w:rPr>
                <w:sz w:val="28"/>
                <w:szCs w:val="28"/>
              </w:rPr>
              <w:t>Подпрограмма, всего</w:t>
            </w:r>
            <w:r w:rsidRPr="009A0B93">
              <w:rPr>
                <w:b/>
                <w:sz w:val="28"/>
                <w:szCs w:val="28"/>
              </w:rPr>
              <w:t>5 824 179,24</w:t>
            </w:r>
          </w:p>
          <w:p w:rsidR="002B26F5" w:rsidRPr="009A0B93" w:rsidRDefault="002B26F5" w:rsidP="00480A85">
            <w:pPr>
              <w:rPr>
                <w:sz w:val="28"/>
                <w:szCs w:val="28"/>
              </w:rPr>
            </w:pPr>
            <w:r w:rsidRPr="009A0B93">
              <w:rPr>
                <w:sz w:val="28"/>
                <w:szCs w:val="28"/>
              </w:rPr>
              <w:t>руб., в том числе по годам:</w:t>
            </w:r>
          </w:p>
          <w:p w:rsidR="002B26F5" w:rsidRPr="009A0B93" w:rsidRDefault="002B26F5" w:rsidP="00480A85">
            <w:pPr>
              <w:widowControl w:val="0"/>
              <w:autoSpaceDE w:val="0"/>
              <w:autoSpaceDN w:val="0"/>
              <w:adjustRightInd w:val="0"/>
              <w:jc w:val="both"/>
              <w:rPr>
                <w:sz w:val="28"/>
                <w:szCs w:val="28"/>
              </w:rPr>
            </w:pPr>
          </w:p>
        </w:tc>
      </w:tr>
      <w:tr w:rsidR="002B26F5" w:rsidRPr="009A0B93" w:rsidTr="00480A85">
        <w:trPr>
          <w:trHeight w:val="150"/>
        </w:trPr>
        <w:tc>
          <w:tcPr>
            <w:tcW w:w="1664" w:type="pct"/>
            <w:vMerge/>
            <w:tcBorders>
              <w:left w:val="outset" w:sz="6" w:space="0" w:color="auto"/>
              <w:right w:val="outset" w:sz="6" w:space="0" w:color="auto"/>
            </w:tcBorders>
          </w:tcPr>
          <w:p w:rsidR="002B26F5" w:rsidRPr="009A0B93" w:rsidRDefault="002B26F5" w:rsidP="00480A85">
            <w:pPr>
              <w:jc w:val="both"/>
              <w:rPr>
                <w:sz w:val="28"/>
                <w:szCs w:val="28"/>
              </w:rPr>
            </w:pPr>
          </w:p>
        </w:tc>
        <w:tc>
          <w:tcPr>
            <w:tcW w:w="903" w:type="pct"/>
            <w:tcBorders>
              <w:top w:val="single" w:sz="4" w:space="0" w:color="auto"/>
              <w:left w:val="outset" w:sz="6" w:space="0" w:color="auto"/>
              <w:bottom w:val="single" w:sz="4" w:space="0" w:color="auto"/>
              <w:right w:val="single" w:sz="4" w:space="0" w:color="auto"/>
            </w:tcBorders>
          </w:tcPr>
          <w:p w:rsidR="002B26F5" w:rsidRPr="009A0B93" w:rsidRDefault="002B26F5" w:rsidP="00480A85">
            <w:pPr>
              <w:jc w:val="center"/>
            </w:pPr>
            <w:r w:rsidRPr="009A0B93">
              <w:rPr>
                <w:sz w:val="22"/>
                <w:szCs w:val="22"/>
              </w:rPr>
              <w:t>По источникам финансирования</w:t>
            </w:r>
          </w:p>
        </w:tc>
        <w:tc>
          <w:tcPr>
            <w:tcW w:w="631"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2023 год</w:t>
            </w:r>
          </w:p>
        </w:tc>
        <w:tc>
          <w:tcPr>
            <w:tcW w:w="704"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ind w:right="124"/>
              <w:jc w:val="center"/>
            </w:pPr>
            <w:r w:rsidRPr="009A0B93">
              <w:rPr>
                <w:sz w:val="22"/>
                <w:szCs w:val="22"/>
              </w:rPr>
              <w:t>2024год</w:t>
            </w:r>
          </w:p>
        </w:tc>
        <w:tc>
          <w:tcPr>
            <w:tcW w:w="648"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ind w:right="124"/>
            </w:pPr>
            <w:r w:rsidRPr="009A0B93">
              <w:rPr>
                <w:sz w:val="22"/>
                <w:szCs w:val="22"/>
              </w:rPr>
              <w:t>2025 год</w:t>
            </w:r>
          </w:p>
        </w:tc>
        <w:tc>
          <w:tcPr>
            <w:tcW w:w="449" w:type="pct"/>
            <w:tcBorders>
              <w:top w:val="single" w:sz="4" w:space="0" w:color="auto"/>
              <w:left w:val="single" w:sz="4" w:space="0" w:color="auto"/>
              <w:bottom w:val="single" w:sz="4" w:space="0" w:color="auto"/>
              <w:right w:val="outset" w:sz="6" w:space="0" w:color="auto"/>
            </w:tcBorders>
          </w:tcPr>
          <w:p w:rsidR="002B26F5" w:rsidRPr="009A0B93" w:rsidRDefault="002B26F5" w:rsidP="00480A85">
            <w:pPr>
              <w:ind w:right="124"/>
            </w:pPr>
          </w:p>
        </w:tc>
      </w:tr>
      <w:tr w:rsidR="002B26F5" w:rsidRPr="009A0B93" w:rsidTr="00480A85">
        <w:trPr>
          <w:trHeight w:val="155"/>
        </w:trPr>
        <w:tc>
          <w:tcPr>
            <w:tcW w:w="1664" w:type="pct"/>
            <w:vMerge/>
            <w:tcBorders>
              <w:left w:val="outset" w:sz="6" w:space="0" w:color="auto"/>
              <w:right w:val="outset" w:sz="6" w:space="0" w:color="auto"/>
            </w:tcBorders>
          </w:tcPr>
          <w:p w:rsidR="002B26F5" w:rsidRPr="009A0B93" w:rsidRDefault="002B26F5" w:rsidP="00480A85">
            <w:pPr>
              <w:jc w:val="both"/>
              <w:rPr>
                <w:sz w:val="28"/>
                <w:szCs w:val="28"/>
              </w:rPr>
            </w:pPr>
          </w:p>
        </w:tc>
        <w:tc>
          <w:tcPr>
            <w:tcW w:w="903" w:type="pct"/>
            <w:tcBorders>
              <w:top w:val="single" w:sz="4" w:space="0" w:color="auto"/>
              <w:left w:val="outset" w:sz="6" w:space="0" w:color="auto"/>
              <w:bottom w:val="single" w:sz="4" w:space="0" w:color="auto"/>
              <w:right w:val="single" w:sz="4" w:space="0" w:color="auto"/>
            </w:tcBorders>
          </w:tcPr>
          <w:p w:rsidR="002B26F5" w:rsidRPr="009A0B93" w:rsidRDefault="002B26F5" w:rsidP="00480A85">
            <w:r w:rsidRPr="009A0B93">
              <w:rPr>
                <w:sz w:val="22"/>
                <w:szCs w:val="22"/>
              </w:rPr>
              <w:t>Районный  бюджет</w:t>
            </w:r>
          </w:p>
        </w:tc>
        <w:tc>
          <w:tcPr>
            <w:tcW w:w="631"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rPr>
                <w:rFonts w:eastAsia="BatangChe"/>
              </w:rPr>
            </w:pPr>
            <w:r w:rsidRPr="009A0B93">
              <w:rPr>
                <w:sz w:val="22"/>
                <w:szCs w:val="22"/>
              </w:rPr>
              <w:t>2196428,76</w:t>
            </w:r>
          </w:p>
        </w:tc>
        <w:tc>
          <w:tcPr>
            <w:tcW w:w="704" w:type="pc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1813875,24</w:t>
            </w:r>
          </w:p>
        </w:tc>
        <w:tc>
          <w:tcPr>
            <w:tcW w:w="648" w:type="pc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rPr>
                <w:sz w:val="22"/>
                <w:szCs w:val="22"/>
              </w:rPr>
              <w:t>1813875,24</w:t>
            </w:r>
          </w:p>
        </w:tc>
        <w:tc>
          <w:tcPr>
            <w:tcW w:w="449" w:type="pct"/>
            <w:tcBorders>
              <w:top w:val="single" w:sz="4" w:space="0" w:color="auto"/>
              <w:left w:val="single" w:sz="4" w:space="0" w:color="auto"/>
              <w:bottom w:val="single" w:sz="4" w:space="0" w:color="auto"/>
              <w:right w:val="outset" w:sz="6" w:space="0" w:color="auto"/>
            </w:tcBorders>
          </w:tcPr>
          <w:p w:rsidR="002B26F5" w:rsidRPr="009A0B93" w:rsidRDefault="002B26F5" w:rsidP="00480A85">
            <w:pPr>
              <w:rPr>
                <w:rFonts w:eastAsia="BatangChe"/>
              </w:rPr>
            </w:pPr>
          </w:p>
        </w:tc>
      </w:tr>
      <w:tr w:rsidR="002B26F5" w:rsidRPr="009A0B93" w:rsidTr="00480A85">
        <w:trPr>
          <w:trHeight w:val="155"/>
        </w:trPr>
        <w:tc>
          <w:tcPr>
            <w:tcW w:w="1664" w:type="pct"/>
            <w:vMerge/>
            <w:tcBorders>
              <w:left w:val="outset" w:sz="6" w:space="0" w:color="auto"/>
              <w:right w:val="outset" w:sz="6" w:space="0" w:color="auto"/>
            </w:tcBorders>
          </w:tcPr>
          <w:p w:rsidR="002B26F5" w:rsidRPr="009A0B93" w:rsidRDefault="002B26F5" w:rsidP="00480A85">
            <w:pPr>
              <w:jc w:val="both"/>
              <w:rPr>
                <w:sz w:val="28"/>
                <w:szCs w:val="28"/>
              </w:rPr>
            </w:pPr>
          </w:p>
        </w:tc>
        <w:tc>
          <w:tcPr>
            <w:tcW w:w="903" w:type="pct"/>
            <w:tcBorders>
              <w:top w:val="single" w:sz="4" w:space="0" w:color="auto"/>
              <w:left w:val="outset" w:sz="6" w:space="0" w:color="auto"/>
              <w:bottom w:val="single" w:sz="4" w:space="0" w:color="auto"/>
              <w:right w:val="single" w:sz="4" w:space="0" w:color="auto"/>
            </w:tcBorders>
          </w:tcPr>
          <w:p w:rsidR="002B26F5" w:rsidRPr="009A0B93" w:rsidRDefault="002B26F5" w:rsidP="00480A85">
            <w:r w:rsidRPr="009A0B93">
              <w:rPr>
                <w:sz w:val="22"/>
                <w:szCs w:val="22"/>
              </w:rPr>
              <w:t>Областной бюджет</w:t>
            </w:r>
          </w:p>
        </w:tc>
        <w:tc>
          <w:tcPr>
            <w:tcW w:w="631"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704"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648" w:type="pc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449" w:type="pct"/>
            <w:tcBorders>
              <w:top w:val="single" w:sz="4" w:space="0" w:color="auto"/>
              <w:left w:val="single" w:sz="4" w:space="0" w:color="auto"/>
              <w:bottom w:val="single" w:sz="4" w:space="0" w:color="auto"/>
              <w:right w:val="outset" w:sz="6" w:space="0" w:color="auto"/>
            </w:tcBorders>
          </w:tcPr>
          <w:p w:rsidR="002B26F5" w:rsidRPr="009A0B93" w:rsidRDefault="002B26F5" w:rsidP="00480A85"/>
        </w:tc>
      </w:tr>
      <w:tr w:rsidR="002B26F5" w:rsidRPr="009A0B93" w:rsidTr="00480A85">
        <w:trPr>
          <w:trHeight w:val="167"/>
        </w:trPr>
        <w:tc>
          <w:tcPr>
            <w:tcW w:w="1664" w:type="pct"/>
            <w:vMerge/>
            <w:tcBorders>
              <w:left w:val="outset" w:sz="6" w:space="0" w:color="auto"/>
              <w:right w:val="outset" w:sz="6" w:space="0" w:color="auto"/>
            </w:tcBorders>
          </w:tcPr>
          <w:p w:rsidR="002B26F5" w:rsidRPr="009A0B93" w:rsidRDefault="002B26F5" w:rsidP="00480A85">
            <w:pPr>
              <w:jc w:val="both"/>
              <w:rPr>
                <w:sz w:val="28"/>
                <w:szCs w:val="28"/>
              </w:rPr>
            </w:pPr>
          </w:p>
        </w:tc>
        <w:tc>
          <w:tcPr>
            <w:tcW w:w="903" w:type="pct"/>
            <w:tcBorders>
              <w:top w:val="single" w:sz="4" w:space="0" w:color="auto"/>
              <w:left w:val="outset" w:sz="6" w:space="0" w:color="auto"/>
              <w:bottom w:val="single" w:sz="4" w:space="0" w:color="auto"/>
              <w:right w:val="single" w:sz="4" w:space="0" w:color="auto"/>
            </w:tcBorders>
          </w:tcPr>
          <w:p w:rsidR="002B26F5" w:rsidRPr="009A0B93" w:rsidRDefault="002B26F5" w:rsidP="00480A85">
            <w:r w:rsidRPr="009A0B93">
              <w:rPr>
                <w:sz w:val="22"/>
                <w:szCs w:val="22"/>
              </w:rPr>
              <w:t>Федеральный бюджет</w:t>
            </w:r>
          </w:p>
        </w:tc>
        <w:tc>
          <w:tcPr>
            <w:tcW w:w="631"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704" w:type="pc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648" w:type="pc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0,00</w:t>
            </w:r>
          </w:p>
        </w:tc>
        <w:tc>
          <w:tcPr>
            <w:tcW w:w="449" w:type="pct"/>
            <w:tcBorders>
              <w:top w:val="single" w:sz="4" w:space="0" w:color="auto"/>
              <w:left w:val="single" w:sz="4" w:space="0" w:color="auto"/>
              <w:bottom w:val="single" w:sz="4" w:space="0" w:color="auto"/>
              <w:right w:val="outset" w:sz="6" w:space="0" w:color="auto"/>
            </w:tcBorders>
          </w:tcPr>
          <w:p w:rsidR="002B26F5" w:rsidRPr="009A0B93" w:rsidRDefault="002B26F5" w:rsidP="00480A85"/>
        </w:tc>
      </w:tr>
      <w:tr w:rsidR="002B26F5" w:rsidRPr="009A0B93" w:rsidTr="00480A85">
        <w:trPr>
          <w:trHeight w:val="285"/>
        </w:trPr>
        <w:tc>
          <w:tcPr>
            <w:tcW w:w="1664" w:type="pct"/>
            <w:vMerge/>
            <w:tcBorders>
              <w:left w:val="outset" w:sz="6" w:space="0" w:color="auto"/>
              <w:bottom w:val="outset" w:sz="6" w:space="0" w:color="auto"/>
              <w:right w:val="outset" w:sz="6" w:space="0" w:color="auto"/>
            </w:tcBorders>
          </w:tcPr>
          <w:p w:rsidR="002B26F5" w:rsidRPr="009A0B93" w:rsidRDefault="002B26F5" w:rsidP="00480A85">
            <w:pPr>
              <w:jc w:val="both"/>
              <w:rPr>
                <w:sz w:val="28"/>
                <w:szCs w:val="28"/>
              </w:rPr>
            </w:pPr>
          </w:p>
        </w:tc>
        <w:tc>
          <w:tcPr>
            <w:tcW w:w="903" w:type="pct"/>
            <w:tcBorders>
              <w:top w:val="single" w:sz="4" w:space="0" w:color="auto"/>
              <w:left w:val="outset" w:sz="6" w:space="0" w:color="auto"/>
              <w:bottom w:val="outset" w:sz="6" w:space="0" w:color="auto"/>
              <w:right w:val="single" w:sz="4" w:space="0" w:color="auto"/>
            </w:tcBorders>
          </w:tcPr>
          <w:p w:rsidR="002B26F5" w:rsidRPr="009A0B93" w:rsidRDefault="002B26F5" w:rsidP="00480A85">
            <w:r w:rsidRPr="009A0B93">
              <w:rPr>
                <w:sz w:val="22"/>
                <w:szCs w:val="22"/>
              </w:rPr>
              <w:t>Внебюджетные источники</w:t>
            </w:r>
          </w:p>
        </w:tc>
        <w:tc>
          <w:tcPr>
            <w:tcW w:w="631" w:type="pct"/>
            <w:tcBorders>
              <w:top w:val="single" w:sz="4" w:space="0" w:color="auto"/>
              <w:left w:val="single" w:sz="4" w:space="0" w:color="auto"/>
              <w:bottom w:val="outset" w:sz="6" w:space="0" w:color="auto"/>
              <w:right w:val="single" w:sz="4" w:space="0" w:color="auto"/>
            </w:tcBorders>
          </w:tcPr>
          <w:p w:rsidR="002B26F5" w:rsidRPr="009A0B93" w:rsidRDefault="002B26F5" w:rsidP="00480A85">
            <w:pPr>
              <w:jc w:val="center"/>
            </w:pPr>
            <w:r w:rsidRPr="009A0B93">
              <w:t>0,00</w:t>
            </w:r>
          </w:p>
        </w:tc>
        <w:tc>
          <w:tcPr>
            <w:tcW w:w="704" w:type="pct"/>
            <w:tcBorders>
              <w:top w:val="single" w:sz="4" w:space="0" w:color="auto"/>
              <w:left w:val="single" w:sz="4" w:space="0" w:color="auto"/>
              <w:bottom w:val="outset" w:sz="6" w:space="0" w:color="auto"/>
              <w:right w:val="single" w:sz="4" w:space="0" w:color="auto"/>
            </w:tcBorders>
          </w:tcPr>
          <w:p w:rsidR="002B26F5" w:rsidRPr="009A0B93" w:rsidRDefault="002B26F5" w:rsidP="00480A85">
            <w:pPr>
              <w:jc w:val="center"/>
            </w:pPr>
            <w:r w:rsidRPr="009A0B93">
              <w:t>0,00</w:t>
            </w:r>
          </w:p>
        </w:tc>
        <w:tc>
          <w:tcPr>
            <w:tcW w:w="648" w:type="pct"/>
            <w:tcBorders>
              <w:top w:val="single" w:sz="4" w:space="0" w:color="auto"/>
              <w:left w:val="single" w:sz="4" w:space="0" w:color="auto"/>
              <w:bottom w:val="outset" w:sz="6" w:space="0" w:color="auto"/>
              <w:right w:val="single" w:sz="4" w:space="0" w:color="auto"/>
            </w:tcBorders>
          </w:tcPr>
          <w:p w:rsidR="002B26F5" w:rsidRPr="009A0B93" w:rsidRDefault="002B26F5" w:rsidP="00480A85">
            <w:r w:rsidRPr="009A0B93">
              <w:t>0,00</w:t>
            </w:r>
          </w:p>
        </w:tc>
        <w:tc>
          <w:tcPr>
            <w:tcW w:w="449" w:type="pct"/>
            <w:tcBorders>
              <w:top w:val="single" w:sz="4" w:space="0" w:color="auto"/>
              <w:left w:val="single" w:sz="4" w:space="0" w:color="auto"/>
              <w:bottom w:val="outset" w:sz="6" w:space="0" w:color="auto"/>
              <w:right w:val="outset" w:sz="6" w:space="0" w:color="auto"/>
            </w:tcBorders>
          </w:tcPr>
          <w:p w:rsidR="002B26F5" w:rsidRPr="009A0B93" w:rsidRDefault="002B26F5" w:rsidP="00480A85"/>
        </w:tc>
      </w:tr>
    </w:tbl>
    <w:tbl>
      <w:tblPr>
        <w:tblpPr w:leftFromText="181" w:rightFromText="181" w:vertAnchor="text" w:horzAnchor="margin" w:tblpY="20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379"/>
      </w:tblGrid>
      <w:tr w:rsidR="002B26F5" w:rsidRPr="009A0B93" w:rsidTr="00480A85">
        <w:trPr>
          <w:trHeight w:val="251"/>
        </w:trPr>
        <w:tc>
          <w:tcPr>
            <w:tcW w:w="3085" w:type="dxa"/>
          </w:tcPr>
          <w:p w:rsidR="002B26F5" w:rsidRPr="009A0B93" w:rsidRDefault="002B26F5" w:rsidP="00480A85">
            <w:pPr>
              <w:rPr>
                <w:sz w:val="28"/>
                <w:szCs w:val="28"/>
              </w:rPr>
            </w:pPr>
            <w:r w:rsidRPr="009A0B93">
              <w:rPr>
                <w:sz w:val="28"/>
                <w:szCs w:val="28"/>
              </w:rPr>
              <w:t>Ожидаемые результаты реализации подпрограммы</w:t>
            </w:r>
          </w:p>
        </w:tc>
        <w:tc>
          <w:tcPr>
            <w:tcW w:w="6379" w:type="dxa"/>
          </w:tcPr>
          <w:p w:rsidR="002B26F5" w:rsidRPr="009A0B93" w:rsidRDefault="002B26F5" w:rsidP="00480A85">
            <w:pPr>
              <w:rPr>
                <w:sz w:val="28"/>
                <w:szCs w:val="28"/>
              </w:rPr>
            </w:pPr>
            <w:r w:rsidRPr="009A0B93">
              <w:rPr>
                <w:sz w:val="28"/>
                <w:szCs w:val="28"/>
              </w:rPr>
              <w:t>- укрепление материально – технической базы органов местного самоуправления;</w:t>
            </w:r>
          </w:p>
          <w:p w:rsidR="002B26F5" w:rsidRPr="009A0B93" w:rsidRDefault="002B26F5" w:rsidP="00480A85">
            <w:pPr>
              <w:rPr>
                <w:sz w:val="28"/>
                <w:szCs w:val="28"/>
              </w:rPr>
            </w:pPr>
            <w:r w:rsidRPr="009A0B93">
              <w:rPr>
                <w:sz w:val="28"/>
                <w:szCs w:val="28"/>
              </w:rPr>
              <w:t xml:space="preserve">- обеспечение бесперебойной работы и безопасных условий труда работников органов местного </w:t>
            </w:r>
            <w:r w:rsidRPr="009A0B93">
              <w:rPr>
                <w:sz w:val="28"/>
                <w:szCs w:val="28"/>
              </w:rPr>
              <w:lastRenderedPageBreak/>
              <w:t>самоуправления;</w:t>
            </w:r>
          </w:p>
          <w:p w:rsidR="002B26F5" w:rsidRPr="009A0B93" w:rsidRDefault="002B26F5" w:rsidP="00480A85">
            <w:pPr>
              <w:rPr>
                <w:sz w:val="28"/>
                <w:szCs w:val="28"/>
              </w:rPr>
            </w:pPr>
            <w:r w:rsidRPr="009A0B93">
              <w:rPr>
                <w:sz w:val="28"/>
                <w:szCs w:val="28"/>
              </w:rPr>
              <w:t>-  создание социально - экономических условий для развития муниципальной службы.</w:t>
            </w:r>
          </w:p>
          <w:p w:rsidR="002B26F5" w:rsidRPr="009A0B93" w:rsidRDefault="002B26F5" w:rsidP="00480A85">
            <w:pPr>
              <w:rPr>
                <w:b/>
              </w:rPr>
            </w:pPr>
          </w:p>
        </w:tc>
      </w:tr>
    </w:tbl>
    <w:p w:rsidR="002B26F5" w:rsidRPr="009A0B93" w:rsidRDefault="002B26F5" w:rsidP="002B26F5">
      <w:pPr>
        <w:pStyle w:val="af4"/>
        <w:spacing w:before="0" w:after="0"/>
        <w:jc w:val="center"/>
        <w:rPr>
          <w:b/>
          <w:color w:val="000000"/>
        </w:rPr>
      </w:pPr>
    </w:p>
    <w:p w:rsidR="002B26F5" w:rsidRPr="009A0B93" w:rsidRDefault="002B26F5" w:rsidP="00EB5B28">
      <w:pPr>
        <w:pStyle w:val="af1"/>
        <w:numPr>
          <w:ilvl w:val="0"/>
          <w:numId w:val="17"/>
        </w:numPr>
        <w:spacing w:after="0" w:line="240" w:lineRule="auto"/>
        <w:contextualSpacing/>
        <w:jc w:val="center"/>
        <w:rPr>
          <w:rFonts w:ascii="Times New Roman" w:hAnsi="Times New Roman" w:cs="Times New Roman"/>
          <w:b/>
          <w:sz w:val="28"/>
          <w:szCs w:val="28"/>
        </w:rPr>
      </w:pPr>
      <w:r w:rsidRPr="009A0B93">
        <w:rPr>
          <w:rFonts w:ascii="Times New Roman" w:hAnsi="Times New Roman" w:cs="Times New Roman"/>
          <w:b/>
          <w:sz w:val="28"/>
          <w:szCs w:val="28"/>
        </w:rPr>
        <w:t>Ресурсное обеспечение    подпрограммы</w:t>
      </w:r>
    </w:p>
    <w:p w:rsidR="002B26F5" w:rsidRPr="009A0B93" w:rsidRDefault="002B26F5" w:rsidP="002B26F5">
      <w:pPr>
        <w:sectPr w:rsidR="002B26F5" w:rsidRPr="009A0B93" w:rsidSect="00480A85">
          <w:pgSz w:w="11906" w:h="16838"/>
          <w:pgMar w:top="1134" w:right="850" w:bottom="993" w:left="1701" w:header="708" w:footer="708" w:gutter="0"/>
          <w:cols w:space="708"/>
          <w:docGrid w:linePitch="360"/>
        </w:sectPr>
      </w:pPr>
      <w:r w:rsidRPr="009A0B93">
        <w:rPr>
          <w:sz w:val="28"/>
          <w:szCs w:val="28"/>
        </w:rPr>
        <w:t>Приведены в таблице №1</w:t>
      </w:r>
    </w:p>
    <w:p w:rsidR="002B26F5" w:rsidRPr="009A0B93" w:rsidRDefault="002B26F5" w:rsidP="002B26F5">
      <w:pPr>
        <w:jc w:val="right"/>
        <w:rPr>
          <w:sz w:val="22"/>
          <w:szCs w:val="22"/>
        </w:rPr>
      </w:pPr>
      <w:r w:rsidRPr="009A0B93">
        <w:rPr>
          <w:sz w:val="22"/>
          <w:szCs w:val="22"/>
        </w:rPr>
        <w:lastRenderedPageBreak/>
        <w:t>Таблица №1</w:t>
      </w:r>
    </w:p>
    <w:p w:rsidR="002B26F5" w:rsidRPr="009A0B93" w:rsidRDefault="002B26F5" w:rsidP="002B26F5">
      <w:pPr>
        <w:jc w:val="center"/>
        <w:rPr>
          <w:sz w:val="22"/>
          <w:szCs w:val="22"/>
        </w:rPr>
      </w:pPr>
    </w:p>
    <w:p w:rsidR="002B26F5" w:rsidRPr="009A0B93" w:rsidRDefault="002B26F5" w:rsidP="002B26F5">
      <w:pPr>
        <w:jc w:val="center"/>
        <w:rPr>
          <w:b/>
          <w:sz w:val="28"/>
          <w:szCs w:val="28"/>
        </w:rPr>
      </w:pPr>
      <w:r w:rsidRPr="009A0B93">
        <w:rPr>
          <w:b/>
          <w:sz w:val="28"/>
          <w:szCs w:val="28"/>
        </w:rPr>
        <w:t>Ресурсное обеспечение подпрограммы,</w:t>
      </w:r>
    </w:p>
    <w:p w:rsidR="002B26F5" w:rsidRPr="009A0B93" w:rsidRDefault="002B26F5" w:rsidP="002B26F5">
      <w:pPr>
        <w:jc w:val="center"/>
      </w:pPr>
      <w:r w:rsidRPr="009A0B93">
        <w:t>Система подпрограммных мероприятий,</w:t>
      </w:r>
    </w:p>
    <w:p w:rsidR="002B26F5" w:rsidRPr="009A0B93" w:rsidRDefault="002B26F5" w:rsidP="002B26F5">
      <w:pPr>
        <w:jc w:val="center"/>
      </w:pPr>
      <w:r w:rsidRPr="009A0B93">
        <w:t>перечень мероприятий с разбивкой по годам,</w:t>
      </w:r>
    </w:p>
    <w:p w:rsidR="002B26F5" w:rsidRPr="009A0B93" w:rsidRDefault="002B26F5" w:rsidP="002B26F5">
      <w:pPr>
        <w:jc w:val="center"/>
      </w:pPr>
      <w:r w:rsidRPr="009A0B93">
        <w:t xml:space="preserve">источникам и объемам финансирования подпрограммы ««Обеспечение деятельности </w:t>
      </w:r>
    </w:p>
    <w:p w:rsidR="002B26F5" w:rsidRPr="009A0B93" w:rsidRDefault="002B26F5" w:rsidP="002B26F5">
      <w:pPr>
        <w:jc w:val="center"/>
      </w:pPr>
      <w:r w:rsidRPr="009A0B93">
        <w:t>Главы Комсомольского муниципального района»</w:t>
      </w:r>
    </w:p>
    <w:p w:rsidR="002B26F5" w:rsidRPr="009A0B93" w:rsidRDefault="002B26F5" w:rsidP="002B26F5">
      <w:pPr>
        <w:ind w:firstLine="720"/>
        <w:jc w:val="both"/>
        <w:rPr>
          <w:sz w:val="28"/>
          <w:szCs w:val="28"/>
        </w:rPr>
      </w:pPr>
    </w:p>
    <w:tbl>
      <w:tblPr>
        <w:tblW w:w="5080" w:type="pct"/>
        <w:jc w:val="center"/>
        <w:tblLayout w:type="fixed"/>
        <w:tblLook w:val="0000" w:firstRow="0" w:lastRow="0" w:firstColumn="0" w:lastColumn="0" w:noHBand="0" w:noVBand="0"/>
      </w:tblPr>
      <w:tblGrid>
        <w:gridCol w:w="600"/>
        <w:gridCol w:w="3589"/>
        <w:gridCol w:w="855"/>
        <w:gridCol w:w="85"/>
        <w:gridCol w:w="1923"/>
        <w:gridCol w:w="1397"/>
        <w:gridCol w:w="1701"/>
        <w:gridCol w:w="1701"/>
        <w:gridCol w:w="1557"/>
        <w:gridCol w:w="1615"/>
      </w:tblGrid>
      <w:tr w:rsidR="002B26F5" w:rsidRPr="009A0B93" w:rsidTr="00480A85">
        <w:trPr>
          <w:tblHeader/>
          <w:jc w:val="center"/>
        </w:trPr>
        <w:tc>
          <w:tcPr>
            <w:tcW w:w="600"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w:t>
            </w:r>
          </w:p>
          <w:p w:rsidR="002B26F5" w:rsidRPr="009A0B93" w:rsidRDefault="002B26F5" w:rsidP="00480A85">
            <w:pPr>
              <w:jc w:val="center"/>
            </w:pPr>
            <w:r w:rsidRPr="009A0B93">
              <w:rPr>
                <w:sz w:val="22"/>
                <w:szCs w:val="22"/>
              </w:rPr>
              <w:t>п/п</w:t>
            </w:r>
          </w:p>
        </w:tc>
        <w:tc>
          <w:tcPr>
            <w:tcW w:w="3589"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Наименование</w:t>
            </w:r>
          </w:p>
          <w:p w:rsidR="002B26F5" w:rsidRPr="009A0B93" w:rsidRDefault="002B26F5" w:rsidP="00480A85">
            <w:pPr>
              <w:jc w:val="center"/>
            </w:pPr>
            <w:r w:rsidRPr="009A0B93">
              <w:rPr>
                <w:sz w:val="22"/>
                <w:szCs w:val="22"/>
              </w:rPr>
              <w:t>мероприятия</w:t>
            </w:r>
          </w:p>
        </w:tc>
        <w:tc>
          <w:tcPr>
            <w:tcW w:w="940" w:type="dxa"/>
            <w:gridSpan w:val="2"/>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Сроки выпол-нения</w:t>
            </w:r>
          </w:p>
        </w:tc>
        <w:tc>
          <w:tcPr>
            <w:tcW w:w="1923" w:type="dxa"/>
            <w:vMerge w:val="restart"/>
            <w:tcBorders>
              <w:top w:val="single" w:sz="4" w:space="0" w:color="000000"/>
              <w:left w:val="single" w:sz="4" w:space="0" w:color="000000"/>
              <w:right w:val="nil"/>
            </w:tcBorders>
          </w:tcPr>
          <w:p w:rsidR="002B26F5" w:rsidRPr="009A0B93" w:rsidRDefault="002B26F5" w:rsidP="00480A85">
            <w:pPr>
              <w:jc w:val="center"/>
            </w:pPr>
            <w:r w:rsidRPr="009A0B93">
              <w:rPr>
                <w:sz w:val="22"/>
                <w:szCs w:val="22"/>
              </w:rPr>
              <w:t>Исполнители,</w:t>
            </w:r>
          </w:p>
          <w:p w:rsidR="002B26F5" w:rsidRPr="009A0B93" w:rsidRDefault="002B26F5" w:rsidP="00480A85">
            <w:pPr>
              <w:jc w:val="center"/>
            </w:pPr>
            <w:r w:rsidRPr="009A0B93">
              <w:rPr>
                <w:sz w:val="22"/>
                <w:szCs w:val="22"/>
              </w:rPr>
              <w:t>участники реализации мероприятий подпрограммы</w:t>
            </w:r>
          </w:p>
        </w:tc>
        <w:tc>
          <w:tcPr>
            <w:tcW w:w="7971" w:type="dxa"/>
            <w:gridSpan w:val="5"/>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Объемы финансирования</w:t>
            </w:r>
          </w:p>
          <w:p w:rsidR="002B26F5" w:rsidRPr="009A0B93" w:rsidRDefault="002B26F5" w:rsidP="00480A85">
            <w:pPr>
              <w:jc w:val="center"/>
            </w:pPr>
            <w:r w:rsidRPr="009A0B93">
              <w:rPr>
                <w:sz w:val="22"/>
                <w:szCs w:val="22"/>
              </w:rPr>
              <w:t>(рублей)</w:t>
            </w:r>
          </w:p>
        </w:tc>
      </w:tr>
      <w:tr w:rsidR="002B26F5" w:rsidRPr="009A0B93" w:rsidTr="00480A85">
        <w:trPr>
          <w:tblHeader/>
          <w:jc w:val="center"/>
        </w:trPr>
        <w:tc>
          <w:tcPr>
            <w:tcW w:w="600" w:type="dxa"/>
            <w:vMerge/>
            <w:tcBorders>
              <w:left w:val="single" w:sz="4" w:space="0" w:color="000000"/>
              <w:right w:val="nil"/>
            </w:tcBorders>
          </w:tcPr>
          <w:p w:rsidR="002B26F5" w:rsidRPr="009A0B93" w:rsidRDefault="002B26F5" w:rsidP="00480A85"/>
        </w:tc>
        <w:tc>
          <w:tcPr>
            <w:tcW w:w="3589" w:type="dxa"/>
            <w:vMerge/>
            <w:tcBorders>
              <w:left w:val="single" w:sz="4" w:space="0" w:color="000000"/>
              <w:right w:val="nil"/>
            </w:tcBorders>
          </w:tcPr>
          <w:p w:rsidR="002B26F5" w:rsidRPr="009A0B93" w:rsidRDefault="002B26F5" w:rsidP="00480A85"/>
        </w:tc>
        <w:tc>
          <w:tcPr>
            <w:tcW w:w="940" w:type="dxa"/>
            <w:gridSpan w:val="2"/>
            <w:vMerge/>
            <w:tcBorders>
              <w:left w:val="single" w:sz="4" w:space="0" w:color="000000"/>
              <w:right w:val="nil"/>
            </w:tcBorders>
          </w:tcPr>
          <w:p w:rsidR="002B26F5" w:rsidRPr="009A0B93" w:rsidRDefault="002B26F5" w:rsidP="00480A85"/>
        </w:tc>
        <w:tc>
          <w:tcPr>
            <w:tcW w:w="1923" w:type="dxa"/>
            <w:vMerge/>
            <w:tcBorders>
              <w:left w:val="single" w:sz="4" w:space="0" w:color="000000"/>
              <w:right w:val="nil"/>
            </w:tcBorders>
          </w:tcPr>
          <w:p w:rsidR="002B26F5" w:rsidRPr="009A0B93" w:rsidRDefault="002B26F5" w:rsidP="00480A85"/>
        </w:tc>
        <w:tc>
          <w:tcPr>
            <w:tcW w:w="1397"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всего</w:t>
            </w:r>
          </w:p>
          <w:p w:rsidR="002B26F5" w:rsidRPr="009A0B93" w:rsidRDefault="002B26F5" w:rsidP="00480A85">
            <w:pPr>
              <w:jc w:val="center"/>
            </w:pPr>
          </w:p>
        </w:tc>
        <w:tc>
          <w:tcPr>
            <w:tcW w:w="6574" w:type="dxa"/>
            <w:gridSpan w:val="4"/>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в том числе по годам</w:t>
            </w:r>
          </w:p>
        </w:tc>
      </w:tr>
      <w:tr w:rsidR="002B26F5" w:rsidRPr="009A0B93" w:rsidTr="00480A85">
        <w:trPr>
          <w:tblHeader/>
          <w:jc w:val="center"/>
        </w:trPr>
        <w:tc>
          <w:tcPr>
            <w:tcW w:w="600" w:type="dxa"/>
            <w:vMerge/>
            <w:tcBorders>
              <w:left w:val="single" w:sz="4" w:space="0" w:color="000000"/>
              <w:bottom w:val="single" w:sz="4" w:space="0" w:color="000000"/>
              <w:right w:val="nil"/>
            </w:tcBorders>
          </w:tcPr>
          <w:p w:rsidR="002B26F5" w:rsidRPr="009A0B93" w:rsidRDefault="002B26F5" w:rsidP="00480A85"/>
        </w:tc>
        <w:tc>
          <w:tcPr>
            <w:tcW w:w="3589" w:type="dxa"/>
            <w:vMerge/>
            <w:tcBorders>
              <w:left w:val="single" w:sz="4" w:space="0" w:color="000000"/>
              <w:bottom w:val="single" w:sz="4" w:space="0" w:color="000000"/>
              <w:right w:val="nil"/>
            </w:tcBorders>
          </w:tcPr>
          <w:p w:rsidR="002B26F5" w:rsidRPr="009A0B93" w:rsidRDefault="002B26F5" w:rsidP="00480A85"/>
        </w:tc>
        <w:tc>
          <w:tcPr>
            <w:tcW w:w="940" w:type="dxa"/>
            <w:gridSpan w:val="2"/>
            <w:vMerge/>
            <w:tcBorders>
              <w:left w:val="single" w:sz="4" w:space="0" w:color="000000"/>
              <w:bottom w:val="single" w:sz="4" w:space="0" w:color="000000"/>
              <w:right w:val="nil"/>
            </w:tcBorders>
          </w:tcPr>
          <w:p w:rsidR="002B26F5" w:rsidRPr="009A0B93" w:rsidRDefault="002B26F5" w:rsidP="00480A85"/>
        </w:tc>
        <w:tc>
          <w:tcPr>
            <w:tcW w:w="1923" w:type="dxa"/>
            <w:vMerge/>
            <w:tcBorders>
              <w:left w:val="single" w:sz="4" w:space="0" w:color="000000"/>
              <w:bottom w:val="single" w:sz="4" w:space="0" w:color="000000"/>
              <w:right w:val="nil"/>
            </w:tcBorders>
          </w:tcPr>
          <w:p w:rsidR="002B26F5" w:rsidRPr="009A0B93" w:rsidRDefault="002B26F5" w:rsidP="00480A85"/>
        </w:tc>
        <w:tc>
          <w:tcPr>
            <w:tcW w:w="1397"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2023</w:t>
            </w:r>
          </w:p>
        </w:tc>
        <w:tc>
          <w:tcPr>
            <w:tcW w:w="1701"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lang w:val="en-US"/>
              </w:rPr>
              <w:t>20</w:t>
            </w:r>
            <w:r w:rsidRPr="009A0B93">
              <w:rPr>
                <w:sz w:val="22"/>
                <w:szCs w:val="22"/>
              </w:rPr>
              <w:t>24</w:t>
            </w:r>
          </w:p>
        </w:tc>
        <w:tc>
          <w:tcPr>
            <w:tcW w:w="1557"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2025</w:t>
            </w:r>
          </w:p>
          <w:p w:rsidR="002B26F5" w:rsidRPr="009A0B93" w:rsidRDefault="002B26F5" w:rsidP="00480A85">
            <w:pPr>
              <w:jc w:val="center"/>
            </w:pPr>
          </w:p>
        </w:tc>
        <w:tc>
          <w:tcPr>
            <w:tcW w:w="1615" w:type="dxa"/>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blHeader/>
          <w:jc w:val="center"/>
        </w:trPr>
        <w:tc>
          <w:tcPr>
            <w:tcW w:w="600"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1</w:t>
            </w:r>
          </w:p>
        </w:tc>
        <w:tc>
          <w:tcPr>
            <w:tcW w:w="3589"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2</w:t>
            </w:r>
          </w:p>
        </w:tc>
        <w:tc>
          <w:tcPr>
            <w:tcW w:w="855" w:type="dxa"/>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3</w:t>
            </w:r>
          </w:p>
        </w:tc>
        <w:tc>
          <w:tcPr>
            <w:tcW w:w="2008" w:type="dxa"/>
            <w:gridSpan w:val="2"/>
            <w:tcBorders>
              <w:top w:val="single" w:sz="4" w:space="0" w:color="000000"/>
              <w:left w:val="single" w:sz="4" w:space="0" w:color="000000"/>
              <w:bottom w:val="single" w:sz="4" w:space="0" w:color="000000"/>
              <w:right w:val="nil"/>
            </w:tcBorders>
          </w:tcPr>
          <w:p w:rsidR="002B26F5" w:rsidRPr="009A0B93" w:rsidRDefault="002B26F5" w:rsidP="00480A85">
            <w:pPr>
              <w:jc w:val="center"/>
            </w:pPr>
            <w:r w:rsidRPr="009A0B93">
              <w:rPr>
                <w:sz w:val="22"/>
                <w:szCs w:val="22"/>
              </w:rPr>
              <w:t>4</w:t>
            </w:r>
          </w:p>
        </w:tc>
        <w:tc>
          <w:tcPr>
            <w:tcW w:w="139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rPr>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701" w:type="dxa"/>
            <w:tcBorders>
              <w:top w:val="single" w:sz="4" w:space="0" w:color="auto"/>
              <w:left w:val="single" w:sz="4" w:space="0" w:color="000000"/>
              <w:bottom w:val="single" w:sz="4" w:space="0" w:color="auto"/>
              <w:right w:val="single" w:sz="4" w:space="0" w:color="auto"/>
            </w:tcBorders>
          </w:tcPr>
          <w:p w:rsidR="002B26F5" w:rsidRPr="009A0B93" w:rsidRDefault="002B26F5" w:rsidP="00480A85">
            <w:pPr>
              <w:jc w:val="center"/>
            </w:pPr>
            <w:r w:rsidRPr="009A0B93">
              <w:rPr>
                <w:sz w:val="22"/>
                <w:szCs w:val="22"/>
              </w:rPr>
              <w:t>7</w:t>
            </w:r>
          </w:p>
        </w:tc>
        <w:tc>
          <w:tcPr>
            <w:tcW w:w="1557" w:type="dxa"/>
            <w:tcBorders>
              <w:top w:val="single" w:sz="4" w:space="0" w:color="auto"/>
              <w:left w:val="single" w:sz="4" w:space="0" w:color="000000"/>
              <w:bottom w:val="single" w:sz="4" w:space="0" w:color="auto"/>
              <w:right w:val="single" w:sz="4" w:space="0" w:color="auto"/>
            </w:tcBorders>
          </w:tcPr>
          <w:p w:rsidR="002B26F5" w:rsidRPr="009A0B93" w:rsidRDefault="002B26F5" w:rsidP="00480A85">
            <w:r w:rsidRPr="009A0B93">
              <w:rPr>
                <w:sz w:val="22"/>
                <w:szCs w:val="22"/>
              </w:rPr>
              <w:t>8</w:t>
            </w:r>
          </w:p>
        </w:tc>
        <w:tc>
          <w:tcPr>
            <w:tcW w:w="1615" w:type="dxa"/>
            <w:tcBorders>
              <w:top w:val="single" w:sz="4" w:space="0" w:color="auto"/>
              <w:left w:val="single" w:sz="4" w:space="0" w:color="000000"/>
              <w:bottom w:val="single" w:sz="4" w:space="0" w:color="auto"/>
              <w:right w:val="single" w:sz="4" w:space="0" w:color="auto"/>
            </w:tcBorders>
          </w:tcPr>
          <w:p w:rsidR="002B26F5" w:rsidRPr="009A0B93" w:rsidRDefault="002B26F5" w:rsidP="00480A85"/>
        </w:tc>
      </w:tr>
      <w:tr w:rsidR="002B26F5" w:rsidRPr="009A0B93" w:rsidTr="00480A85">
        <w:trPr>
          <w:trHeight w:val="565"/>
          <w:tblHeader/>
          <w:jc w:val="center"/>
        </w:trPr>
        <w:tc>
          <w:tcPr>
            <w:tcW w:w="10150" w:type="dxa"/>
            <w:gridSpan w:val="7"/>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r w:rsidRPr="009A0B93">
              <w:rPr>
                <w:b/>
                <w:sz w:val="22"/>
                <w:szCs w:val="22"/>
              </w:rPr>
              <w:t xml:space="preserve">Подпрограмма </w:t>
            </w:r>
            <w:r w:rsidRPr="009A0B93">
              <w:rPr>
                <w:sz w:val="22"/>
                <w:szCs w:val="22"/>
              </w:rPr>
              <w:t>«Обеспечение деятельности Главы Комсомольского муниципального района»</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jc w:val="center"/>
              <w:rPr>
                <w:b/>
              </w:rPr>
            </w:pPr>
          </w:p>
        </w:tc>
        <w:tc>
          <w:tcPr>
            <w:tcW w:w="155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rPr>
            </w:pPr>
          </w:p>
        </w:tc>
        <w:tc>
          <w:tcPr>
            <w:tcW w:w="161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rPr>
            </w:pPr>
          </w:p>
        </w:tc>
      </w:tr>
      <w:tr w:rsidR="002B26F5" w:rsidRPr="009A0B93" w:rsidTr="00480A85">
        <w:trPr>
          <w:trHeight w:val="972"/>
          <w:tblHeader/>
          <w:jc w:val="center"/>
        </w:trPr>
        <w:tc>
          <w:tcPr>
            <w:tcW w:w="60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w:t>
            </w:r>
          </w:p>
        </w:tc>
        <w:tc>
          <w:tcPr>
            <w:tcW w:w="3589"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Основное мероприятие «Содержание Главы  Комсомольского муниципального района»</w:t>
            </w:r>
          </w:p>
        </w:tc>
        <w:tc>
          <w:tcPr>
            <w:tcW w:w="85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2023-2025г.г.</w:t>
            </w:r>
          </w:p>
        </w:tc>
        <w:tc>
          <w:tcPr>
            <w:tcW w:w="2008"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Администрация Комсомольского муниципального района</w:t>
            </w:r>
          </w:p>
        </w:tc>
        <w:tc>
          <w:tcPr>
            <w:tcW w:w="139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5 824 179,24</w:t>
            </w:r>
          </w:p>
          <w:p w:rsidR="002B26F5" w:rsidRPr="009A0B93" w:rsidRDefault="002B26F5" w:rsidP="00480A85">
            <w:pPr>
              <w:rPr>
                <w:b/>
                <w:i/>
              </w:rPr>
            </w:pP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2196428,76</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1813875,24</w:t>
            </w:r>
          </w:p>
        </w:tc>
        <w:tc>
          <w:tcPr>
            <w:tcW w:w="155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1813875,24</w:t>
            </w:r>
          </w:p>
        </w:tc>
        <w:tc>
          <w:tcPr>
            <w:tcW w:w="161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r>
      <w:tr w:rsidR="002B26F5" w:rsidRPr="009A0B93" w:rsidTr="00480A85">
        <w:trPr>
          <w:trHeight w:val="2356"/>
          <w:tblHeader/>
          <w:jc w:val="center"/>
        </w:trPr>
        <w:tc>
          <w:tcPr>
            <w:tcW w:w="600" w:type="dxa"/>
            <w:tcBorders>
              <w:top w:val="single" w:sz="4" w:space="0" w:color="000000"/>
              <w:left w:val="single" w:sz="4" w:space="0" w:color="000000"/>
              <w:bottom w:val="single" w:sz="4" w:space="0" w:color="000000"/>
              <w:right w:val="nil"/>
            </w:tcBorders>
          </w:tcPr>
          <w:p w:rsidR="002B26F5" w:rsidRPr="009A0B93" w:rsidRDefault="002B26F5" w:rsidP="00480A85">
            <w:r w:rsidRPr="009A0B93">
              <w:rPr>
                <w:sz w:val="22"/>
                <w:szCs w:val="22"/>
              </w:rPr>
              <w:t>1.1.</w:t>
            </w:r>
          </w:p>
        </w:tc>
        <w:tc>
          <w:tcPr>
            <w:tcW w:w="3589"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 xml:space="preserve">Глава Комсомольского муниципального района </w:t>
            </w:r>
          </w:p>
          <w:p w:rsidR="002B26F5" w:rsidRPr="009A0B93" w:rsidRDefault="002B26F5" w:rsidP="00480A85">
            <w:r w:rsidRPr="009A0B93">
              <w:rPr>
                <w:sz w:val="22"/>
                <w:szCs w:val="22"/>
              </w:rPr>
              <w:t>(Расходы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85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2008"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139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5 824 179,24</w:t>
            </w:r>
          </w:p>
          <w:p w:rsidR="002B26F5" w:rsidRPr="009A0B93" w:rsidRDefault="002B26F5" w:rsidP="00480A85">
            <w:pPr>
              <w:rPr>
                <w:b/>
                <w:i/>
              </w:rPr>
            </w:pP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2196428,76</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1813875,24</w:t>
            </w:r>
          </w:p>
        </w:tc>
        <w:tc>
          <w:tcPr>
            <w:tcW w:w="155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1813875,24</w:t>
            </w:r>
          </w:p>
        </w:tc>
        <w:tc>
          <w:tcPr>
            <w:tcW w:w="161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r>
      <w:tr w:rsidR="002B26F5" w:rsidRPr="009A0B93" w:rsidTr="00480A85">
        <w:trPr>
          <w:trHeight w:val="558"/>
          <w:tblHeader/>
          <w:jc w:val="center"/>
        </w:trPr>
        <w:tc>
          <w:tcPr>
            <w:tcW w:w="600" w:type="dxa"/>
            <w:tcBorders>
              <w:top w:val="single" w:sz="4" w:space="0" w:color="000000"/>
              <w:left w:val="single" w:sz="4" w:space="0" w:color="000000"/>
              <w:bottom w:val="single" w:sz="4" w:space="0" w:color="000000"/>
              <w:right w:val="nil"/>
            </w:tcBorders>
          </w:tcPr>
          <w:p w:rsidR="002B26F5" w:rsidRPr="009A0B93" w:rsidRDefault="002B26F5" w:rsidP="00480A85"/>
        </w:tc>
        <w:tc>
          <w:tcPr>
            <w:tcW w:w="3589"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85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2008"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Из них, местный бюджет</w:t>
            </w:r>
          </w:p>
        </w:tc>
        <w:tc>
          <w:tcPr>
            <w:tcW w:w="139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5 824 179,24</w:t>
            </w:r>
          </w:p>
          <w:p w:rsidR="002B26F5" w:rsidRPr="009A0B93" w:rsidRDefault="002B26F5" w:rsidP="00480A85">
            <w:pPr>
              <w:rPr>
                <w:b/>
                <w:i/>
              </w:rPr>
            </w:pP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2196428,76</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1813875,24</w:t>
            </w:r>
          </w:p>
        </w:tc>
        <w:tc>
          <w:tcPr>
            <w:tcW w:w="155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r w:rsidRPr="009A0B93">
              <w:rPr>
                <w:sz w:val="22"/>
                <w:szCs w:val="22"/>
              </w:rPr>
              <w:t>1813875,24</w:t>
            </w:r>
          </w:p>
        </w:tc>
        <w:tc>
          <w:tcPr>
            <w:tcW w:w="161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r>
      <w:tr w:rsidR="002B26F5" w:rsidRPr="009A0B93" w:rsidTr="00480A85">
        <w:trPr>
          <w:trHeight w:val="558"/>
          <w:tblHeader/>
          <w:jc w:val="center"/>
        </w:trPr>
        <w:tc>
          <w:tcPr>
            <w:tcW w:w="600" w:type="dxa"/>
            <w:tcBorders>
              <w:top w:val="single" w:sz="4" w:space="0" w:color="000000"/>
              <w:left w:val="single" w:sz="4" w:space="0" w:color="000000"/>
              <w:bottom w:val="single" w:sz="4" w:space="0" w:color="000000"/>
              <w:right w:val="nil"/>
            </w:tcBorders>
          </w:tcPr>
          <w:p w:rsidR="002B26F5" w:rsidRPr="009A0B93" w:rsidRDefault="002B26F5" w:rsidP="00480A85"/>
        </w:tc>
        <w:tc>
          <w:tcPr>
            <w:tcW w:w="3589"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rPr>
            </w:pPr>
            <w:r w:rsidRPr="009A0B93">
              <w:rPr>
                <w:b/>
                <w:sz w:val="22"/>
                <w:szCs w:val="22"/>
              </w:rPr>
              <w:t>ИТОГО:</w:t>
            </w:r>
          </w:p>
        </w:tc>
        <w:tc>
          <w:tcPr>
            <w:tcW w:w="85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2008" w:type="dxa"/>
            <w:gridSpan w:val="2"/>
            <w:tcBorders>
              <w:top w:val="single" w:sz="4" w:space="0" w:color="000000"/>
              <w:left w:val="single" w:sz="4" w:space="0" w:color="000000"/>
              <w:bottom w:val="single" w:sz="4" w:space="0" w:color="000000"/>
              <w:right w:val="single" w:sz="4" w:space="0" w:color="auto"/>
            </w:tcBorders>
          </w:tcPr>
          <w:p w:rsidR="002B26F5" w:rsidRPr="009A0B93" w:rsidRDefault="002B26F5" w:rsidP="00480A85"/>
        </w:tc>
        <w:tc>
          <w:tcPr>
            <w:tcW w:w="139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5 824 179,24</w:t>
            </w:r>
          </w:p>
          <w:p w:rsidR="002B26F5" w:rsidRPr="009A0B93" w:rsidRDefault="002B26F5" w:rsidP="00480A85">
            <w:pPr>
              <w:rPr>
                <w:b/>
                <w:i/>
              </w:rPr>
            </w:pP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2196428,76</w:t>
            </w:r>
          </w:p>
        </w:tc>
        <w:tc>
          <w:tcPr>
            <w:tcW w:w="1701"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1813875,24</w:t>
            </w:r>
          </w:p>
        </w:tc>
        <w:tc>
          <w:tcPr>
            <w:tcW w:w="1557"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pPr>
              <w:rPr>
                <w:b/>
                <w:i/>
              </w:rPr>
            </w:pPr>
            <w:r w:rsidRPr="009A0B93">
              <w:rPr>
                <w:b/>
                <w:i/>
                <w:sz w:val="22"/>
                <w:szCs w:val="22"/>
              </w:rPr>
              <w:t>1813875,24</w:t>
            </w:r>
          </w:p>
        </w:tc>
        <w:tc>
          <w:tcPr>
            <w:tcW w:w="1615" w:type="dxa"/>
            <w:tcBorders>
              <w:top w:val="single" w:sz="4" w:space="0" w:color="000000"/>
              <w:left w:val="single" w:sz="4" w:space="0" w:color="000000"/>
              <w:bottom w:val="single" w:sz="4" w:space="0" w:color="000000"/>
              <w:right w:val="single" w:sz="4" w:space="0" w:color="auto"/>
            </w:tcBorders>
          </w:tcPr>
          <w:p w:rsidR="002B26F5" w:rsidRPr="009A0B93" w:rsidRDefault="002B26F5" w:rsidP="00480A85"/>
        </w:tc>
      </w:tr>
    </w:tbl>
    <w:p w:rsidR="002B26F5" w:rsidRPr="009A0B93" w:rsidRDefault="002B26F5" w:rsidP="002B26F5">
      <w:pPr>
        <w:sectPr w:rsidR="002B26F5" w:rsidRPr="009A0B93" w:rsidSect="00480A85">
          <w:pgSz w:w="16838" w:h="11906" w:orient="landscape"/>
          <w:pgMar w:top="1276" w:right="1134" w:bottom="850" w:left="1134" w:header="708" w:footer="708" w:gutter="0"/>
          <w:cols w:space="708"/>
          <w:docGrid w:linePitch="360"/>
        </w:sectPr>
      </w:pPr>
    </w:p>
    <w:p w:rsidR="002B26F5" w:rsidRPr="009A0B93" w:rsidRDefault="002B26F5" w:rsidP="002B26F5">
      <w:pPr>
        <w:jc w:val="center"/>
        <w:rPr>
          <w:color w:val="000080"/>
        </w:rPr>
      </w:pPr>
      <w:r w:rsidRPr="009A0B93">
        <w:rPr>
          <w:color w:val="000080"/>
        </w:rPr>
        <w:lastRenderedPageBreak/>
        <w:t xml:space="preserve">                      </w:t>
      </w:r>
    </w:p>
    <w:p w:rsidR="002B26F5" w:rsidRPr="009A0B93" w:rsidRDefault="002B26F5" w:rsidP="002B26F5">
      <w:pPr>
        <w:jc w:val="center"/>
      </w:pPr>
      <w:r w:rsidRPr="009A0B93">
        <w:rPr>
          <w:noProof/>
        </w:rPr>
        <w:drawing>
          <wp:inline distT="0" distB="0" distL="0" distR="0">
            <wp:extent cx="542925" cy="676275"/>
            <wp:effectExtent l="19050" t="0" r="9525" b="0"/>
            <wp:docPr id="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8"/>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2B26F5" w:rsidRPr="009A0B93" w:rsidRDefault="002B26F5" w:rsidP="002B26F5">
      <w:pPr>
        <w:jc w:val="center"/>
      </w:pPr>
    </w:p>
    <w:p w:rsidR="002B26F5" w:rsidRPr="009A0B93" w:rsidRDefault="002B26F5" w:rsidP="00480A85">
      <w:pPr>
        <w:pStyle w:val="1"/>
        <w:jc w:val="center"/>
        <w:rPr>
          <w:color w:val="003366"/>
        </w:rPr>
      </w:pPr>
      <w:r w:rsidRPr="009A0B93">
        <w:rPr>
          <w:color w:val="003366"/>
        </w:rPr>
        <w:t>ПОСТАНОВЛЕНИЕ</w:t>
      </w:r>
    </w:p>
    <w:p w:rsidR="002B26F5" w:rsidRPr="009A0B93" w:rsidRDefault="002B26F5" w:rsidP="002B26F5">
      <w:pPr>
        <w:jc w:val="center"/>
        <w:rPr>
          <w:b/>
          <w:color w:val="003366"/>
        </w:rPr>
      </w:pPr>
      <w:r w:rsidRPr="009A0B93">
        <w:rPr>
          <w:b/>
          <w:color w:val="003366"/>
        </w:rPr>
        <w:t>АДМИНИСТРАЦИИ</w:t>
      </w:r>
    </w:p>
    <w:p w:rsidR="002B26F5" w:rsidRPr="009A0B93" w:rsidRDefault="002B26F5" w:rsidP="002B26F5">
      <w:pPr>
        <w:jc w:val="center"/>
        <w:rPr>
          <w:b/>
          <w:color w:val="003366"/>
        </w:rPr>
      </w:pPr>
      <w:r w:rsidRPr="009A0B93">
        <w:rPr>
          <w:b/>
          <w:color w:val="003366"/>
        </w:rPr>
        <w:t>КОМСОМОЛЬСКОГО МУНИЦИПАЛЬНОГО РАЙОНА</w:t>
      </w:r>
    </w:p>
    <w:p w:rsidR="002B26F5" w:rsidRPr="009A0B93" w:rsidRDefault="002B26F5" w:rsidP="002B26F5">
      <w:pPr>
        <w:jc w:val="center"/>
        <w:rPr>
          <w:b/>
          <w:color w:val="003366"/>
        </w:rPr>
      </w:pPr>
      <w:r w:rsidRPr="009A0B93">
        <w:rPr>
          <w:b/>
          <w:color w:val="003366"/>
        </w:rPr>
        <w:t>ИВАНОВСКОЙ ОБЛАСТИ</w:t>
      </w:r>
    </w:p>
    <w:p w:rsidR="002B26F5" w:rsidRPr="009A0B93" w:rsidRDefault="002B26F5" w:rsidP="002B26F5">
      <w:pPr>
        <w:jc w:val="both"/>
      </w:pPr>
    </w:p>
    <w:tbl>
      <w:tblPr>
        <w:tblW w:w="10064" w:type="dxa"/>
        <w:tblInd w:w="109" w:type="dxa"/>
        <w:tblBorders>
          <w:top w:val="thickThinSmallGap" w:sz="24" w:space="0" w:color="00000A"/>
        </w:tblBorders>
        <w:tblLook w:val="0000" w:firstRow="0" w:lastRow="0" w:firstColumn="0" w:lastColumn="0" w:noHBand="0" w:noVBand="0"/>
      </w:tblPr>
      <w:tblGrid>
        <w:gridCol w:w="10064"/>
      </w:tblGrid>
      <w:tr w:rsidR="002B26F5" w:rsidRPr="009A0B93" w:rsidTr="00480A85">
        <w:trPr>
          <w:trHeight w:val="100"/>
        </w:trPr>
        <w:tc>
          <w:tcPr>
            <w:tcW w:w="10064" w:type="dxa"/>
            <w:tcBorders>
              <w:top w:val="thickThinSmallGap" w:sz="24" w:space="0" w:color="00000A"/>
            </w:tcBorders>
            <w:shd w:val="clear" w:color="auto" w:fill="auto"/>
          </w:tcPr>
          <w:p w:rsidR="002B26F5" w:rsidRPr="009A0B93" w:rsidRDefault="002B26F5" w:rsidP="00480A85">
            <w:pPr>
              <w:jc w:val="center"/>
              <w:rPr>
                <w:color w:val="003366"/>
                <w:sz w:val="18"/>
                <w:szCs w:val="18"/>
              </w:rPr>
            </w:pPr>
            <w:r w:rsidRPr="009A0B93">
              <w:rPr>
                <w:color w:val="003366"/>
                <w:sz w:val="18"/>
                <w:szCs w:val="18"/>
              </w:rPr>
              <w:t>155150, Ивановская область, г.Комсомольск, ул.50 лет ВЛКСМ, д.2,</w:t>
            </w:r>
          </w:p>
          <w:p w:rsidR="002B26F5" w:rsidRPr="009A0B93" w:rsidRDefault="002B26F5" w:rsidP="00480A85">
            <w:pPr>
              <w:jc w:val="center"/>
              <w:rPr>
                <w:sz w:val="18"/>
                <w:szCs w:val="18"/>
              </w:rPr>
            </w:pPr>
            <w:r w:rsidRPr="009A0B93">
              <w:rPr>
                <w:color w:val="003366"/>
                <w:sz w:val="18"/>
                <w:szCs w:val="18"/>
              </w:rPr>
              <w:t xml:space="preserve">ИНН 3714002224,КПП 371401001, ОГРН 1023701625595, тел./Факс (49352) 4-11-78, e-mail: </w:t>
            </w:r>
            <w:hyperlink r:id="rId19">
              <w:r w:rsidRPr="009A0B93">
                <w:rPr>
                  <w:rStyle w:val="-"/>
                  <w:sz w:val="18"/>
                  <w:szCs w:val="18"/>
                </w:rPr>
                <w:t>admin.komsomolsk@mail.ru</w:t>
              </w:r>
            </w:hyperlink>
          </w:p>
          <w:p w:rsidR="002B26F5" w:rsidRPr="009A0B93" w:rsidRDefault="002B26F5" w:rsidP="00480A85">
            <w:pPr>
              <w:rPr>
                <w:color w:val="003366"/>
              </w:rPr>
            </w:pPr>
          </w:p>
        </w:tc>
      </w:tr>
    </w:tbl>
    <w:p w:rsidR="002B26F5" w:rsidRPr="009A0B93" w:rsidRDefault="002B26F5" w:rsidP="002B26F5">
      <w:pPr>
        <w:jc w:val="both"/>
        <w:rPr>
          <w:sz w:val="28"/>
          <w:szCs w:val="28"/>
          <w:u w:val="single"/>
        </w:rPr>
      </w:pPr>
      <w:r w:rsidRPr="009A0B93">
        <w:rPr>
          <w:sz w:val="28"/>
          <w:szCs w:val="28"/>
        </w:rPr>
        <w:t xml:space="preserve">            «10» октября 2023г.                                                                             №263</w:t>
      </w:r>
      <w:r w:rsidRPr="009A0B93">
        <w:rPr>
          <w:sz w:val="28"/>
          <w:szCs w:val="28"/>
          <w:u w:val="single"/>
        </w:rPr>
        <w:t xml:space="preserve">     </w:t>
      </w:r>
    </w:p>
    <w:p w:rsidR="002B26F5" w:rsidRPr="009A0B93" w:rsidRDefault="002B26F5" w:rsidP="002B26F5">
      <w:pPr>
        <w:ind w:firstLine="720"/>
        <w:jc w:val="both"/>
      </w:pPr>
    </w:p>
    <w:p w:rsidR="002B26F5" w:rsidRPr="009A0B93" w:rsidRDefault="002B26F5" w:rsidP="002B26F5">
      <w:pPr>
        <w:jc w:val="center"/>
        <w:rPr>
          <w:b/>
          <w:sz w:val="28"/>
          <w:szCs w:val="28"/>
        </w:rPr>
      </w:pPr>
      <w:r w:rsidRPr="009A0B93">
        <w:rPr>
          <w:b/>
          <w:sz w:val="28"/>
          <w:szCs w:val="28"/>
        </w:rPr>
        <w:t xml:space="preserve">Об утверждении муниципальной программы </w:t>
      </w:r>
    </w:p>
    <w:p w:rsidR="002B26F5" w:rsidRPr="009A0B93" w:rsidRDefault="002B26F5" w:rsidP="002B26F5">
      <w:pPr>
        <w:jc w:val="center"/>
        <w:rPr>
          <w:b/>
          <w:sz w:val="28"/>
          <w:szCs w:val="28"/>
        </w:rPr>
      </w:pPr>
      <w:r w:rsidRPr="009A0B93">
        <w:rPr>
          <w:b/>
          <w:sz w:val="28"/>
          <w:szCs w:val="28"/>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2B26F5">
      <w:pPr>
        <w:ind w:firstLine="720"/>
        <w:jc w:val="both"/>
        <w:rPr>
          <w:b/>
          <w:sz w:val="28"/>
          <w:szCs w:val="28"/>
        </w:rPr>
      </w:pPr>
    </w:p>
    <w:p w:rsidR="002B26F5" w:rsidRPr="009A0B93" w:rsidRDefault="002B26F5" w:rsidP="002B26F5">
      <w:pPr>
        <w:widowControl w:val="0"/>
        <w:shd w:val="clear" w:color="auto" w:fill="FFFFFF"/>
        <w:autoSpaceDE w:val="0"/>
        <w:autoSpaceDN w:val="0"/>
        <w:adjustRightInd w:val="0"/>
        <w:spacing w:line="0" w:lineRule="atLeast"/>
        <w:jc w:val="both"/>
        <w:rPr>
          <w:spacing w:val="-2"/>
          <w:sz w:val="28"/>
          <w:szCs w:val="28"/>
        </w:rPr>
      </w:pPr>
      <w:r w:rsidRPr="009A0B93">
        <w:rPr>
          <w:spacing w:val="-3"/>
          <w:sz w:val="28"/>
          <w:szCs w:val="28"/>
        </w:rPr>
        <w:t xml:space="preserve">            В соответствии с Бюджетным кодексом Российской Федерации, руководствуясь </w:t>
      </w:r>
      <w:r w:rsidRPr="009A0B93">
        <w:rPr>
          <w:sz w:val="28"/>
          <w:szCs w:val="28"/>
        </w:rPr>
        <w:t xml:space="preserve">постановлением Администрации Комсомольского муниципального района от 07.10.2013 </w:t>
      </w:r>
      <w:r w:rsidRPr="009A0B93">
        <w:rPr>
          <w:spacing w:val="-1"/>
          <w:sz w:val="28"/>
          <w:szCs w:val="28"/>
        </w:rPr>
        <w:t xml:space="preserve">№ 836 «Об утверждении Порядка разработки, реализации и оценки эффективности </w:t>
      </w:r>
      <w:r w:rsidRPr="009A0B93">
        <w:rPr>
          <w:sz w:val="28"/>
          <w:szCs w:val="28"/>
        </w:rPr>
        <w:t xml:space="preserve">муниципальных программ Комсомольского муниципального района Ивановской </w:t>
      </w:r>
      <w:r w:rsidRPr="009A0B93">
        <w:rPr>
          <w:spacing w:val="-2"/>
          <w:sz w:val="28"/>
          <w:szCs w:val="28"/>
        </w:rPr>
        <w:t>области», Администрация Комсомольского муниципального района</w:t>
      </w:r>
    </w:p>
    <w:p w:rsidR="002B26F5" w:rsidRPr="009A0B93" w:rsidRDefault="002B26F5" w:rsidP="002B26F5">
      <w:pPr>
        <w:ind w:firstLine="709"/>
        <w:jc w:val="center"/>
        <w:rPr>
          <w:b/>
        </w:rPr>
      </w:pPr>
      <w:r w:rsidRPr="009A0B93">
        <w:rPr>
          <w:b/>
        </w:rPr>
        <w:t>ПОСТАНОВЛЯЕТ:</w:t>
      </w:r>
    </w:p>
    <w:p w:rsidR="002B26F5" w:rsidRPr="009A0B93" w:rsidRDefault="002B26F5" w:rsidP="002B26F5">
      <w:pPr>
        <w:ind w:firstLine="709"/>
      </w:pPr>
    </w:p>
    <w:p w:rsidR="002B26F5" w:rsidRPr="009A0B93" w:rsidRDefault="002B26F5" w:rsidP="002B26F5">
      <w:pPr>
        <w:jc w:val="both"/>
        <w:rPr>
          <w:sz w:val="28"/>
          <w:szCs w:val="28"/>
        </w:rPr>
      </w:pPr>
      <w:r w:rsidRPr="009A0B93">
        <w:rPr>
          <w:sz w:val="28"/>
          <w:szCs w:val="28"/>
        </w:rPr>
        <w:t xml:space="preserve">          1.Утвердить муниципальную программу «Переселение граждан  Комсомольского городского поселения Комсомольского муниципального района Ивановской области из аварийного жилищного фонда»</w:t>
      </w:r>
      <w:r w:rsidRPr="009A0B93">
        <w:rPr>
          <w:b/>
          <w:sz w:val="28"/>
          <w:szCs w:val="28"/>
        </w:rPr>
        <w:t xml:space="preserve"> </w:t>
      </w:r>
      <w:r w:rsidRPr="009A0B93">
        <w:rPr>
          <w:sz w:val="28"/>
          <w:szCs w:val="28"/>
        </w:rPr>
        <w:t>(прилагается).</w:t>
      </w:r>
    </w:p>
    <w:p w:rsidR="002B26F5" w:rsidRPr="009A0B93" w:rsidRDefault="002B26F5" w:rsidP="002B26F5">
      <w:pPr>
        <w:ind w:firstLine="709"/>
        <w:jc w:val="both"/>
        <w:rPr>
          <w:sz w:val="28"/>
          <w:szCs w:val="28"/>
        </w:rPr>
      </w:pPr>
      <w:r w:rsidRPr="009A0B93">
        <w:rPr>
          <w:sz w:val="28"/>
          <w:szCs w:val="28"/>
        </w:rPr>
        <w:t>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jc w:val="both"/>
        <w:rPr>
          <w:sz w:val="28"/>
          <w:szCs w:val="28"/>
        </w:rPr>
      </w:pPr>
      <w:r w:rsidRPr="009A0B93">
        <w:rPr>
          <w:sz w:val="28"/>
          <w:szCs w:val="28"/>
        </w:rPr>
        <w:t>3.  Мероприятия, указанные в муниципальной программе, являются расходным обязательством Комсомольского городского поселения.</w:t>
      </w:r>
    </w:p>
    <w:p w:rsidR="002B26F5" w:rsidRPr="009A0B93" w:rsidRDefault="002B26F5" w:rsidP="002B26F5">
      <w:pPr>
        <w:tabs>
          <w:tab w:val="left" w:pos="0"/>
        </w:tabs>
        <w:jc w:val="both"/>
        <w:rPr>
          <w:sz w:val="28"/>
          <w:szCs w:val="28"/>
        </w:rPr>
      </w:pPr>
      <w:r w:rsidRPr="009A0B93">
        <w:rPr>
          <w:sz w:val="28"/>
          <w:szCs w:val="28"/>
        </w:rPr>
        <w:t xml:space="preserve">4. Контроль за исполнением данного постановления возложить начальника Управления по вопросу развития инфраструктуры Администрации Комсомольского муниципального района Ивановской области М.О. Инокову. </w:t>
      </w:r>
    </w:p>
    <w:p w:rsidR="002B26F5" w:rsidRPr="009A0B93" w:rsidRDefault="002B26F5" w:rsidP="002B26F5">
      <w:pPr>
        <w:tabs>
          <w:tab w:val="left" w:pos="0"/>
        </w:tabs>
        <w:jc w:val="both"/>
        <w:rPr>
          <w:sz w:val="18"/>
          <w:szCs w:val="18"/>
        </w:rPr>
      </w:pPr>
    </w:p>
    <w:tbl>
      <w:tblPr>
        <w:tblW w:w="9286" w:type="dxa"/>
        <w:tblCellMar>
          <w:left w:w="113" w:type="dxa"/>
        </w:tblCellMar>
        <w:tblLook w:val="04A0" w:firstRow="1" w:lastRow="0" w:firstColumn="1" w:lastColumn="0" w:noHBand="0" w:noVBand="1"/>
      </w:tblPr>
      <w:tblGrid>
        <w:gridCol w:w="9286"/>
      </w:tblGrid>
      <w:tr w:rsidR="002B26F5" w:rsidRPr="009A0B93" w:rsidTr="00480A85">
        <w:trPr>
          <w:trHeight w:val="1470"/>
        </w:trPr>
        <w:tc>
          <w:tcPr>
            <w:tcW w:w="9286" w:type="dxa"/>
            <w:shd w:val="clear" w:color="auto" w:fill="auto"/>
          </w:tcPr>
          <w:p w:rsidR="002B26F5" w:rsidRPr="009A0B93" w:rsidRDefault="002B26F5" w:rsidP="00480A85">
            <w:pPr>
              <w:rPr>
                <w:b/>
                <w:sz w:val="28"/>
                <w:szCs w:val="28"/>
              </w:rPr>
            </w:pPr>
          </w:p>
          <w:p w:rsidR="002B26F5" w:rsidRPr="009A0B93" w:rsidRDefault="002B26F5" w:rsidP="00480A85">
            <w:pPr>
              <w:rPr>
                <w:b/>
                <w:sz w:val="28"/>
                <w:szCs w:val="28"/>
              </w:rPr>
            </w:pPr>
            <w:r w:rsidRPr="009A0B93">
              <w:rPr>
                <w:b/>
                <w:sz w:val="28"/>
                <w:szCs w:val="28"/>
              </w:rPr>
              <w:t xml:space="preserve">Глава Комсомольского </w:t>
            </w:r>
          </w:p>
          <w:p w:rsidR="002B26F5" w:rsidRPr="009A0B93" w:rsidRDefault="002B26F5" w:rsidP="00480A85">
            <w:pPr>
              <w:rPr>
                <w:b/>
                <w:sz w:val="26"/>
                <w:szCs w:val="26"/>
              </w:rPr>
            </w:pPr>
            <w:r w:rsidRPr="009A0B93">
              <w:rPr>
                <w:b/>
                <w:sz w:val="28"/>
                <w:szCs w:val="28"/>
              </w:rPr>
              <w:t>муниципального района                                                     О.В. Бузулуцкая</w:t>
            </w:r>
          </w:p>
        </w:tc>
      </w:tr>
    </w:tbl>
    <w:p w:rsidR="002B26F5" w:rsidRPr="009A0B93" w:rsidRDefault="002B26F5" w:rsidP="002B26F5"/>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r w:rsidRPr="009A0B93">
        <w:t>Приложение к постановлению</w:t>
      </w:r>
    </w:p>
    <w:p w:rsidR="002B26F5" w:rsidRPr="009A0B93" w:rsidRDefault="002B26F5" w:rsidP="002B26F5">
      <w:pPr>
        <w:jc w:val="right"/>
      </w:pPr>
      <w:r w:rsidRPr="009A0B93">
        <w:t xml:space="preserve"> Администрации Комсомольского</w:t>
      </w:r>
    </w:p>
    <w:p w:rsidR="002B26F5" w:rsidRPr="009A0B93" w:rsidRDefault="002B26F5" w:rsidP="002B26F5">
      <w:pPr>
        <w:jc w:val="right"/>
      </w:pPr>
      <w:r w:rsidRPr="009A0B93">
        <w:t xml:space="preserve"> муниципального района</w:t>
      </w:r>
    </w:p>
    <w:p w:rsidR="002B26F5" w:rsidRPr="009A0B93" w:rsidRDefault="002B26F5" w:rsidP="002B26F5">
      <w:pPr>
        <w:jc w:val="right"/>
      </w:pPr>
      <w:r w:rsidRPr="009A0B93">
        <w:t xml:space="preserve">                                                                                                  от «10»октября 2023г. №263  </w:t>
      </w:r>
    </w:p>
    <w:p w:rsidR="002B26F5" w:rsidRPr="009A0B93" w:rsidRDefault="002B26F5" w:rsidP="002B26F5">
      <w:pPr>
        <w:jc w:val="right"/>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pPr>
      <w:r w:rsidRPr="009A0B93">
        <w:rPr>
          <w:b/>
        </w:rPr>
        <w:tab/>
      </w:r>
    </w:p>
    <w:p w:rsidR="002B26F5" w:rsidRPr="009A0B93" w:rsidRDefault="002B26F5" w:rsidP="002B26F5">
      <w:pPr>
        <w:ind w:right="425"/>
        <w:jc w:val="center"/>
        <w:rPr>
          <w:b/>
        </w:rPr>
      </w:pPr>
      <w:r w:rsidRPr="009A0B93">
        <w:rPr>
          <w:b/>
        </w:rPr>
        <w:t>Муниципальная программа</w:t>
      </w:r>
    </w:p>
    <w:p w:rsidR="002B26F5" w:rsidRPr="009A0B93" w:rsidRDefault="002B26F5" w:rsidP="002B26F5">
      <w:pPr>
        <w:jc w:val="center"/>
        <w:rPr>
          <w:b/>
        </w:rPr>
      </w:pPr>
      <w:r w:rsidRPr="009A0B93">
        <w:rPr>
          <w:b/>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480A85" w:rsidRPr="009A0B93" w:rsidRDefault="00480A85" w:rsidP="002B26F5">
      <w:pPr>
        <w:jc w:val="center"/>
        <w:rPr>
          <w:b/>
        </w:rPr>
      </w:pPr>
    </w:p>
    <w:p w:rsidR="00480A85" w:rsidRPr="009A0B93" w:rsidRDefault="00480A85" w:rsidP="002B26F5">
      <w:pPr>
        <w:jc w:val="center"/>
        <w:rPr>
          <w:b/>
        </w:rPr>
      </w:pPr>
    </w:p>
    <w:p w:rsidR="00480A85" w:rsidRPr="009A0B93" w:rsidRDefault="00480A85" w:rsidP="002B26F5">
      <w:pPr>
        <w:jc w:val="center"/>
        <w:rPr>
          <w:b/>
        </w:rPr>
      </w:pPr>
    </w:p>
    <w:p w:rsidR="00480A85" w:rsidRPr="009A0B93" w:rsidRDefault="00480A8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r w:rsidRPr="009A0B93">
        <w:rPr>
          <w:b/>
        </w:rPr>
        <w:lastRenderedPageBreak/>
        <w:t>Муниципальная программа</w:t>
      </w:r>
    </w:p>
    <w:p w:rsidR="002B26F5" w:rsidRPr="009A0B93" w:rsidRDefault="002B26F5" w:rsidP="002B26F5">
      <w:pPr>
        <w:jc w:val="center"/>
        <w:rPr>
          <w:b/>
        </w:rPr>
      </w:pPr>
    </w:p>
    <w:p w:rsidR="002B26F5" w:rsidRPr="009A0B93" w:rsidRDefault="002B26F5" w:rsidP="002B26F5">
      <w:pPr>
        <w:jc w:val="center"/>
        <w:rPr>
          <w:b/>
          <w:sz w:val="28"/>
          <w:szCs w:val="28"/>
        </w:rPr>
      </w:pPr>
      <w:r w:rsidRPr="009A0B93">
        <w:rPr>
          <w:b/>
          <w:sz w:val="28"/>
          <w:szCs w:val="28"/>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2B26F5">
      <w:pPr>
        <w:jc w:val="center"/>
        <w:rPr>
          <w:b/>
        </w:rPr>
      </w:pPr>
    </w:p>
    <w:p w:rsidR="002B26F5" w:rsidRPr="009A0B93" w:rsidRDefault="002B26F5" w:rsidP="002B26F5">
      <w:pPr>
        <w:jc w:val="center"/>
        <w:rPr>
          <w:b/>
        </w:rPr>
      </w:pPr>
      <w:r w:rsidRPr="009A0B93">
        <w:rPr>
          <w:b/>
        </w:rPr>
        <w:t xml:space="preserve"> </w:t>
      </w:r>
    </w:p>
    <w:p w:rsidR="002B26F5" w:rsidRPr="009A0B93" w:rsidRDefault="002B26F5" w:rsidP="00EB5B28">
      <w:pPr>
        <w:pStyle w:val="af1"/>
        <w:numPr>
          <w:ilvl w:val="0"/>
          <w:numId w:val="19"/>
        </w:numPr>
        <w:spacing w:after="0" w:line="240" w:lineRule="auto"/>
        <w:ind w:left="0" w:firstLine="283"/>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401"/>
        <w:gridCol w:w="5955"/>
      </w:tblGrid>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480A85">
            <w:pPr>
              <w:rPr>
                <w:b/>
              </w:rPr>
            </w:pPr>
          </w:p>
        </w:tc>
      </w:tr>
      <w:tr w:rsidR="002B26F5" w:rsidRPr="009A0B93" w:rsidTr="00480A85">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2023-2030 годы</w:t>
            </w:r>
          </w:p>
        </w:tc>
      </w:tr>
      <w:tr w:rsidR="002B26F5" w:rsidRPr="009A0B93" w:rsidTr="00480A85">
        <w:trPr>
          <w:trHeight w:val="1106"/>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 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480A85">
            <w:pPr>
              <w:pStyle w:val="af1"/>
              <w:spacing w:after="0" w:line="240" w:lineRule="auto"/>
              <w:ind w:left="0"/>
              <w:rPr>
                <w:rFonts w:ascii="Times New Roman" w:hAnsi="Times New Roman" w:cs="Times New Roman"/>
              </w:rPr>
            </w:pPr>
          </w:p>
          <w:p w:rsidR="002B26F5" w:rsidRPr="009A0B93" w:rsidRDefault="002B26F5" w:rsidP="00480A85"/>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Администрация Комсомольского муниципального района</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Администрация Комсомольского муниципального района </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Администрация Комсомольского муниципального района</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suppressAutoHyphens/>
              <w:rPr>
                <w:color w:val="auto"/>
                <w:lang w:eastAsia="zh-CN"/>
              </w:rPr>
            </w:pPr>
            <w:r w:rsidRPr="009A0B93">
              <w:rPr>
                <w:color w:val="auto"/>
                <w:lang w:eastAsia="zh-CN"/>
              </w:rPr>
              <w:t>Создание безопасных и благоприятных условий проживания граждан;</w:t>
            </w:r>
          </w:p>
          <w:p w:rsidR="002B26F5" w:rsidRPr="009A0B93" w:rsidRDefault="002B26F5" w:rsidP="00480A85">
            <w:pPr>
              <w:suppressAutoHyphens/>
              <w:rPr>
                <w:color w:val="auto"/>
                <w:lang w:eastAsia="zh-CN"/>
              </w:rPr>
            </w:pPr>
            <w:r w:rsidRPr="009A0B93">
              <w:rPr>
                <w:color w:val="auto"/>
                <w:lang w:eastAsia="zh-CN"/>
              </w:rPr>
              <w:t>обеспечение устойчивого сокращения непригодного для проживания жилищного фонда путем расселения многоквартирных домов, признанными в установленном порядке аварийными и подлежащими сносу или реконструкции в связи с физическим износом в процессе их эксплуатации;</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минимизация издержек по содержанию аварийных домов и сокращение сроков включения освобождающихся земельных участков в хозяйственный оборот</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spacing w:line="0" w:lineRule="atLeast"/>
            </w:pPr>
            <w:r w:rsidRPr="009A0B93">
              <w:t>1.Число жителей, переселенных из аварийного жилищного фонда.</w:t>
            </w:r>
          </w:p>
          <w:p w:rsidR="002B26F5" w:rsidRPr="009A0B93" w:rsidRDefault="002B26F5" w:rsidP="00480A85">
            <w:pPr>
              <w:spacing w:line="0" w:lineRule="atLeast"/>
            </w:pPr>
            <w:r w:rsidRPr="009A0B93">
              <w:t>2.Количество расселенных жилых помещений в жилых домах, признанных аварийными и подлежащими сносу или реконструкции.</w:t>
            </w:r>
          </w:p>
          <w:p w:rsidR="002B26F5" w:rsidRPr="009A0B93" w:rsidRDefault="002B26F5" w:rsidP="00480A85">
            <w:pPr>
              <w:spacing w:line="0" w:lineRule="atLeast"/>
            </w:pPr>
            <w:r w:rsidRPr="009A0B93">
              <w:t>3.Площадь расселенных жилых помещений в жилых домах, признанных аварийными и подлежащими сносу или реконструкции.</w:t>
            </w:r>
          </w:p>
          <w:p w:rsidR="002B26F5" w:rsidRPr="009A0B93" w:rsidRDefault="002B26F5" w:rsidP="00480A85">
            <w:pPr>
              <w:spacing w:line="0" w:lineRule="atLeast"/>
            </w:pPr>
            <w:r w:rsidRPr="009A0B93">
              <w:t xml:space="preserve">4. Количество  семей, проживавших в жилых домах, признанных аварийными и подлежащими сносу или реконструкции , и получивших выплату компенсации на оплату стоимости найма (поднайма) жилья  </w:t>
            </w:r>
          </w:p>
        </w:tc>
      </w:tr>
      <w:tr w:rsidR="002B26F5" w:rsidRPr="009A0B93" w:rsidTr="00480A85">
        <w:trPr>
          <w:trHeight w:val="10616"/>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Объем бюджетных ассигнований всего–0,00 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2024 год – 0,00</w:t>
            </w:r>
            <w:r w:rsidRPr="009A0B93">
              <w:rPr>
                <w:rFonts w:ascii="Times New Roman" w:hAnsi="Times New Roman" w:cs="Times New Roman"/>
                <w:bCs/>
                <w:color w:val="000000"/>
                <w:sz w:val="24"/>
                <w:szCs w:val="24"/>
              </w:rPr>
              <w:t xml:space="preserve">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bookmarkStart w:id="2" w:name="OLE_LINK5"/>
            <w:bookmarkStart w:id="3" w:name="OLE_LINK4"/>
            <w:bookmarkStart w:id="4" w:name="OLE_LINK3"/>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ублей</w:t>
            </w:r>
            <w:bookmarkEnd w:id="2"/>
            <w:bookmarkEnd w:id="3"/>
            <w:bookmarkEnd w:id="4"/>
            <w:r w:rsidRPr="009A0B93">
              <w:rPr>
                <w:rFonts w:ascii="Times New Roman" w:hAnsi="Times New Roman" w:cs="Times New Roman"/>
                <w:color w:val="000000"/>
                <w:sz w:val="24"/>
                <w:szCs w:val="24"/>
              </w:rPr>
              <w:t xml:space="preserve">,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 в том числе</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-федеральный бюджет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2023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 xml:space="preserve"> 0,00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бюджет Ивановской области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2023 год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2024 год –0,00</w:t>
            </w:r>
            <w:r w:rsidRPr="009A0B93">
              <w:rPr>
                <w:rFonts w:ascii="Times New Roman" w:hAnsi="Times New Roman" w:cs="Times New Roman"/>
                <w:bCs/>
                <w:color w:val="000000"/>
                <w:sz w:val="24"/>
                <w:szCs w:val="24"/>
              </w:rPr>
              <w:t xml:space="preserve">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  бюджет Комсомольского городского поселения –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 xml:space="preserve">0,00   рублей,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 xml:space="preserve"> 0,00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2026 год – 0,00 рублей,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rPr>
              <w:t>ликвидация  аварийного   жилищного   фонда,   признанного таковым в соответствии с действующим законодательством</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2. Анализ текущей ситуации в сфере реализации муниципальной Программы</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ind w:firstLine="708"/>
        <w:jc w:val="both"/>
        <w:rPr>
          <w:color w:val="auto"/>
        </w:rPr>
      </w:pPr>
      <w:r w:rsidRPr="009A0B93">
        <w:rPr>
          <w:color w:val="auto"/>
        </w:rPr>
        <w:t>Жилищные условия, качество услуг жилищно-коммунального хозяйства являются важными факторами, определяющими уровень жизни населения. Значительная часть жилищного фонда, расположенного на территории Комсомольского городского поселения Комсомольского муниципального района Ивановской области, не удовлетворяет на сегодняшний день потребности населения региона, поскольку не отвечает установленным санитарным и техническим требованиям.</w:t>
      </w:r>
    </w:p>
    <w:p w:rsidR="002B26F5" w:rsidRPr="009A0B93" w:rsidRDefault="002B26F5" w:rsidP="002B26F5">
      <w:pPr>
        <w:ind w:firstLine="708"/>
        <w:jc w:val="both"/>
        <w:rPr>
          <w:color w:val="auto"/>
        </w:rPr>
      </w:pPr>
      <w:r w:rsidRPr="009A0B93">
        <w:rPr>
          <w:color w:val="auto"/>
        </w:rPr>
        <w:t>Ввиду несоответствия требованиям, предъявляемым к жилым помещениям, аварийное жилье не только не обеспечивает комфортное проживание граждан, но и создает угрозу для жизни и здоровья проживающих в нем людей. Владельцы аварийного жилья не могут в полной мере реализовать свои права на управление жилищным фондом, предусмотренные законодательством, получать полный набор жилищно-коммунальных услуг надлежащего качества. Аварийные дома ухудшают внешний облик городов и поселков, сдерживают развитие инфраструктуры, что снижает инвестиционную привлекательность территорий.</w:t>
      </w:r>
    </w:p>
    <w:p w:rsidR="002B26F5" w:rsidRPr="009A0B93" w:rsidRDefault="002B26F5" w:rsidP="002B26F5">
      <w:pPr>
        <w:autoSpaceDE w:val="0"/>
        <w:jc w:val="both"/>
        <w:rPr>
          <w:color w:val="auto"/>
        </w:rPr>
      </w:pPr>
      <w:r w:rsidRPr="009A0B93">
        <w:rPr>
          <w:color w:val="auto"/>
        </w:rPr>
        <w:lastRenderedPageBreak/>
        <w:t xml:space="preserve">           По состоянию на 01.10.2023 года на территории Комсомольского городского поселения Комсомольского муниципального района Ивановской области расселению подлежат 8 многоквартирных домов, признанных в установленном действующим законодательством порядке аварийными и подлежащим сносу после 01.01.2017г., в которых расселяемая площадь жилых помещений составляет 4027,80 кв.м.</w:t>
      </w:r>
    </w:p>
    <w:p w:rsidR="002B26F5" w:rsidRPr="009A0B93" w:rsidRDefault="002B26F5" w:rsidP="002B26F5">
      <w:pPr>
        <w:autoSpaceDE w:val="0"/>
        <w:autoSpaceDN w:val="0"/>
        <w:adjustRightInd w:val="0"/>
        <w:jc w:val="center"/>
        <w:outlineLvl w:val="0"/>
        <w:rPr>
          <w:b/>
          <w:bCs/>
          <w:color w:val="auto"/>
          <w:sz w:val="28"/>
          <w:szCs w:val="28"/>
        </w:rPr>
      </w:pPr>
    </w:p>
    <w:p w:rsidR="002B26F5" w:rsidRPr="009A0B93" w:rsidRDefault="002B26F5" w:rsidP="002B26F5">
      <w:pPr>
        <w:autoSpaceDE w:val="0"/>
        <w:autoSpaceDN w:val="0"/>
        <w:adjustRightInd w:val="0"/>
        <w:jc w:val="center"/>
        <w:outlineLvl w:val="0"/>
        <w:rPr>
          <w:b/>
          <w:bCs/>
          <w:color w:val="auto"/>
        </w:rPr>
      </w:pPr>
      <w:r w:rsidRPr="009A0B93">
        <w:rPr>
          <w:b/>
          <w:bCs/>
          <w:color w:val="auto"/>
        </w:rPr>
        <w:t>3. Цели и задачи Программы</w:t>
      </w:r>
    </w:p>
    <w:p w:rsidR="002B26F5" w:rsidRPr="009A0B93" w:rsidRDefault="002B26F5" w:rsidP="002B26F5">
      <w:pPr>
        <w:autoSpaceDE w:val="0"/>
        <w:ind w:firstLine="540"/>
        <w:jc w:val="both"/>
        <w:rPr>
          <w:color w:val="auto"/>
        </w:rPr>
      </w:pPr>
    </w:p>
    <w:p w:rsidR="002B26F5" w:rsidRPr="009A0B93" w:rsidRDefault="002B26F5" w:rsidP="002B26F5">
      <w:pPr>
        <w:ind w:firstLine="708"/>
        <w:jc w:val="both"/>
        <w:rPr>
          <w:color w:val="auto"/>
        </w:rPr>
      </w:pPr>
      <w:r w:rsidRPr="009A0B93">
        <w:rPr>
          <w:color w:val="auto"/>
        </w:rPr>
        <w:t>Переселение граждан из аварийного жилищного фонда является одной из самых острых социальных проблем, решение которой сдерживается ввиду ограниченности бюджетных средств Комсомольского городского поселения Комсомольского муниципального района Ивановской области. Граждане, проживающие в аварийном жилищном фонде, в подавляющем большинстве не в состоянии приобрести жилые помещения, отвечающие предъявляемым к ним требованиям. Поэтому решение этой проблемы требует консолидации финансовых ресурсов федерального и регионального уровней.</w:t>
      </w:r>
    </w:p>
    <w:p w:rsidR="002B26F5" w:rsidRPr="009A0B93" w:rsidRDefault="002B26F5" w:rsidP="002B26F5">
      <w:pPr>
        <w:autoSpaceDE w:val="0"/>
        <w:ind w:firstLine="540"/>
        <w:jc w:val="both"/>
        <w:rPr>
          <w:color w:val="auto"/>
        </w:rPr>
      </w:pPr>
      <w:r w:rsidRPr="009A0B93">
        <w:rPr>
          <w:color w:val="auto"/>
        </w:rPr>
        <w:t xml:space="preserve">    Реализация мероприятий по переселению граждан из аварийного жилищного фонда позволит осуществить 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безопасные и комфортные условия проживания в нем, создать условия для приведения</w:t>
      </w:r>
      <w:r w:rsidRPr="009A0B93">
        <w:rPr>
          <w:color w:val="auto"/>
          <w:sz w:val="28"/>
          <w:szCs w:val="28"/>
        </w:rPr>
        <w:t xml:space="preserve"> </w:t>
      </w:r>
      <w:r w:rsidRPr="009A0B93">
        <w:rPr>
          <w:color w:val="auto"/>
        </w:rPr>
        <w:t>существующего жилищного фонда в соответствие со стандартами качества, обеспечивающими комфортные условия проживания.</w:t>
      </w:r>
    </w:p>
    <w:p w:rsidR="002B26F5" w:rsidRPr="009A0B93" w:rsidRDefault="002B26F5" w:rsidP="002B26F5">
      <w:pPr>
        <w:autoSpaceDE w:val="0"/>
        <w:autoSpaceDN w:val="0"/>
        <w:adjustRightInd w:val="0"/>
        <w:jc w:val="both"/>
      </w:pPr>
      <w:r w:rsidRPr="009A0B93">
        <w:t xml:space="preserve">        Данная Программа поможет обеспечить переселение граждан из аварийного жилищного фонда, а также обеспечить ликвидацию</w:t>
      </w:r>
      <w:r w:rsidRPr="009A0B93">
        <w:rPr>
          <w:sz w:val="28"/>
          <w:szCs w:val="28"/>
        </w:rPr>
        <w:t xml:space="preserve"> </w:t>
      </w:r>
      <w:r w:rsidRPr="009A0B93">
        <w:t>аварийного   жилищного</w:t>
      </w:r>
      <w:r w:rsidRPr="009A0B93">
        <w:rPr>
          <w:sz w:val="28"/>
          <w:szCs w:val="28"/>
        </w:rPr>
        <w:t xml:space="preserve">   </w:t>
      </w:r>
      <w:r w:rsidRPr="009A0B93">
        <w:t xml:space="preserve">фонда, признанного таковым в соответствии с действующим законодательством после 01.01.2017г.  </w:t>
      </w: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w:t>
      </w:r>
    </w:p>
    <w:p w:rsidR="002B26F5" w:rsidRPr="009A0B93" w:rsidRDefault="002B26F5" w:rsidP="002B26F5">
      <w:pPr>
        <w:autoSpaceDE w:val="0"/>
        <w:autoSpaceDN w:val="0"/>
        <w:adjustRightInd w:val="0"/>
        <w:jc w:val="center"/>
        <w:rPr>
          <w:b/>
          <w:bCs/>
          <w:color w:val="auto"/>
        </w:rPr>
      </w:pPr>
      <w:r w:rsidRPr="009A0B93">
        <w:rPr>
          <w:b/>
          <w:bCs/>
          <w:color w:val="auto"/>
        </w:rPr>
        <w:t>Перечень многоквартирных домов, признанных в установленном</w:t>
      </w:r>
    </w:p>
    <w:p w:rsidR="002B26F5" w:rsidRPr="009A0B93" w:rsidRDefault="002B26F5" w:rsidP="002B26F5">
      <w:pPr>
        <w:autoSpaceDE w:val="0"/>
        <w:autoSpaceDN w:val="0"/>
        <w:adjustRightInd w:val="0"/>
        <w:jc w:val="center"/>
        <w:rPr>
          <w:b/>
          <w:bCs/>
          <w:color w:val="auto"/>
        </w:rPr>
      </w:pPr>
      <w:r w:rsidRPr="009A0B93">
        <w:rPr>
          <w:b/>
          <w:bCs/>
          <w:color w:val="auto"/>
        </w:rPr>
        <w:t xml:space="preserve">порядке аварийными и подлежащими сносу или реконструкции </w:t>
      </w:r>
    </w:p>
    <w:p w:rsidR="002B26F5" w:rsidRPr="009A0B93" w:rsidRDefault="002B26F5" w:rsidP="002B26F5">
      <w:pPr>
        <w:autoSpaceDE w:val="0"/>
        <w:autoSpaceDN w:val="0"/>
        <w:adjustRightInd w:val="0"/>
        <w:jc w:val="center"/>
        <w:rPr>
          <w:b/>
          <w:bCs/>
          <w:color w:val="auto"/>
        </w:rPr>
      </w:pPr>
      <w:r w:rsidRPr="009A0B93">
        <w:rPr>
          <w:b/>
          <w:bCs/>
          <w:color w:val="auto"/>
        </w:rPr>
        <w:t>после 01 января 2017г.</w:t>
      </w:r>
    </w:p>
    <w:p w:rsidR="002B26F5" w:rsidRPr="009A0B93" w:rsidRDefault="002B26F5" w:rsidP="002B26F5">
      <w:pPr>
        <w:autoSpaceDE w:val="0"/>
        <w:autoSpaceDN w:val="0"/>
        <w:adjustRightInd w:val="0"/>
        <w:spacing w:after="1"/>
        <w:rPr>
          <w:color w:val="auto"/>
        </w:rPr>
      </w:pPr>
    </w:p>
    <w:p w:rsidR="002B26F5" w:rsidRPr="009A0B93" w:rsidRDefault="002B26F5" w:rsidP="002B26F5">
      <w:pPr>
        <w:autoSpaceDE w:val="0"/>
        <w:autoSpaceDN w:val="0"/>
        <w:adjustRightInd w:val="0"/>
        <w:rPr>
          <w:color w:val="auto"/>
        </w:rPr>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84"/>
        <w:gridCol w:w="1134"/>
        <w:gridCol w:w="478"/>
        <w:gridCol w:w="1648"/>
        <w:gridCol w:w="2268"/>
      </w:tblGrid>
      <w:tr w:rsidR="002B26F5" w:rsidRPr="009A0B93" w:rsidTr="00480A85">
        <w:tc>
          <w:tcPr>
            <w:tcW w:w="567" w:type="dxa"/>
            <w:vMerge w:val="restart"/>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N</w:t>
            </w:r>
          </w:p>
        </w:tc>
        <w:tc>
          <w:tcPr>
            <w:tcW w:w="4173" w:type="dxa"/>
            <w:vMerge w:val="restart"/>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Адрес многоквартирного дома</w:t>
            </w:r>
          </w:p>
        </w:tc>
        <w:tc>
          <w:tcPr>
            <w:tcW w:w="1418" w:type="dxa"/>
            <w:gridSpan w:val="2"/>
            <w:vMerge w:val="restart"/>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xml:space="preserve">Год постройки </w:t>
            </w:r>
          </w:p>
        </w:tc>
        <w:tc>
          <w:tcPr>
            <w:tcW w:w="4394" w:type="dxa"/>
            <w:gridSpan w:val="3"/>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Документ, подтверждающий признание многоквартирного дома аварийным (распоряжение Управления по вопросу развития инфраструктуры Администрации Комсомольского муниципального района Ивановской области)</w:t>
            </w:r>
          </w:p>
        </w:tc>
      </w:tr>
      <w:tr w:rsidR="002B26F5" w:rsidRPr="009A0B93" w:rsidTr="00480A85">
        <w:tc>
          <w:tcPr>
            <w:tcW w:w="567" w:type="dxa"/>
            <w:vMerge/>
          </w:tcPr>
          <w:p w:rsidR="002B26F5" w:rsidRPr="009A0B93" w:rsidRDefault="002B26F5" w:rsidP="00480A85">
            <w:pPr>
              <w:autoSpaceDE w:val="0"/>
              <w:autoSpaceDN w:val="0"/>
              <w:adjustRightInd w:val="0"/>
              <w:rPr>
                <w:color w:val="auto"/>
                <w:sz w:val="22"/>
                <w:szCs w:val="22"/>
              </w:rPr>
            </w:pPr>
          </w:p>
        </w:tc>
        <w:tc>
          <w:tcPr>
            <w:tcW w:w="4173" w:type="dxa"/>
            <w:vMerge/>
          </w:tcPr>
          <w:p w:rsidR="002B26F5" w:rsidRPr="009A0B93" w:rsidRDefault="002B26F5" w:rsidP="00480A85">
            <w:pPr>
              <w:autoSpaceDE w:val="0"/>
              <w:autoSpaceDN w:val="0"/>
              <w:adjustRightInd w:val="0"/>
              <w:rPr>
                <w:color w:val="auto"/>
                <w:sz w:val="22"/>
                <w:szCs w:val="22"/>
              </w:rPr>
            </w:pPr>
          </w:p>
        </w:tc>
        <w:tc>
          <w:tcPr>
            <w:tcW w:w="1418" w:type="dxa"/>
            <w:gridSpan w:val="2"/>
            <w:vMerge/>
          </w:tcPr>
          <w:p w:rsidR="002B26F5" w:rsidRPr="009A0B93" w:rsidRDefault="002B26F5" w:rsidP="00480A85">
            <w:pPr>
              <w:autoSpaceDE w:val="0"/>
              <w:autoSpaceDN w:val="0"/>
              <w:adjustRightInd w:val="0"/>
              <w:rPr>
                <w:color w:val="auto"/>
                <w:sz w:val="22"/>
                <w:szCs w:val="22"/>
              </w:rPr>
            </w:pP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номер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дата</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w:t>
            </w:r>
          </w:p>
        </w:tc>
        <w:tc>
          <w:tcPr>
            <w:tcW w:w="4173"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2</w:t>
            </w:r>
          </w:p>
        </w:tc>
        <w:tc>
          <w:tcPr>
            <w:tcW w:w="1418"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3</w:t>
            </w: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4</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5</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w:t>
            </w:r>
          </w:p>
        </w:tc>
        <w:tc>
          <w:tcPr>
            <w:tcW w:w="4173" w:type="dxa"/>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 xml:space="preserve">155150, Ивановская обл., </w:t>
            </w:r>
          </w:p>
          <w:p w:rsidR="002B26F5" w:rsidRPr="009A0B93" w:rsidRDefault="002B26F5" w:rsidP="00480A85">
            <w:pPr>
              <w:autoSpaceDE w:val="0"/>
              <w:autoSpaceDN w:val="0"/>
              <w:adjustRightInd w:val="0"/>
              <w:jc w:val="both"/>
              <w:rPr>
                <w:color w:val="auto"/>
                <w:sz w:val="22"/>
                <w:szCs w:val="22"/>
              </w:rPr>
            </w:pPr>
            <w:r w:rsidRPr="009A0B93">
              <w:rPr>
                <w:color w:val="auto"/>
                <w:sz w:val="22"/>
                <w:szCs w:val="22"/>
              </w:rPr>
              <w:t>г. Комсомольск, ул. Люлина, д.18</w:t>
            </w:r>
          </w:p>
        </w:tc>
        <w:tc>
          <w:tcPr>
            <w:tcW w:w="1418" w:type="dxa"/>
            <w:gridSpan w:val="2"/>
          </w:tcPr>
          <w:p w:rsidR="002B26F5" w:rsidRPr="009A0B93" w:rsidRDefault="002B26F5" w:rsidP="00480A85">
            <w:pPr>
              <w:jc w:val="center"/>
              <w:rPr>
                <w:color w:val="auto"/>
                <w:sz w:val="22"/>
                <w:szCs w:val="22"/>
              </w:rPr>
            </w:pPr>
            <w:r w:rsidRPr="009A0B93">
              <w:rPr>
                <w:color w:val="auto"/>
                <w:sz w:val="22"/>
                <w:szCs w:val="22"/>
              </w:rPr>
              <w:t>1935</w:t>
            </w:r>
          </w:p>
          <w:p w:rsidR="002B26F5" w:rsidRPr="009A0B93" w:rsidRDefault="002B26F5" w:rsidP="00480A85">
            <w:pPr>
              <w:autoSpaceDE w:val="0"/>
              <w:autoSpaceDN w:val="0"/>
              <w:adjustRightInd w:val="0"/>
              <w:jc w:val="both"/>
              <w:rPr>
                <w:color w:val="auto"/>
                <w:sz w:val="22"/>
                <w:szCs w:val="22"/>
              </w:rPr>
            </w:pP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92-Р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29.06.2022</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2</w:t>
            </w:r>
          </w:p>
        </w:tc>
        <w:tc>
          <w:tcPr>
            <w:tcW w:w="4173" w:type="dxa"/>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 xml:space="preserve">155150, Ивановская обл., </w:t>
            </w:r>
          </w:p>
          <w:p w:rsidR="002B26F5" w:rsidRPr="009A0B93" w:rsidRDefault="002B26F5" w:rsidP="00480A85">
            <w:pPr>
              <w:autoSpaceDE w:val="0"/>
              <w:autoSpaceDN w:val="0"/>
              <w:adjustRightInd w:val="0"/>
              <w:jc w:val="both"/>
              <w:rPr>
                <w:color w:val="auto"/>
                <w:sz w:val="22"/>
                <w:szCs w:val="22"/>
              </w:rPr>
            </w:pPr>
            <w:r w:rsidRPr="009A0B93">
              <w:rPr>
                <w:color w:val="auto"/>
                <w:sz w:val="22"/>
                <w:szCs w:val="22"/>
              </w:rPr>
              <w:t>г. Комсомольск, ул. Желдорветка, д.3</w:t>
            </w:r>
          </w:p>
        </w:tc>
        <w:tc>
          <w:tcPr>
            <w:tcW w:w="1418" w:type="dxa"/>
            <w:gridSpan w:val="2"/>
          </w:tcPr>
          <w:p w:rsidR="002B26F5" w:rsidRPr="009A0B93" w:rsidRDefault="002B26F5" w:rsidP="00480A85">
            <w:pPr>
              <w:jc w:val="center"/>
              <w:rPr>
                <w:color w:val="auto"/>
                <w:sz w:val="22"/>
                <w:szCs w:val="22"/>
              </w:rPr>
            </w:pPr>
            <w:r w:rsidRPr="009A0B93">
              <w:rPr>
                <w:color w:val="auto"/>
                <w:sz w:val="22"/>
                <w:szCs w:val="22"/>
              </w:rPr>
              <w:t>1950</w:t>
            </w:r>
          </w:p>
          <w:p w:rsidR="002B26F5" w:rsidRPr="009A0B93" w:rsidRDefault="002B26F5" w:rsidP="00480A85">
            <w:pPr>
              <w:autoSpaceDE w:val="0"/>
              <w:autoSpaceDN w:val="0"/>
              <w:adjustRightInd w:val="0"/>
              <w:jc w:val="center"/>
              <w:rPr>
                <w:color w:val="auto"/>
                <w:sz w:val="22"/>
                <w:szCs w:val="22"/>
              </w:rPr>
            </w:pP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95-Р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11.07.2022</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3</w:t>
            </w:r>
          </w:p>
        </w:tc>
        <w:tc>
          <w:tcPr>
            <w:tcW w:w="4173" w:type="dxa"/>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 xml:space="preserve">155150, Ивановская обл., </w:t>
            </w:r>
          </w:p>
          <w:p w:rsidR="002B26F5" w:rsidRPr="009A0B93" w:rsidRDefault="002B26F5" w:rsidP="00480A85">
            <w:pPr>
              <w:autoSpaceDE w:val="0"/>
              <w:autoSpaceDN w:val="0"/>
              <w:adjustRightInd w:val="0"/>
              <w:jc w:val="both"/>
              <w:rPr>
                <w:color w:val="auto"/>
                <w:sz w:val="22"/>
                <w:szCs w:val="22"/>
              </w:rPr>
            </w:pPr>
            <w:r w:rsidRPr="009A0B93">
              <w:rPr>
                <w:color w:val="auto"/>
                <w:sz w:val="22"/>
                <w:szCs w:val="22"/>
              </w:rPr>
              <w:t>г. Комсомольск, ул. 40 лет Октября, д.15</w:t>
            </w:r>
          </w:p>
        </w:tc>
        <w:tc>
          <w:tcPr>
            <w:tcW w:w="1418" w:type="dxa"/>
            <w:gridSpan w:val="2"/>
          </w:tcPr>
          <w:p w:rsidR="002B26F5" w:rsidRPr="009A0B93" w:rsidRDefault="002B26F5" w:rsidP="00480A85">
            <w:pPr>
              <w:jc w:val="center"/>
              <w:rPr>
                <w:color w:val="auto"/>
                <w:sz w:val="22"/>
                <w:szCs w:val="22"/>
              </w:rPr>
            </w:pPr>
          </w:p>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1932</w:t>
            </w: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39-Р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05.04.2023</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4</w:t>
            </w:r>
          </w:p>
        </w:tc>
        <w:tc>
          <w:tcPr>
            <w:tcW w:w="4173" w:type="dxa"/>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 xml:space="preserve">155150, Ивановская обл., </w:t>
            </w:r>
          </w:p>
          <w:p w:rsidR="002B26F5" w:rsidRPr="009A0B93" w:rsidRDefault="002B26F5" w:rsidP="00480A85">
            <w:pPr>
              <w:autoSpaceDE w:val="0"/>
              <w:autoSpaceDN w:val="0"/>
              <w:adjustRightInd w:val="0"/>
              <w:jc w:val="both"/>
              <w:rPr>
                <w:color w:val="auto"/>
                <w:sz w:val="22"/>
                <w:szCs w:val="22"/>
              </w:rPr>
            </w:pPr>
            <w:r w:rsidRPr="009A0B93">
              <w:rPr>
                <w:color w:val="auto"/>
                <w:sz w:val="22"/>
                <w:szCs w:val="22"/>
              </w:rPr>
              <w:t>г. Комсомольск, ул. Текстильная, д.2</w:t>
            </w:r>
          </w:p>
        </w:tc>
        <w:tc>
          <w:tcPr>
            <w:tcW w:w="1418" w:type="dxa"/>
            <w:gridSpan w:val="2"/>
          </w:tcPr>
          <w:p w:rsidR="002B26F5" w:rsidRPr="009A0B93" w:rsidRDefault="002B26F5" w:rsidP="00480A85">
            <w:pPr>
              <w:jc w:val="center"/>
              <w:rPr>
                <w:color w:val="auto"/>
                <w:sz w:val="22"/>
                <w:szCs w:val="22"/>
              </w:rPr>
            </w:pPr>
          </w:p>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1960</w:t>
            </w: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38-Р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05.04.2023</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5</w:t>
            </w:r>
          </w:p>
        </w:tc>
        <w:tc>
          <w:tcPr>
            <w:tcW w:w="4173" w:type="dxa"/>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 xml:space="preserve">155150, Ивановская обл., </w:t>
            </w:r>
          </w:p>
          <w:p w:rsidR="002B26F5" w:rsidRPr="009A0B93" w:rsidRDefault="002B26F5" w:rsidP="00480A85">
            <w:pPr>
              <w:autoSpaceDE w:val="0"/>
              <w:autoSpaceDN w:val="0"/>
              <w:adjustRightInd w:val="0"/>
              <w:jc w:val="both"/>
              <w:rPr>
                <w:color w:val="auto"/>
                <w:sz w:val="22"/>
                <w:szCs w:val="22"/>
              </w:rPr>
            </w:pPr>
            <w:r w:rsidRPr="009A0B93">
              <w:rPr>
                <w:color w:val="auto"/>
                <w:sz w:val="22"/>
                <w:szCs w:val="22"/>
              </w:rPr>
              <w:t>г. Комсомольск, пер. Школьный, д. 4</w:t>
            </w:r>
          </w:p>
        </w:tc>
        <w:tc>
          <w:tcPr>
            <w:tcW w:w="1418" w:type="dxa"/>
            <w:gridSpan w:val="2"/>
          </w:tcPr>
          <w:p w:rsidR="002B26F5" w:rsidRPr="009A0B93" w:rsidRDefault="002B26F5" w:rsidP="00480A85">
            <w:pPr>
              <w:jc w:val="center"/>
              <w:rPr>
                <w:color w:val="auto"/>
                <w:sz w:val="22"/>
                <w:szCs w:val="22"/>
              </w:rPr>
            </w:pPr>
            <w:r w:rsidRPr="009A0B93">
              <w:rPr>
                <w:color w:val="auto"/>
                <w:sz w:val="22"/>
                <w:szCs w:val="22"/>
              </w:rPr>
              <w:t>1964</w:t>
            </w:r>
          </w:p>
          <w:p w:rsidR="002B26F5" w:rsidRPr="009A0B93" w:rsidRDefault="002B26F5" w:rsidP="00480A85">
            <w:pPr>
              <w:autoSpaceDE w:val="0"/>
              <w:autoSpaceDN w:val="0"/>
              <w:adjustRightInd w:val="0"/>
              <w:jc w:val="center"/>
              <w:rPr>
                <w:color w:val="auto"/>
                <w:sz w:val="22"/>
                <w:szCs w:val="22"/>
              </w:rPr>
            </w:pPr>
          </w:p>
        </w:tc>
        <w:tc>
          <w:tcPr>
            <w:tcW w:w="2126"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 70-Р</w:t>
            </w:r>
          </w:p>
        </w:tc>
        <w:tc>
          <w:tcPr>
            <w:tcW w:w="2268"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30.06.2023</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6</w:t>
            </w:r>
          </w:p>
        </w:tc>
        <w:tc>
          <w:tcPr>
            <w:tcW w:w="4173" w:type="dxa"/>
          </w:tcPr>
          <w:p w:rsidR="002B26F5" w:rsidRPr="009A0B93" w:rsidRDefault="002B26F5" w:rsidP="00480A85">
            <w:pPr>
              <w:rPr>
                <w:color w:val="auto"/>
                <w:sz w:val="22"/>
                <w:szCs w:val="22"/>
              </w:rPr>
            </w:pPr>
            <w:r w:rsidRPr="009A0B93">
              <w:rPr>
                <w:color w:val="auto"/>
                <w:sz w:val="22"/>
                <w:szCs w:val="22"/>
              </w:rPr>
              <w:t>155150, Ивановская обл., г. Комсомольск, ул. 40 лет Октября, д.11а</w:t>
            </w:r>
          </w:p>
        </w:tc>
        <w:tc>
          <w:tcPr>
            <w:tcW w:w="1418" w:type="dxa"/>
            <w:gridSpan w:val="2"/>
          </w:tcPr>
          <w:p w:rsidR="002B26F5" w:rsidRPr="009A0B93" w:rsidRDefault="002B26F5" w:rsidP="00480A85">
            <w:pPr>
              <w:jc w:val="center"/>
              <w:rPr>
                <w:color w:val="auto"/>
                <w:sz w:val="22"/>
                <w:szCs w:val="22"/>
              </w:rPr>
            </w:pPr>
            <w:r w:rsidRPr="009A0B93">
              <w:rPr>
                <w:color w:val="auto"/>
                <w:sz w:val="22"/>
                <w:szCs w:val="22"/>
              </w:rPr>
              <w:t>2013</w:t>
            </w:r>
          </w:p>
        </w:tc>
        <w:tc>
          <w:tcPr>
            <w:tcW w:w="2126" w:type="dxa"/>
            <w:gridSpan w:val="2"/>
          </w:tcPr>
          <w:p w:rsidR="002B26F5" w:rsidRPr="009A0B93" w:rsidRDefault="002B26F5" w:rsidP="00480A85">
            <w:pPr>
              <w:jc w:val="center"/>
              <w:rPr>
                <w:color w:val="auto"/>
                <w:sz w:val="22"/>
                <w:szCs w:val="22"/>
              </w:rPr>
            </w:pPr>
            <w:r w:rsidRPr="009A0B93">
              <w:rPr>
                <w:color w:val="auto"/>
                <w:sz w:val="22"/>
                <w:szCs w:val="22"/>
              </w:rPr>
              <w:t>№ 86-Р</w:t>
            </w:r>
          </w:p>
        </w:tc>
        <w:tc>
          <w:tcPr>
            <w:tcW w:w="2268" w:type="dxa"/>
          </w:tcPr>
          <w:p w:rsidR="002B26F5" w:rsidRPr="009A0B93" w:rsidRDefault="002B26F5" w:rsidP="00480A85">
            <w:pPr>
              <w:jc w:val="center"/>
              <w:rPr>
                <w:color w:val="auto"/>
                <w:sz w:val="22"/>
                <w:szCs w:val="22"/>
              </w:rPr>
            </w:pPr>
            <w:r w:rsidRPr="009A0B93">
              <w:rPr>
                <w:color w:val="auto"/>
                <w:sz w:val="22"/>
                <w:szCs w:val="22"/>
              </w:rPr>
              <w:t>05.09.2023</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7</w:t>
            </w:r>
          </w:p>
        </w:tc>
        <w:tc>
          <w:tcPr>
            <w:tcW w:w="4457" w:type="dxa"/>
            <w:gridSpan w:val="2"/>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155150, Ивановская обл., г. Комсомольск, ул. Текстильная, д.3</w:t>
            </w:r>
          </w:p>
        </w:tc>
        <w:tc>
          <w:tcPr>
            <w:tcW w:w="1612"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1970</w:t>
            </w:r>
          </w:p>
        </w:tc>
        <w:tc>
          <w:tcPr>
            <w:tcW w:w="1648" w:type="dxa"/>
          </w:tcPr>
          <w:p w:rsidR="002B26F5" w:rsidRPr="009A0B93" w:rsidRDefault="002B26F5" w:rsidP="00480A85">
            <w:pPr>
              <w:jc w:val="center"/>
              <w:rPr>
                <w:color w:val="auto"/>
                <w:sz w:val="22"/>
                <w:szCs w:val="22"/>
              </w:rPr>
            </w:pPr>
            <w:r w:rsidRPr="009A0B93">
              <w:rPr>
                <w:color w:val="auto"/>
                <w:sz w:val="22"/>
                <w:szCs w:val="22"/>
              </w:rPr>
              <w:t>№ 88-Р</w:t>
            </w:r>
          </w:p>
        </w:tc>
        <w:tc>
          <w:tcPr>
            <w:tcW w:w="2268" w:type="dxa"/>
          </w:tcPr>
          <w:p w:rsidR="002B26F5" w:rsidRPr="009A0B93" w:rsidRDefault="002B26F5" w:rsidP="00480A85">
            <w:pPr>
              <w:jc w:val="center"/>
              <w:rPr>
                <w:color w:val="auto"/>
                <w:sz w:val="22"/>
                <w:szCs w:val="22"/>
              </w:rPr>
            </w:pPr>
            <w:r w:rsidRPr="009A0B93">
              <w:rPr>
                <w:color w:val="auto"/>
                <w:sz w:val="22"/>
                <w:szCs w:val="22"/>
              </w:rPr>
              <w:t>05.09.2023</w:t>
            </w:r>
          </w:p>
        </w:tc>
      </w:tr>
      <w:tr w:rsidR="002B26F5" w:rsidRPr="009A0B93" w:rsidTr="00480A85">
        <w:tc>
          <w:tcPr>
            <w:tcW w:w="567" w:type="dxa"/>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8</w:t>
            </w:r>
          </w:p>
        </w:tc>
        <w:tc>
          <w:tcPr>
            <w:tcW w:w="4457" w:type="dxa"/>
            <w:gridSpan w:val="2"/>
          </w:tcPr>
          <w:p w:rsidR="002B26F5" w:rsidRPr="009A0B93" w:rsidRDefault="002B26F5" w:rsidP="00480A85">
            <w:pPr>
              <w:autoSpaceDE w:val="0"/>
              <w:autoSpaceDN w:val="0"/>
              <w:adjustRightInd w:val="0"/>
              <w:jc w:val="both"/>
              <w:rPr>
                <w:color w:val="auto"/>
                <w:sz w:val="22"/>
                <w:szCs w:val="22"/>
              </w:rPr>
            </w:pPr>
            <w:r w:rsidRPr="009A0B93">
              <w:rPr>
                <w:color w:val="auto"/>
                <w:sz w:val="22"/>
                <w:szCs w:val="22"/>
              </w:rPr>
              <w:t>155150, Ивановская обл., г. Комсомольск, ул. Кирова, д. 17а</w:t>
            </w:r>
          </w:p>
        </w:tc>
        <w:tc>
          <w:tcPr>
            <w:tcW w:w="1612" w:type="dxa"/>
            <w:gridSpan w:val="2"/>
          </w:tcPr>
          <w:p w:rsidR="002B26F5" w:rsidRPr="009A0B93" w:rsidRDefault="002B26F5" w:rsidP="00480A85">
            <w:pPr>
              <w:autoSpaceDE w:val="0"/>
              <w:autoSpaceDN w:val="0"/>
              <w:adjustRightInd w:val="0"/>
              <w:jc w:val="center"/>
              <w:rPr>
                <w:color w:val="auto"/>
                <w:sz w:val="22"/>
                <w:szCs w:val="22"/>
              </w:rPr>
            </w:pPr>
            <w:r w:rsidRPr="009A0B93">
              <w:rPr>
                <w:color w:val="auto"/>
                <w:sz w:val="22"/>
                <w:szCs w:val="22"/>
              </w:rPr>
              <w:t>1982</w:t>
            </w:r>
          </w:p>
        </w:tc>
        <w:tc>
          <w:tcPr>
            <w:tcW w:w="1648" w:type="dxa"/>
          </w:tcPr>
          <w:p w:rsidR="002B26F5" w:rsidRPr="009A0B93" w:rsidRDefault="002B26F5" w:rsidP="00480A85">
            <w:pPr>
              <w:jc w:val="center"/>
              <w:rPr>
                <w:color w:val="auto"/>
                <w:sz w:val="22"/>
                <w:szCs w:val="22"/>
              </w:rPr>
            </w:pPr>
            <w:r w:rsidRPr="009A0B93">
              <w:rPr>
                <w:color w:val="auto"/>
                <w:sz w:val="22"/>
                <w:szCs w:val="22"/>
              </w:rPr>
              <w:t>№ 87-Р</w:t>
            </w:r>
          </w:p>
        </w:tc>
        <w:tc>
          <w:tcPr>
            <w:tcW w:w="2268" w:type="dxa"/>
          </w:tcPr>
          <w:p w:rsidR="002B26F5" w:rsidRPr="009A0B93" w:rsidRDefault="002B26F5" w:rsidP="00480A85">
            <w:pPr>
              <w:jc w:val="center"/>
              <w:rPr>
                <w:color w:val="auto"/>
                <w:sz w:val="22"/>
                <w:szCs w:val="22"/>
              </w:rPr>
            </w:pPr>
            <w:r w:rsidRPr="009A0B93">
              <w:rPr>
                <w:color w:val="auto"/>
                <w:sz w:val="22"/>
                <w:szCs w:val="22"/>
              </w:rPr>
              <w:t>05.09.2023</w:t>
            </w:r>
          </w:p>
        </w:tc>
      </w:tr>
    </w:tbl>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sectPr w:rsidR="002B26F5" w:rsidRPr="009A0B93" w:rsidSect="00480A85">
          <w:pgSz w:w="11906" w:h="16838"/>
          <w:pgMar w:top="568" w:right="707" w:bottom="426" w:left="1134" w:header="709" w:footer="709" w:gutter="0"/>
          <w:cols w:space="708"/>
          <w:docGrid w:linePitch="360"/>
        </w:sect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lastRenderedPageBreak/>
        <w:t>Сведения о целевых индикаторах (показателях) муниципальной программы</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rPr>
      </w:pPr>
      <w:r w:rsidRPr="009A0B93">
        <w:rPr>
          <w:rFonts w:ascii="Times New Roman" w:hAnsi="Times New Roman" w:cs="Times New Roman"/>
          <w:b/>
        </w:rPr>
        <w:t xml:space="preserve">Целевые показатели, характеризующие ситуацию </w:t>
      </w:r>
    </w:p>
    <w:p w:rsidR="002B26F5" w:rsidRPr="009A0B93" w:rsidRDefault="002B26F5" w:rsidP="002B26F5">
      <w:pPr>
        <w:spacing w:line="0" w:lineRule="atLeast"/>
        <w:jc w:val="center"/>
        <w:rPr>
          <w:b/>
        </w:rPr>
      </w:pPr>
    </w:p>
    <w:tbl>
      <w:tblPr>
        <w:tblW w:w="145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3"/>
        <w:gridCol w:w="4029"/>
        <w:gridCol w:w="1417"/>
        <w:gridCol w:w="993"/>
        <w:gridCol w:w="1134"/>
        <w:gridCol w:w="992"/>
        <w:gridCol w:w="1078"/>
        <w:gridCol w:w="1078"/>
        <w:gridCol w:w="1078"/>
        <w:gridCol w:w="1078"/>
        <w:gridCol w:w="1078"/>
      </w:tblGrid>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п/п</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целевого индикатора</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Единица</w:t>
            </w:r>
          </w:p>
          <w:p w:rsidR="002B26F5" w:rsidRPr="009A0B93" w:rsidRDefault="002B26F5" w:rsidP="00480A85">
            <w:r w:rsidRPr="009A0B93">
              <w:t>измерения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2023г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2024г</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2025г</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rPr>
                <w:color w:val="auto"/>
              </w:rPr>
            </w:pPr>
            <w:r w:rsidRPr="009A0B93">
              <w:rPr>
                <w:color w:val="auto"/>
              </w:rPr>
              <w:t>2026г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2027г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2028г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2029г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2030г</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spacing w:line="0" w:lineRule="atLeast"/>
            </w:pPr>
            <w:r w:rsidRPr="009A0B93">
              <w:t>Число жителей, переселенных из аварийного жилищного фонда.</w:t>
            </w:r>
          </w:p>
          <w:p w:rsidR="002B26F5" w:rsidRPr="009A0B93" w:rsidRDefault="002B26F5" w:rsidP="00480A85"/>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чел.</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69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48</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52</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расселенных жилых помещений в жилых домах, признанных аварийными и подлежащими сносу или реконструкции.</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32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34</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30</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3</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расселенных жилых помещений в жилых домах, признанных аварийными и подлежащими сносу или реконструкции.</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м²</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1570,1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1085,3</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1372,4</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4.</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Количество  семей, проживавших в жилых домах, признанных аварийными и подлежащими сносу или реконструкции , и получивших выплату компенсации на оплату стоимости найма (поднайма) жилья  </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31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55</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r w:rsidRPr="009A0B93">
        <w:rPr>
          <w:rFonts w:ascii="Times New Roman" w:hAnsi="Times New Roman" w:cs="Times New Roman"/>
          <w:b/>
          <w:sz w:val="24"/>
          <w:szCs w:val="24"/>
        </w:rPr>
        <w:t xml:space="preserve">                                                                                                                                         </w:t>
      </w:r>
    </w:p>
    <w:p w:rsidR="002B26F5" w:rsidRPr="009A0B93" w:rsidRDefault="002B26F5" w:rsidP="002B26F5">
      <w:pPr>
        <w:pStyle w:val="ConsPlusNormal"/>
        <w:ind w:firstLine="540"/>
        <w:jc w:val="both"/>
        <w:rPr>
          <w:rFonts w:ascii="Times New Roman" w:hAnsi="Times New Roman" w:cs="Times New Roman"/>
          <w:szCs w:val="24"/>
        </w:rPr>
      </w:pPr>
    </w:p>
    <w:p w:rsidR="002B26F5" w:rsidRPr="009A0B93" w:rsidRDefault="002B26F5" w:rsidP="002B26F5">
      <w:pPr>
        <w:pStyle w:val="ConsPlusNormal"/>
        <w:ind w:firstLine="540"/>
        <w:jc w:val="both"/>
        <w:rPr>
          <w:rFonts w:ascii="Times New Roman" w:hAnsi="Times New Roman" w:cs="Times New Roman"/>
          <w:szCs w:val="24"/>
        </w:rPr>
      </w:pPr>
    </w:p>
    <w:p w:rsidR="002B26F5" w:rsidRPr="009A0B93" w:rsidRDefault="002B26F5" w:rsidP="002B26F5">
      <w:pPr>
        <w:pStyle w:val="ConsPlusNormal"/>
        <w:ind w:firstLine="540"/>
        <w:jc w:val="both"/>
        <w:rPr>
          <w:rFonts w:ascii="Times New Roman" w:hAnsi="Times New Roman" w:cs="Times New Roman"/>
          <w:szCs w:val="24"/>
        </w:rPr>
        <w:sectPr w:rsidR="002B26F5" w:rsidRPr="009A0B93" w:rsidSect="00480A85">
          <w:pgSz w:w="16838" w:h="11906" w:orient="landscape"/>
          <w:pgMar w:top="1985" w:right="709" w:bottom="849" w:left="1135" w:header="709" w:footer="709" w:gutter="0"/>
          <w:cols w:space="708"/>
          <w:docGrid w:linePitch="360"/>
        </w:sectPr>
      </w:pPr>
    </w:p>
    <w:p w:rsidR="002B26F5" w:rsidRPr="009A0B93" w:rsidRDefault="002B26F5" w:rsidP="002B26F5">
      <w:pPr>
        <w:pStyle w:val="af1"/>
        <w:spacing w:after="0" w:line="240" w:lineRule="auto"/>
        <w:ind w:left="0"/>
        <w:jc w:val="right"/>
        <w:rPr>
          <w:rFonts w:ascii="Times New Roman" w:hAnsi="Times New Roman" w:cs="Times New Roman"/>
        </w:rPr>
      </w:pPr>
      <w:r w:rsidRPr="009A0B93">
        <w:rPr>
          <w:rFonts w:ascii="Times New Roman" w:hAnsi="Times New Roman" w:cs="Times New Roman"/>
          <w:sz w:val="20"/>
          <w:szCs w:val="20"/>
        </w:rPr>
        <w:lastRenderedPageBreak/>
        <w:t xml:space="preserve"> Приложение 1              </w:t>
      </w:r>
    </w:p>
    <w:p w:rsidR="002B26F5" w:rsidRPr="009A0B93" w:rsidRDefault="002B26F5" w:rsidP="002B26F5">
      <w:pPr>
        <w:shd w:val="clear" w:color="auto" w:fill="FFFFFF"/>
        <w:ind w:firstLine="284"/>
        <w:jc w:val="right"/>
      </w:pPr>
      <w:r w:rsidRPr="009A0B93">
        <w:t>к муниципальной программе «Переселение граждан</w:t>
      </w:r>
    </w:p>
    <w:p w:rsidR="002B26F5" w:rsidRPr="009A0B93" w:rsidRDefault="002B26F5" w:rsidP="002B26F5">
      <w:pPr>
        <w:shd w:val="clear" w:color="auto" w:fill="FFFFFF"/>
        <w:ind w:firstLine="284"/>
        <w:jc w:val="right"/>
      </w:pPr>
      <w:r w:rsidRPr="009A0B93">
        <w:t>Комсомольского городского поселения</w:t>
      </w:r>
    </w:p>
    <w:p w:rsidR="002B26F5" w:rsidRPr="009A0B93" w:rsidRDefault="002B26F5" w:rsidP="002B26F5">
      <w:pPr>
        <w:shd w:val="clear" w:color="auto" w:fill="FFFFFF"/>
        <w:ind w:firstLine="284"/>
        <w:jc w:val="right"/>
      </w:pPr>
      <w:r w:rsidRPr="009A0B93">
        <w:t>Комсомольского муниципального района</w:t>
      </w:r>
    </w:p>
    <w:p w:rsidR="002B26F5" w:rsidRPr="009A0B93" w:rsidRDefault="002B26F5" w:rsidP="002B26F5">
      <w:pPr>
        <w:shd w:val="clear" w:color="auto" w:fill="FFFFFF"/>
        <w:ind w:firstLine="284"/>
        <w:jc w:val="right"/>
      </w:pPr>
      <w:r w:rsidRPr="009A0B93">
        <w:t>Ивановской области из аварийного жилищного фонда»</w:t>
      </w:r>
    </w:p>
    <w:p w:rsidR="002B26F5" w:rsidRPr="009A0B93" w:rsidRDefault="002B26F5" w:rsidP="002B26F5">
      <w:pPr>
        <w:shd w:val="clear" w:color="auto" w:fill="FFFFFF"/>
        <w:ind w:firstLine="284"/>
        <w:jc w:val="both"/>
      </w:pPr>
    </w:p>
    <w:p w:rsidR="002B26F5" w:rsidRPr="009A0B93" w:rsidRDefault="002B26F5" w:rsidP="002B26F5">
      <w:pPr>
        <w:jc w:val="center"/>
        <w:rPr>
          <w:b/>
        </w:rP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EB5B28">
      <w:pPr>
        <w:numPr>
          <w:ilvl w:val="0"/>
          <w:numId w:val="27"/>
        </w:numPr>
        <w:ind w:left="0" w:firstLine="0"/>
        <w:jc w:val="center"/>
        <w:rPr>
          <w:b/>
        </w:rPr>
      </w:pPr>
      <w:r w:rsidRPr="009A0B93">
        <w:rPr>
          <w:b/>
        </w:rPr>
        <w:t>Паспорт подпрограммы муниципальной программы</w:t>
      </w:r>
    </w:p>
    <w:p w:rsidR="002B26F5" w:rsidRPr="009A0B93" w:rsidRDefault="002B26F5" w:rsidP="002B26F5">
      <w:pPr>
        <w:jc w:val="center"/>
        <w:rPr>
          <w:b/>
        </w:rPr>
      </w:pPr>
      <w:r w:rsidRPr="009A0B93">
        <w:rPr>
          <w:b/>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317"/>
        <w:gridCol w:w="6643"/>
      </w:tblGrid>
      <w:tr w:rsidR="002B26F5" w:rsidRPr="009A0B93" w:rsidTr="00480A85">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480A85">
            <w:pPr>
              <w:pStyle w:val="af1"/>
              <w:spacing w:after="0" w:line="240" w:lineRule="auto"/>
              <w:ind w:left="0"/>
              <w:rPr>
                <w:rFonts w:ascii="Times New Roman" w:hAnsi="Times New Roman" w:cs="Times New Roman"/>
                <w:sz w:val="24"/>
                <w:szCs w:val="24"/>
              </w:rPr>
            </w:pP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2023-2030</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suppressAutoHyphens/>
              <w:rPr>
                <w:color w:val="auto"/>
                <w:lang w:eastAsia="zh-CN"/>
              </w:rPr>
            </w:pPr>
            <w:r w:rsidRPr="009A0B93">
              <w:rPr>
                <w:color w:val="auto"/>
                <w:lang w:eastAsia="zh-CN"/>
              </w:rPr>
              <w:t>Создание безопасных и благоприятных условий проживания граждан;</w:t>
            </w:r>
          </w:p>
          <w:p w:rsidR="002B26F5" w:rsidRPr="009A0B93" w:rsidRDefault="002B26F5" w:rsidP="00480A85">
            <w:pPr>
              <w:suppressAutoHyphens/>
              <w:rPr>
                <w:color w:val="auto"/>
                <w:lang w:eastAsia="zh-CN"/>
              </w:rPr>
            </w:pPr>
            <w:r w:rsidRPr="009A0B93">
              <w:rPr>
                <w:color w:val="auto"/>
                <w:lang w:eastAsia="zh-CN"/>
              </w:rPr>
              <w:t>обеспечение устойчивого сокращения непригодного для проживания жилищного фонда путем расселения многоквартирных домов, признанными в установленном порядке аварийными и подлежащими сносу или реконструкции в связи с физическим износом в процессе их эксплуатации;</w:t>
            </w:r>
          </w:p>
          <w:p w:rsidR="002B26F5" w:rsidRPr="009A0B93" w:rsidRDefault="002B26F5" w:rsidP="00480A85">
            <w:r w:rsidRPr="009A0B93">
              <w:rPr>
                <w:color w:val="auto"/>
              </w:rPr>
              <w:t>минимизация издержек по содержанию аварийных домов и сокращение сроков включения освобождающихся земельных участков в хозяйственный оборот</w:t>
            </w:r>
          </w:p>
        </w:tc>
      </w:tr>
      <w:tr w:rsidR="002B26F5" w:rsidRPr="009A0B93" w:rsidTr="00480A85">
        <w:trPr>
          <w:trHeight w:val="508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Объемы ресурсного обеспечения подпрограммы</w:t>
            </w:r>
          </w:p>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p w:rsidR="002B26F5" w:rsidRPr="009A0B93" w:rsidRDefault="002B26F5" w:rsidP="00480A85"/>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Объем бюджетных ассигнований всего–0,00 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 xml:space="preserve"> 0,00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2028 год – 0,00 рублей,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 в том числе</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-федеральный бюджет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2023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 xml:space="preserve"> 0,00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2025 год -  </w:t>
            </w:r>
            <w:r w:rsidRPr="009A0B93">
              <w:rPr>
                <w:rFonts w:ascii="Times New Roman" w:hAnsi="Times New Roman" w:cs="Times New Roman"/>
                <w:bCs/>
                <w:color w:val="000000"/>
                <w:sz w:val="24"/>
                <w:szCs w:val="24"/>
              </w:rPr>
              <w:t xml:space="preserve"> 0,00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бюджет Ивановской области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2023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2024 год – 0,00</w:t>
            </w:r>
            <w:r w:rsidRPr="009A0B93">
              <w:rPr>
                <w:rFonts w:ascii="Times New Roman" w:hAnsi="Times New Roman" w:cs="Times New Roman"/>
                <w:bCs/>
                <w:color w:val="000000"/>
                <w:sz w:val="24"/>
                <w:szCs w:val="24"/>
              </w:rPr>
              <w:t xml:space="preserve">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2025 год -  0,00</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2026 год – 0,00 рублей,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lastRenderedPageBreak/>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 xml:space="preserve">-  бюджет Комсомольского городского поселения –0,00   рублей,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0,00 </w:t>
            </w:r>
            <w:r w:rsidRPr="009A0B93">
              <w:rPr>
                <w:rFonts w:ascii="Times New Roman" w:hAnsi="Times New Roman" w:cs="Times New Roman"/>
                <w:bCs/>
                <w:color w:val="000000"/>
                <w:sz w:val="24"/>
                <w:szCs w:val="24"/>
              </w:rPr>
              <w:t xml:space="preserve">  </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2025 год – 0,00 </w:t>
            </w:r>
            <w:r w:rsidRPr="009A0B93">
              <w:rPr>
                <w:rFonts w:ascii="Times New Roman" w:hAnsi="Times New Roman" w:cs="Times New Roman"/>
                <w:bCs/>
                <w:color w:val="000000"/>
                <w:sz w:val="24"/>
                <w:szCs w:val="24"/>
              </w:rPr>
              <w:t xml:space="preserve">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2026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2027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2028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2029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2030 год – 0,00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p>
        </w:tc>
      </w:tr>
      <w:tr w:rsidR="002B26F5" w:rsidRPr="009A0B93" w:rsidTr="00480A85">
        <w:trPr>
          <w:trHeight w:val="726"/>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ликвидация  аварийного   жилищного   фонда,   признанного таковым в соответствии с действующим законодательством</w:t>
            </w:r>
          </w:p>
        </w:tc>
      </w:tr>
    </w:tbl>
    <w:p w:rsidR="002B26F5" w:rsidRPr="009A0B93" w:rsidRDefault="002B26F5" w:rsidP="002B26F5">
      <w:pPr>
        <w:pStyle w:val="ConsPlusNormal"/>
        <w:jc w:val="both"/>
        <w:rPr>
          <w:rFonts w:ascii="Times New Roman" w:hAnsi="Times New Roman" w:cs="Times New Roman"/>
          <w:szCs w:val="24"/>
        </w:rPr>
      </w:pPr>
    </w:p>
    <w:p w:rsidR="002B26F5" w:rsidRPr="009A0B93" w:rsidRDefault="002B26F5" w:rsidP="002B26F5">
      <w:pPr>
        <w:pStyle w:val="ConsPlusNormal"/>
        <w:ind w:firstLine="540"/>
        <w:jc w:val="center"/>
        <w:rPr>
          <w:rFonts w:ascii="Times New Roman" w:hAnsi="Times New Roman" w:cs="Times New Roman"/>
          <w:b/>
          <w:szCs w:val="24"/>
        </w:rPr>
      </w:pPr>
      <w:r w:rsidRPr="009A0B93">
        <w:rPr>
          <w:rFonts w:ascii="Times New Roman" w:hAnsi="Times New Roman" w:cs="Times New Roman"/>
          <w:b/>
          <w:szCs w:val="24"/>
        </w:rPr>
        <w:t>2.Характеристика основных мероприятий подпрограммы муниципальной программы «Переселение граждан Комсомольского городского поселения Комсомольского муниципального района Ивановской области из аварийного жилищного фонда»</w:t>
      </w:r>
    </w:p>
    <w:p w:rsidR="002B26F5" w:rsidRPr="009A0B93" w:rsidRDefault="002B26F5" w:rsidP="002B26F5">
      <w:pPr>
        <w:pStyle w:val="ConsPlusNormal"/>
        <w:ind w:firstLine="540"/>
        <w:jc w:val="center"/>
        <w:rPr>
          <w:rFonts w:ascii="Times New Roman" w:hAnsi="Times New Roman" w:cs="Times New Roman"/>
          <w:b/>
          <w:szCs w:val="24"/>
        </w:rPr>
      </w:pPr>
    </w:p>
    <w:p w:rsidR="002B26F5" w:rsidRPr="009A0B93" w:rsidRDefault="002B26F5" w:rsidP="002B26F5">
      <w:pPr>
        <w:pStyle w:val="ConsPlusNormal"/>
        <w:ind w:firstLine="540"/>
        <w:jc w:val="both"/>
        <w:rPr>
          <w:rFonts w:ascii="Times New Roman" w:hAnsi="Times New Roman" w:cs="Times New Roman"/>
          <w:szCs w:val="24"/>
        </w:rPr>
      </w:pPr>
      <w:r w:rsidRPr="009A0B93">
        <w:rPr>
          <w:rFonts w:ascii="Times New Roman" w:hAnsi="Times New Roman" w:cs="Times New Roman"/>
          <w:szCs w:val="24"/>
        </w:rPr>
        <w:t>Подпрограммой предусмотрена реализация следующих мероприятий:</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1. Оценка рыночной стоимости объектов недвижимого имущества (жилых помещений), изымаемых и предоставляемых взамен изымаемых, а также оценка размера убытков, причиняемых изъятием жилых помещений.</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В рамках мероприятия обеспечивается проведение оценки следующих объектов:</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рыночной стоимости жилых помещений, находящихся в многоквартирных домах, признанных аварийными, рыночной стоимости общего имущества в многоквартирных домах, в том числе рыночной стоимости земельных участков, на которых расположены многоквартирные дома, с учетом доли жилых помещений в праве общей собственности на такое имущество, а также размера убытков, причиняемых собственникам жилых помещений их изъятием;</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рыночной стоимости жилых помещений, предоставляемых собственникам жилых помещений, находящихся в многоквартирных домах, признанных аварийными, взамен изымаемых жилых помещений.</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Полученная оценка служит основанием для определения размера возмещения за изымаемые жилые помещения или подтверждения эквивалентности жилья.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Реализация мероприятия не требует дополнительной детализации порядка расходования бюджетных средств, принятие муниципального правового акта, устанавливающего расходное обязательство, не требуется.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Финансовое обеспечение мероприятия осуществляется за счет:</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бюджетных ассигнований Комсомольского городского поселения.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Срок выполнения мероприятия - 2023 - 2030 годы.</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2. Осуществление расчетов с собственниками жилых помещений в аварийных жилых домах путем предоставления возмещения за жилые помещения.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Мероприятие подразумевает предоставление:</w:t>
      </w:r>
    </w:p>
    <w:p w:rsidR="002B26F5" w:rsidRPr="009A0B93" w:rsidRDefault="002B26F5" w:rsidP="002B26F5">
      <w:pPr>
        <w:autoSpaceDE w:val="0"/>
        <w:autoSpaceDN w:val="0"/>
        <w:adjustRightInd w:val="0"/>
        <w:jc w:val="both"/>
      </w:pPr>
      <w:r w:rsidRPr="009A0B93">
        <w:lastRenderedPageBreak/>
        <w:t xml:space="preserve">         - возмещения за жилые помещения собственнику расселяемого жилого помещения, с которым достигнуто соглашение об изъятии недвижимого имущества для муниципальных нужд. Размер возмещения за жилое помещение определяется на основании оценки рыночной стоимости, произведенной в соответствии с Федеральным законом от 29.07.1998 N 135-ФЗ "Об оценочной деятельности в Российской Федерации". При определении размера возмещения за жилое помещение в него включаются рыночная стоимость жилого помещения, рыночная стоимость общего имущества в многоквартирном доме, в том числе рыночная стоимость земельного участка, на котором расположен многоквартирный дом, с учетом его доли в праве общей собственности на такое имущество, а также все убытки, причиненные собственнику жилого помещения его изъятием;</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возмещения за жилое помещение собственнику расселяемого жилого помещения, с которым не было достигнуто соглашение об изъятии недвижимого имущества для муниципальных нужд, на основании решения суда.</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Порядок расчетов с собственниками жилых помещений в аварийных жилых домах определяется в соответствии с муниципальным правовым актом, определяющим порядок расчетов с собственниками расселяемых жилых помещений, расположенных в многоквартирных жилых домах, признанных аварийными и подлежащими сносу или реконструкции после 1 января 2017 года.</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Финансовое обеспечение мероприятия осуществляется за счет:</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бюджетных ассигнований муниципального образования, а также средств выделенных на эти цели из бюджета Ивановской области.</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Срок выполнения мероприятия - 2023 - 2030 годы.</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3. Денежная компенсация за наем (поднаем) жилых помещений собственникам (нанимателям) жилых помещений в многоквартирных домах, признанных аварийными.</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Мероприятие подразумевает возмещение собственникам (нанимателям) жилых помещений в многоквартирных домах, признанных аварийными, ежемесячной платы за наем (поднаем) благоустроенных жилых помещений на рынке жилья Комсомольского городского поселения Комсомольского муниципального района Ивановской области на период действия Программы. Данное мероприятие направлено на предотвращение несчастных случаев в связи с признанием домов аварийными и создание безопасных условий проживания граждан на период расселения домов.</w:t>
      </w:r>
    </w:p>
    <w:p w:rsidR="002B26F5" w:rsidRPr="009A0B93" w:rsidRDefault="00952F55" w:rsidP="002B26F5">
      <w:pPr>
        <w:pStyle w:val="ConsPlusNormal"/>
        <w:spacing w:before="220"/>
        <w:ind w:firstLine="540"/>
        <w:jc w:val="both"/>
        <w:rPr>
          <w:rFonts w:ascii="Times New Roman" w:hAnsi="Times New Roman" w:cs="Times New Roman"/>
          <w:szCs w:val="24"/>
        </w:rPr>
      </w:pPr>
      <w:hyperlink r:id="rId20">
        <w:r w:rsidR="002B26F5" w:rsidRPr="009A0B93">
          <w:rPr>
            <w:rFonts w:ascii="Times New Roman" w:hAnsi="Times New Roman" w:cs="Times New Roman"/>
            <w:szCs w:val="24"/>
          </w:rPr>
          <w:t>Порядок</w:t>
        </w:r>
      </w:hyperlink>
      <w:r w:rsidR="002B26F5" w:rsidRPr="009A0B93">
        <w:rPr>
          <w:rFonts w:ascii="Times New Roman" w:hAnsi="Times New Roman" w:cs="Times New Roman"/>
          <w:szCs w:val="24"/>
        </w:rPr>
        <w:t xml:space="preserve"> предоставления и выплаты денежной компенсации за наем (поднаем) жилых помещений собственникам (нанимателям) жилых помещений в многоквартирных домах, признанных аварийными, утвержден муниципальным правовым актом.</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Финансовое обеспечение мероприятия осуществляется за счет:</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бюджетных ассигнований Комсомольского городского поселения.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Срок выполнения мероприятия - 2023 - 2030 годы.</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4. Переселение граждан в приобретенные жилые помещения.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Мероприятие направлено на приобретение жилых помещений и предоставление их гражданам (нанимателям), переселяемым из аварийных жилых домов. Приобретение жилых помещений осуществляется на рынке жилой недвижимости Комсомольского городского поселения.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Финансовое обеспечение мероприятия осуществляется за счет:</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 бюджетных ассигнований муниципального образования;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Реализация мероприятия не требует дополнительной детализации порядка расходования бюджетных средств, принятие муниципального правового акта, устанавливающего расходное обязательство, не требуется.</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Срок выполнения мероприятия - 2023 - 2030 годы.</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5. Переселение граждан в жилые помещения свободного муниципального жилищного фонда.</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lastRenderedPageBreak/>
        <w:t>Мероприятие подразумевает предоставление гражданам (нанимателям), переселяемым из аварийных жилых домов, жилых помещений свободного муниципального жилищного фонда.</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Выполнение мероприятия не требует выделения бюджетных ассигнований из бюджета Комсомольского городского бюджета.</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Срок выполнения мероприятия – 2023-2030 год.</w:t>
      </w:r>
    </w:p>
    <w:p w:rsidR="002B26F5" w:rsidRPr="009A0B93" w:rsidRDefault="002B26F5" w:rsidP="002B26F5">
      <w:pPr>
        <w:pStyle w:val="ConsPlusNormal"/>
        <w:spacing w:before="220"/>
        <w:ind w:firstLine="540"/>
        <w:jc w:val="both"/>
        <w:rPr>
          <w:rFonts w:ascii="Times New Roman" w:hAnsi="Times New Roman" w:cs="Times New Roman"/>
          <w:szCs w:val="24"/>
        </w:rPr>
      </w:pPr>
      <w:r w:rsidRPr="009A0B93">
        <w:rPr>
          <w:rFonts w:ascii="Times New Roman" w:hAnsi="Times New Roman" w:cs="Times New Roman"/>
          <w:szCs w:val="24"/>
        </w:rPr>
        <w:t>Исполнителем мероприятий подпрограммы является Администрация Комсомольского муниципального района Ивановской области.</w:t>
      </w:r>
    </w:p>
    <w:p w:rsidR="002B26F5" w:rsidRPr="009A0B93" w:rsidRDefault="002B26F5" w:rsidP="002B26F5">
      <w:pPr>
        <w:shd w:val="clear" w:color="auto" w:fill="FFFFFF"/>
        <w:ind w:firstLine="284"/>
        <w:jc w:val="both"/>
        <w:rPr>
          <w:bCs/>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pPr>
    </w:p>
    <w:p w:rsidR="002B26F5" w:rsidRPr="009A0B93" w:rsidRDefault="002B26F5" w:rsidP="002B26F5">
      <w:pPr>
        <w:pStyle w:val="af1"/>
        <w:spacing w:after="0" w:line="0" w:lineRule="atLeast"/>
        <w:ind w:left="0"/>
        <w:jc w:val="center"/>
        <w:rPr>
          <w:rFonts w:ascii="Times New Roman" w:hAnsi="Times New Roman" w:cs="Times New Roman"/>
          <w:b/>
        </w:rPr>
        <w:sectPr w:rsidR="002B26F5" w:rsidRPr="009A0B93" w:rsidSect="00480A85">
          <w:pgSz w:w="11906" w:h="16838"/>
          <w:pgMar w:top="709" w:right="849" w:bottom="567" w:left="1985" w:header="709" w:footer="709" w:gutter="0"/>
          <w:cols w:space="708"/>
          <w:docGrid w:linePitch="360"/>
        </w:sectPr>
      </w:pPr>
    </w:p>
    <w:p w:rsidR="002B26F5" w:rsidRPr="009A0B93" w:rsidRDefault="002B26F5" w:rsidP="002B26F5">
      <w:pPr>
        <w:widowControl w:val="0"/>
        <w:autoSpaceDE w:val="0"/>
        <w:autoSpaceDN w:val="0"/>
        <w:jc w:val="center"/>
        <w:rPr>
          <w:b/>
          <w:color w:val="auto"/>
          <w:sz w:val="22"/>
          <w:szCs w:val="22"/>
        </w:rPr>
      </w:pPr>
      <w:r w:rsidRPr="009A0B93">
        <w:rPr>
          <w:b/>
          <w:color w:val="auto"/>
          <w:sz w:val="22"/>
          <w:szCs w:val="22"/>
        </w:rPr>
        <w:lastRenderedPageBreak/>
        <w:t>Адресный перечень многоквартирных домов, подлежащих</w:t>
      </w:r>
    </w:p>
    <w:p w:rsidR="002B26F5" w:rsidRPr="009A0B93" w:rsidRDefault="002B26F5" w:rsidP="002B26F5">
      <w:pPr>
        <w:widowControl w:val="0"/>
        <w:autoSpaceDE w:val="0"/>
        <w:autoSpaceDN w:val="0"/>
        <w:jc w:val="center"/>
        <w:rPr>
          <w:b/>
          <w:color w:val="auto"/>
          <w:sz w:val="22"/>
          <w:szCs w:val="22"/>
        </w:rPr>
      </w:pPr>
      <w:r w:rsidRPr="009A0B93">
        <w:rPr>
          <w:b/>
          <w:color w:val="auto"/>
          <w:sz w:val="22"/>
          <w:szCs w:val="22"/>
        </w:rPr>
        <w:t>расселению в период действия Программы &lt;*&gt;</w:t>
      </w:r>
    </w:p>
    <w:p w:rsidR="002B26F5" w:rsidRPr="009A0B93" w:rsidRDefault="002B26F5" w:rsidP="002B26F5">
      <w:pPr>
        <w:widowControl w:val="0"/>
        <w:autoSpaceDE w:val="0"/>
        <w:autoSpaceDN w:val="0"/>
        <w:rPr>
          <w:color w:val="auto"/>
          <w:sz w:val="22"/>
          <w:szCs w:val="2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0"/>
        <w:gridCol w:w="2490"/>
        <w:gridCol w:w="853"/>
        <w:gridCol w:w="850"/>
        <w:gridCol w:w="709"/>
        <w:gridCol w:w="567"/>
        <w:gridCol w:w="709"/>
        <w:gridCol w:w="708"/>
        <w:gridCol w:w="851"/>
        <w:gridCol w:w="709"/>
        <w:gridCol w:w="942"/>
        <w:gridCol w:w="1751"/>
        <w:gridCol w:w="1509"/>
        <w:gridCol w:w="1276"/>
        <w:gridCol w:w="905"/>
      </w:tblGrid>
      <w:tr w:rsidR="002B26F5" w:rsidRPr="009A0B93" w:rsidTr="00480A85">
        <w:trPr>
          <w:jc w:val="center"/>
        </w:trPr>
        <w:tc>
          <w:tcPr>
            <w:tcW w:w="481" w:type="dxa"/>
            <w:vMerge w:val="restart"/>
          </w:tcPr>
          <w:p w:rsidR="002B26F5" w:rsidRPr="009A0B93" w:rsidRDefault="002B26F5" w:rsidP="00480A85">
            <w:pPr>
              <w:widowControl w:val="0"/>
              <w:autoSpaceDE w:val="0"/>
              <w:autoSpaceDN w:val="0"/>
              <w:jc w:val="center"/>
              <w:rPr>
                <w:color w:val="auto"/>
              </w:rPr>
            </w:pPr>
            <w:r w:rsidRPr="009A0B93">
              <w:rPr>
                <w:color w:val="auto"/>
              </w:rPr>
              <w:t>N</w:t>
            </w:r>
          </w:p>
        </w:tc>
        <w:tc>
          <w:tcPr>
            <w:tcW w:w="2491" w:type="dxa"/>
            <w:vMerge w:val="restart"/>
          </w:tcPr>
          <w:p w:rsidR="002B26F5" w:rsidRPr="009A0B93" w:rsidRDefault="002B26F5" w:rsidP="00480A85">
            <w:pPr>
              <w:widowControl w:val="0"/>
              <w:autoSpaceDE w:val="0"/>
              <w:autoSpaceDN w:val="0"/>
              <w:jc w:val="center"/>
              <w:rPr>
                <w:color w:val="auto"/>
              </w:rPr>
            </w:pPr>
            <w:r w:rsidRPr="009A0B93">
              <w:rPr>
                <w:color w:val="auto"/>
              </w:rPr>
              <w:t>Адрес многоквартирного дома</w:t>
            </w:r>
          </w:p>
        </w:tc>
        <w:tc>
          <w:tcPr>
            <w:tcW w:w="851" w:type="dxa"/>
            <w:vMerge w:val="restart"/>
          </w:tcPr>
          <w:p w:rsidR="002B26F5" w:rsidRPr="009A0B93" w:rsidRDefault="002B26F5" w:rsidP="00480A85">
            <w:pPr>
              <w:widowControl w:val="0"/>
              <w:autoSpaceDE w:val="0"/>
              <w:autoSpaceDN w:val="0"/>
              <w:jc w:val="center"/>
              <w:rPr>
                <w:color w:val="auto"/>
              </w:rPr>
            </w:pPr>
            <w:r w:rsidRPr="009A0B93">
              <w:rPr>
                <w:color w:val="auto"/>
              </w:rPr>
              <w:t>Планируемая дата окончания переселения</w:t>
            </w:r>
          </w:p>
        </w:tc>
        <w:tc>
          <w:tcPr>
            <w:tcW w:w="850" w:type="dxa"/>
            <w:vMerge w:val="restart"/>
          </w:tcPr>
          <w:p w:rsidR="002B26F5" w:rsidRPr="009A0B93" w:rsidRDefault="002B26F5" w:rsidP="00480A85">
            <w:pPr>
              <w:widowControl w:val="0"/>
              <w:autoSpaceDE w:val="0"/>
              <w:autoSpaceDN w:val="0"/>
              <w:jc w:val="center"/>
              <w:rPr>
                <w:color w:val="auto"/>
              </w:rPr>
            </w:pPr>
            <w:r w:rsidRPr="009A0B93">
              <w:rPr>
                <w:color w:val="auto"/>
              </w:rPr>
              <w:t>Число жителей планируемых к переселению, чел.</w:t>
            </w:r>
          </w:p>
        </w:tc>
        <w:tc>
          <w:tcPr>
            <w:tcW w:w="1985" w:type="dxa"/>
            <w:gridSpan w:val="3"/>
          </w:tcPr>
          <w:p w:rsidR="002B26F5" w:rsidRPr="009A0B93" w:rsidRDefault="002B26F5" w:rsidP="00480A85">
            <w:pPr>
              <w:widowControl w:val="0"/>
              <w:autoSpaceDE w:val="0"/>
              <w:autoSpaceDN w:val="0"/>
              <w:jc w:val="center"/>
              <w:rPr>
                <w:color w:val="auto"/>
              </w:rPr>
            </w:pPr>
            <w:r w:rsidRPr="009A0B93">
              <w:rPr>
                <w:color w:val="auto"/>
              </w:rPr>
              <w:t>Количество расселяемых жилых помещений, ед.</w:t>
            </w:r>
          </w:p>
        </w:tc>
        <w:tc>
          <w:tcPr>
            <w:tcW w:w="2268" w:type="dxa"/>
            <w:gridSpan w:val="3"/>
          </w:tcPr>
          <w:p w:rsidR="002B26F5" w:rsidRPr="009A0B93" w:rsidRDefault="002B26F5" w:rsidP="00480A85">
            <w:pPr>
              <w:widowControl w:val="0"/>
              <w:autoSpaceDE w:val="0"/>
              <w:autoSpaceDN w:val="0"/>
              <w:jc w:val="center"/>
              <w:rPr>
                <w:color w:val="auto"/>
              </w:rPr>
            </w:pPr>
            <w:r w:rsidRPr="009A0B93">
              <w:rPr>
                <w:color w:val="auto"/>
              </w:rPr>
              <w:t>Расселяемая площадь жилых помещений, кв. м</w:t>
            </w:r>
          </w:p>
        </w:tc>
        <w:tc>
          <w:tcPr>
            <w:tcW w:w="6383" w:type="dxa"/>
            <w:gridSpan w:val="5"/>
          </w:tcPr>
          <w:p w:rsidR="002B26F5" w:rsidRPr="009A0B93" w:rsidRDefault="002B26F5" w:rsidP="00480A85">
            <w:pPr>
              <w:widowControl w:val="0"/>
              <w:autoSpaceDE w:val="0"/>
              <w:autoSpaceDN w:val="0"/>
              <w:jc w:val="center"/>
              <w:rPr>
                <w:color w:val="auto"/>
              </w:rPr>
            </w:pPr>
            <w:r w:rsidRPr="009A0B93">
              <w:rPr>
                <w:color w:val="auto"/>
              </w:rPr>
              <w:t>Стоимость переселения граждан, руб.</w:t>
            </w:r>
          </w:p>
        </w:tc>
      </w:tr>
      <w:tr w:rsidR="002B26F5" w:rsidRPr="009A0B93" w:rsidTr="00480A85">
        <w:trPr>
          <w:jc w:val="center"/>
        </w:trPr>
        <w:tc>
          <w:tcPr>
            <w:tcW w:w="481" w:type="dxa"/>
            <w:vMerge/>
          </w:tcPr>
          <w:p w:rsidR="002B26F5" w:rsidRPr="009A0B93" w:rsidRDefault="002B26F5" w:rsidP="00480A85">
            <w:pPr>
              <w:widowControl w:val="0"/>
              <w:autoSpaceDE w:val="0"/>
              <w:autoSpaceDN w:val="0"/>
              <w:rPr>
                <w:color w:val="auto"/>
              </w:rPr>
            </w:pPr>
          </w:p>
        </w:tc>
        <w:tc>
          <w:tcPr>
            <w:tcW w:w="2491" w:type="dxa"/>
            <w:vMerge/>
          </w:tcPr>
          <w:p w:rsidR="002B26F5" w:rsidRPr="009A0B93" w:rsidRDefault="002B26F5" w:rsidP="00480A85">
            <w:pPr>
              <w:widowControl w:val="0"/>
              <w:autoSpaceDE w:val="0"/>
              <w:autoSpaceDN w:val="0"/>
              <w:rPr>
                <w:color w:val="auto"/>
              </w:rPr>
            </w:pPr>
          </w:p>
        </w:tc>
        <w:tc>
          <w:tcPr>
            <w:tcW w:w="851" w:type="dxa"/>
            <w:vMerge/>
          </w:tcPr>
          <w:p w:rsidR="002B26F5" w:rsidRPr="009A0B93" w:rsidRDefault="002B26F5" w:rsidP="00480A85">
            <w:pPr>
              <w:widowControl w:val="0"/>
              <w:autoSpaceDE w:val="0"/>
              <w:autoSpaceDN w:val="0"/>
              <w:rPr>
                <w:color w:val="auto"/>
              </w:rPr>
            </w:pPr>
          </w:p>
        </w:tc>
        <w:tc>
          <w:tcPr>
            <w:tcW w:w="850" w:type="dxa"/>
            <w:vMerge/>
          </w:tcPr>
          <w:p w:rsidR="002B26F5" w:rsidRPr="009A0B93" w:rsidRDefault="002B26F5" w:rsidP="00480A85">
            <w:pPr>
              <w:widowControl w:val="0"/>
              <w:autoSpaceDE w:val="0"/>
              <w:autoSpaceDN w:val="0"/>
              <w:rPr>
                <w:color w:val="auto"/>
              </w:rPr>
            </w:pPr>
          </w:p>
        </w:tc>
        <w:tc>
          <w:tcPr>
            <w:tcW w:w="709" w:type="dxa"/>
            <w:vMerge w:val="restart"/>
          </w:tcPr>
          <w:p w:rsidR="002B26F5" w:rsidRPr="009A0B93" w:rsidRDefault="002B26F5" w:rsidP="00480A85">
            <w:pPr>
              <w:widowControl w:val="0"/>
              <w:autoSpaceDE w:val="0"/>
              <w:autoSpaceDN w:val="0"/>
              <w:jc w:val="center"/>
              <w:rPr>
                <w:color w:val="auto"/>
              </w:rPr>
            </w:pPr>
            <w:r w:rsidRPr="009A0B93">
              <w:rPr>
                <w:color w:val="auto"/>
              </w:rPr>
              <w:t>всего</w:t>
            </w:r>
          </w:p>
        </w:tc>
        <w:tc>
          <w:tcPr>
            <w:tcW w:w="1276" w:type="dxa"/>
            <w:gridSpan w:val="2"/>
          </w:tcPr>
          <w:p w:rsidR="002B26F5" w:rsidRPr="009A0B93" w:rsidRDefault="002B26F5" w:rsidP="00480A85">
            <w:pPr>
              <w:widowControl w:val="0"/>
              <w:autoSpaceDE w:val="0"/>
              <w:autoSpaceDN w:val="0"/>
              <w:jc w:val="center"/>
              <w:rPr>
                <w:color w:val="auto"/>
              </w:rPr>
            </w:pPr>
            <w:r w:rsidRPr="009A0B93">
              <w:rPr>
                <w:color w:val="auto"/>
              </w:rPr>
              <w:t>в том числе</w:t>
            </w:r>
          </w:p>
        </w:tc>
        <w:tc>
          <w:tcPr>
            <w:tcW w:w="708" w:type="dxa"/>
            <w:vMerge w:val="restart"/>
          </w:tcPr>
          <w:p w:rsidR="002B26F5" w:rsidRPr="009A0B93" w:rsidRDefault="002B26F5" w:rsidP="00480A85">
            <w:pPr>
              <w:widowControl w:val="0"/>
              <w:autoSpaceDE w:val="0"/>
              <w:autoSpaceDN w:val="0"/>
              <w:jc w:val="center"/>
              <w:rPr>
                <w:color w:val="auto"/>
              </w:rPr>
            </w:pPr>
            <w:r w:rsidRPr="009A0B93">
              <w:rPr>
                <w:color w:val="auto"/>
              </w:rPr>
              <w:t>всего</w:t>
            </w:r>
          </w:p>
        </w:tc>
        <w:tc>
          <w:tcPr>
            <w:tcW w:w="1560" w:type="dxa"/>
            <w:gridSpan w:val="2"/>
          </w:tcPr>
          <w:p w:rsidR="002B26F5" w:rsidRPr="009A0B93" w:rsidRDefault="002B26F5" w:rsidP="00480A85">
            <w:pPr>
              <w:widowControl w:val="0"/>
              <w:autoSpaceDE w:val="0"/>
              <w:autoSpaceDN w:val="0"/>
              <w:jc w:val="center"/>
              <w:rPr>
                <w:color w:val="auto"/>
              </w:rPr>
            </w:pPr>
            <w:r w:rsidRPr="009A0B93">
              <w:rPr>
                <w:color w:val="auto"/>
              </w:rPr>
              <w:t>в том числе</w:t>
            </w:r>
          </w:p>
        </w:tc>
        <w:tc>
          <w:tcPr>
            <w:tcW w:w="942" w:type="dxa"/>
            <w:vMerge w:val="restart"/>
          </w:tcPr>
          <w:p w:rsidR="002B26F5" w:rsidRPr="009A0B93" w:rsidRDefault="002B26F5" w:rsidP="00480A85">
            <w:pPr>
              <w:widowControl w:val="0"/>
              <w:autoSpaceDE w:val="0"/>
              <w:autoSpaceDN w:val="0"/>
              <w:jc w:val="center"/>
              <w:rPr>
                <w:color w:val="auto"/>
              </w:rPr>
            </w:pPr>
            <w:r w:rsidRPr="009A0B93">
              <w:rPr>
                <w:color w:val="auto"/>
              </w:rPr>
              <w:t>всего</w:t>
            </w:r>
          </w:p>
        </w:tc>
        <w:tc>
          <w:tcPr>
            <w:tcW w:w="5441" w:type="dxa"/>
            <w:gridSpan w:val="4"/>
          </w:tcPr>
          <w:p w:rsidR="002B26F5" w:rsidRPr="009A0B93" w:rsidRDefault="002B26F5" w:rsidP="00480A85">
            <w:pPr>
              <w:widowControl w:val="0"/>
              <w:autoSpaceDE w:val="0"/>
              <w:autoSpaceDN w:val="0"/>
              <w:jc w:val="center"/>
              <w:rPr>
                <w:color w:val="auto"/>
              </w:rPr>
            </w:pPr>
            <w:r w:rsidRPr="009A0B93">
              <w:rPr>
                <w:color w:val="auto"/>
              </w:rPr>
              <w:t>в том числе мероприятия:</w:t>
            </w:r>
          </w:p>
        </w:tc>
      </w:tr>
      <w:tr w:rsidR="002B26F5" w:rsidRPr="009A0B93" w:rsidTr="00480A85">
        <w:trPr>
          <w:jc w:val="center"/>
        </w:trPr>
        <w:tc>
          <w:tcPr>
            <w:tcW w:w="481" w:type="dxa"/>
            <w:vMerge/>
          </w:tcPr>
          <w:p w:rsidR="002B26F5" w:rsidRPr="009A0B93" w:rsidRDefault="002B26F5" w:rsidP="00480A85">
            <w:pPr>
              <w:widowControl w:val="0"/>
              <w:autoSpaceDE w:val="0"/>
              <w:autoSpaceDN w:val="0"/>
              <w:rPr>
                <w:color w:val="auto"/>
              </w:rPr>
            </w:pPr>
          </w:p>
        </w:tc>
        <w:tc>
          <w:tcPr>
            <w:tcW w:w="2491" w:type="dxa"/>
            <w:vMerge/>
          </w:tcPr>
          <w:p w:rsidR="002B26F5" w:rsidRPr="009A0B93" w:rsidRDefault="002B26F5" w:rsidP="00480A85">
            <w:pPr>
              <w:widowControl w:val="0"/>
              <w:autoSpaceDE w:val="0"/>
              <w:autoSpaceDN w:val="0"/>
              <w:rPr>
                <w:color w:val="auto"/>
              </w:rPr>
            </w:pPr>
          </w:p>
        </w:tc>
        <w:tc>
          <w:tcPr>
            <w:tcW w:w="851" w:type="dxa"/>
            <w:vMerge/>
          </w:tcPr>
          <w:p w:rsidR="002B26F5" w:rsidRPr="009A0B93" w:rsidRDefault="002B26F5" w:rsidP="00480A85">
            <w:pPr>
              <w:widowControl w:val="0"/>
              <w:autoSpaceDE w:val="0"/>
              <w:autoSpaceDN w:val="0"/>
              <w:rPr>
                <w:color w:val="auto"/>
              </w:rPr>
            </w:pPr>
          </w:p>
        </w:tc>
        <w:tc>
          <w:tcPr>
            <w:tcW w:w="850" w:type="dxa"/>
            <w:vMerge/>
          </w:tcPr>
          <w:p w:rsidR="002B26F5" w:rsidRPr="009A0B93" w:rsidRDefault="002B26F5" w:rsidP="00480A85">
            <w:pPr>
              <w:widowControl w:val="0"/>
              <w:autoSpaceDE w:val="0"/>
              <w:autoSpaceDN w:val="0"/>
              <w:rPr>
                <w:color w:val="auto"/>
              </w:rPr>
            </w:pPr>
          </w:p>
        </w:tc>
        <w:tc>
          <w:tcPr>
            <w:tcW w:w="709" w:type="dxa"/>
            <w:vMerge/>
          </w:tcPr>
          <w:p w:rsidR="002B26F5" w:rsidRPr="009A0B93" w:rsidRDefault="002B26F5" w:rsidP="00480A85">
            <w:pPr>
              <w:widowControl w:val="0"/>
              <w:autoSpaceDE w:val="0"/>
              <w:autoSpaceDN w:val="0"/>
              <w:rPr>
                <w:color w:val="auto"/>
              </w:rPr>
            </w:pPr>
          </w:p>
        </w:tc>
        <w:tc>
          <w:tcPr>
            <w:tcW w:w="567" w:type="dxa"/>
          </w:tcPr>
          <w:p w:rsidR="002B26F5" w:rsidRPr="009A0B93" w:rsidRDefault="002B26F5" w:rsidP="00480A85">
            <w:pPr>
              <w:widowControl w:val="0"/>
              <w:autoSpaceDE w:val="0"/>
              <w:autoSpaceDN w:val="0"/>
              <w:jc w:val="center"/>
              <w:rPr>
                <w:color w:val="auto"/>
                <w:sz w:val="18"/>
                <w:szCs w:val="18"/>
              </w:rPr>
            </w:pPr>
            <w:r w:rsidRPr="009A0B93">
              <w:rPr>
                <w:color w:val="auto"/>
                <w:sz w:val="18"/>
                <w:szCs w:val="18"/>
              </w:rPr>
              <w:t>частная собственность</w:t>
            </w:r>
          </w:p>
        </w:tc>
        <w:tc>
          <w:tcPr>
            <w:tcW w:w="709" w:type="dxa"/>
          </w:tcPr>
          <w:p w:rsidR="002B26F5" w:rsidRPr="009A0B93" w:rsidRDefault="002B26F5" w:rsidP="00480A85">
            <w:pPr>
              <w:widowControl w:val="0"/>
              <w:autoSpaceDE w:val="0"/>
              <w:autoSpaceDN w:val="0"/>
              <w:jc w:val="center"/>
              <w:rPr>
                <w:color w:val="auto"/>
                <w:sz w:val="18"/>
                <w:szCs w:val="18"/>
              </w:rPr>
            </w:pPr>
            <w:r w:rsidRPr="009A0B93">
              <w:rPr>
                <w:color w:val="auto"/>
                <w:sz w:val="18"/>
                <w:szCs w:val="18"/>
              </w:rPr>
              <w:t>муниципальная собственность</w:t>
            </w:r>
          </w:p>
        </w:tc>
        <w:tc>
          <w:tcPr>
            <w:tcW w:w="708" w:type="dxa"/>
            <w:vMerge/>
          </w:tcPr>
          <w:p w:rsidR="002B26F5" w:rsidRPr="009A0B93" w:rsidRDefault="002B26F5" w:rsidP="00480A85">
            <w:pPr>
              <w:widowControl w:val="0"/>
              <w:autoSpaceDE w:val="0"/>
              <w:autoSpaceDN w:val="0"/>
              <w:rPr>
                <w:color w:val="auto"/>
              </w:rPr>
            </w:pPr>
          </w:p>
        </w:tc>
        <w:tc>
          <w:tcPr>
            <w:tcW w:w="851" w:type="dxa"/>
          </w:tcPr>
          <w:p w:rsidR="002B26F5" w:rsidRPr="009A0B93" w:rsidRDefault="002B26F5" w:rsidP="00480A85">
            <w:pPr>
              <w:widowControl w:val="0"/>
              <w:autoSpaceDE w:val="0"/>
              <w:autoSpaceDN w:val="0"/>
              <w:jc w:val="center"/>
              <w:rPr>
                <w:color w:val="auto"/>
                <w:sz w:val="18"/>
                <w:szCs w:val="18"/>
              </w:rPr>
            </w:pPr>
            <w:r w:rsidRPr="009A0B93">
              <w:rPr>
                <w:color w:val="auto"/>
                <w:sz w:val="18"/>
                <w:szCs w:val="18"/>
              </w:rPr>
              <w:t>частная собственность</w:t>
            </w:r>
          </w:p>
        </w:tc>
        <w:tc>
          <w:tcPr>
            <w:tcW w:w="709" w:type="dxa"/>
          </w:tcPr>
          <w:p w:rsidR="002B26F5" w:rsidRPr="009A0B93" w:rsidRDefault="002B26F5" w:rsidP="00480A85">
            <w:pPr>
              <w:widowControl w:val="0"/>
              <w:autoSpaceDE w:val="0"/>
              <w:autoSpaceDN w:val="0"/>
              <w:jc w:val="center"/>
              <w:rPr>
                <w:color w:val="auto"/>
                <w:sz w:val="18"/>
                <w:szCs w:val="18"/>
              </w:rPr>
            </w:pPr>
            <w:r w:rsidRPr="009A0B93">
              <w:rPr>
                <w:color w:val="auto"/>
                <w:sz w:val="18"/>
                <w:szCs w:val="18"/>
              </w:rPr>
              <w:t>муниципальная собственность</w:t>
            </w:r>
          </w:p>
        </w:tc>
        <w:tc>
          <w:tcPr>
            <w:tcW w:w="942" w:type="dxa"/>
            <w:vMerge/>
          </w:tcPr>
          <w:p w:rsidR="002B26F5" w:rsidRPr="009A0B93" w:rsidRDefault="002B26F5" w:rsidP="00480A85">
            <w:pPr>
              <w:widowControl w:val="0"/>
              <w:autoSpaceDE w:val="0"/>
              <w:autoSpaceDN w:val="0"/>
              <w:rPr>
                <w:color w:val="auto"/>
              </w:rPr>
            </w:pPr>
          </w:p>
        </w:tc>
        <w:tc>
          <w:tcPr>
            <w:tcW w:w="1751" w:type="dxa"/>
          </w:tcPr>
          <w:p w:rsidR="002B26F5" w:rsidRPr="009A0B93" w:rsidRDefault="002B26F5" w:rsidP="00480A85">
            <w:pPr>
              <w:widowControl w:val="0"/>
              <w:autoSpaceDE w:val="0"/>
              <w:autoSpaceDN w:val="0"/>
              <w:jc w:val="center"/>
              <w:rPr>
                <w:color w:val="auto"/>
              </w:rPr>
            </w:pPr>
            <w:r w:rsidRPr="009A0B93">
              <w:t>Оценка рыночной стоимости объектов недвижимого имущества (жилых помещений), изымаемых и предоставляемых взамен изымаемых, а также оценка размера убытков, причиняемых изъятием жилых помещений</w:t>
            </w:r>
          </w:p>
        </w:tc>
        <w:tc>
          <w:tcPr>
            <w:tcW w:w="1509" w:type="dxa"/>
          </w:tcPr>
          <w:p w:rsidR="002B26F5" w:rsidRPr="009A0B93" w:rsidRDefault="002B26F5" w:rsidP="00480A85">
            <w:pPr>
              <w:widowControl w:val="0"/>
              <w:autoSpaceDE w:val="0"/>
              <w:autoSpaceDN w:val="0"/>
              <w:jc w:val="center"/>
              <w:rPr>
                <w:color w:val="auto"/>
              </w:rPr>
            </w:pPr>
            <w:r w:rsidRPr="009A0B93">
              <w:t>Осуществление расчетов с собственниками жилых помещений в аварийных жилых домах путем предоставления возмещения за жилые помещения.</w:t>
            </w:r>
          </w:p>
        </w:tc>
        <w:tc>
          <w:tcPr>
            <w:tcW w:w="1276" w:type="dxa"/>
          </w:tcPr>
          <w:p w:rsidR="002B26F5" w:rsidRPr="009A0B93" w:rsidRDefault="002B26F5" w:rsidP="00480A85">
            <w:pPr>
              <w:widowControl w:val="0"/>
              <w:autoSpaceDE w:val="0"/>
              <w:autoSpaceDN w:val="0"/>
              <w:jc w:val="center"/>
            </w:pPr>
            <w:r w:rsidRPr="009A0B93">
              <w:t>Денежная компенсация за наем</w:t>
            </w:r>
          </w:p>
          <w:p w:rsidR="002B26F5" w:rsidRPr="009A0B93" w:rsidRDefault="002B26F5" w:rsidP="00480A85">
            <w:pPr>
              <w:widowControl w:val="0"/>
              <w:autoSpaceDE w:val="0"/>
              <w:autoSpaceDN w:val="0"/>
              <w:jc w:val="center"/>
            </w:pPr>
            <w:r w:rsidRPr="009A0B93">
              <w:t>(поднаем)</w:t>
            </w:r>
          </w:p>
          <w:p w:rsidR="002B26F5" w:rsidRPr="009A0B93" w:rsidRDefault="002B26F5" w:rsidP="00480A85">
            <w:pPr>
              <w:widowControl w:val="0"/>
              <w:autoSpaceDE w:val="0"/>
              <w:autoSpaceDN w:val="0"/>
              <w:jc w:val="center"/>
            </w:pPr>
            <w:r w:rsidRPr="009A0B93">
              <w:t>жилых</w:t>
            </w:r>
          </w:p>
          <w:p w:rsidR="002B26F5" w:rsidRPr="009A0B93" w:rsidRDefault="002B26F5" w:rsidP="00480A85">
            <w:pPr>
              <w:widowControl w:val="0"/>
              <w:autoSpaceDE w:val="0"/>
              <w:autoSpaceDN w:val="0"/>
              <w:jc w:val="center"/>
            </w:pPr>
            <w:r w:rsidRPr="009A0B93">
              <w:t>помещений в многоквар-</w:t>
            </w:r>
          </w:p>
          <w:p w:rsidR="002B26F5" w:rsidRPr="009A0B93" w:rsidRDefault="002B26F5" w:rsidP="00480A85">
            <w:pPr>
              <w:widowControl w:val="0"/>
              <w:autoSpaceDE w:val="0"/>
              <w:autoSpaceDN w:val="0"/>
              <w:jc w:val="center"/>
              <w:rPr>
                <w:color w:val="auto"/>
              </w:rPr>
            </w:pPr>
            <w:r w:rsidRPr="009A0B93">
              <w:t>тирных домах, признанных аварийными</w:t>
            </w:r>
          </w:p>
        </w:tc>
        <w:tc>
          <w:tcPr>
            <w:tcW w:w="905" w:type="dxa"/>
          </w:tcPr>
          <w:p w:rsidR="002B26F5" w:rsidRPr="009A0B93" w:rsidRDefault="002B26F5" w:rsidP="00480A85">
            <w:pPr>
              <w:spacing w:line="0" w:lineRule="atLeast"/>
              <w:jc w:val="both"/>
              <w:rPr>
                <w:color w:val="auto"/>
              </w:rPr>
            </w:pPr>
            <w:r w:rsidRPr="009A0B93">
              <w:t>Переселение граждан в приобретенные жилые помещения</w:t>
            </w:r>
          </w:p>
          <w:p w:rsidR="002B26F5" w:rsidRPr="009A0B93" w:rsidRDefault="002B26F5" w:rsidP="00480A85">
            <w:pPr>
              <w:spacing w:line="0" w:lineRule="atLeast"/>
              <w:jc w:val="both"/>
              <w:rPr>
                <w:color w:val="auto"/>
              </w:rPr>
            </w:pPr>
          </w:p>
          <w:p w:rsidR="002B26F5" w:rsidRPr="009A0B93" w:rsidRDefault="002B26F5" w:rsidP="00480A85">
            <w:pPr>
              <w:widowControl w:val="0"/>
              <w:autoSpaceDE w:val="0"/>
              <w:autoSpaceDN w:val="0"/>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center"/>
              <w:rPr>
                <w:color w:val="auto"/>
              </w:rPr>
            </w:pPr>
            <w:r w:rsidRPr="009A0B93">
              <w:rPr>
                <w:color w:val="auto"/>
              </w:rPr>
              <w:t>1</w:t>
            </w:r>
          </w:p>
        </w:tc>
        <w:tc>
          <w:tcPr>
            <w:tcW w:w="2491" w:type="dxa"/>
          </w:tcPr>
          <w:p w:rsidR="002B26F5" w:rsidRPr="009A0B93" w:rsidRDefault="002B26F5" w:rsidP="00480A85">
            <w:pPr>
              <w:widowControl w:val="0"/>
              <w:autoSpaceDE w:val="0"/>
              <w:autoSpaceDN w:val="0"/>
              <w:jc w:val="center"/>
              <w:rPr>
                <w:color w:val="auto"/>
              </w:rPr>
            </w:pPr>
            <w:r w:rsidRPr="009A0B93">
              <w:rPr>
                <w:color w:val="auto"/>
              </w:rPr>
              <w:t>2</w:t>
            </w:r>
          </w:p>
        </w:tc>
        <w:tc>
          <w:tcPr>
            <w:tcW w:w="851" w:type="dxa"/>
          </w:tcPr>
          <w:p w:rsidR="002B26F5" w:rsidRPr="009A0B93" w:rsidRDefault="002B26F5" w:rsidP="00480A85">
            <w:pPr>
              <w:widowControl w:val="0"/>
              <w:autoSpaceDE w:val="0"/>
              <w:autoSpaceDN w:val="0"/>
              <w:jc w:val="center"/>
              <w:rPr>
                <w:color w:val="auto"/>
              </w:rPr>
            </w:pPr>
            <w:r w:rsidRPr="009A0B93">
              <w:rPr>
                <w:color w:val="auto"/>
              </w:rPr>
              <w:t>3</w:t>
            </w:r>
          </w:p>
        </w:tc>
        <w:tc>
          <w:tcPr>
            <w:tcW w:w="850" w:type="dxa"/>
          </w:tcPr>
          <w:p w:rsidR="002B26F5" w:rsidRPr="009A0B93" w:rsidRDefault="002B26F5" w:rsidP="00480A85">
            <w:pPr>
              <w:widowControl w:val="0"/>
              <w:autoSpaceDE w:val="0"/>
              <w:autoSpaceDN w:val="0"/>
              <w:jc w:val="center"/>
              <w:rPr>
                <w:color w:val="auto"/>
              </w:rPr>
            </w:pPr>
            <w:r w:rsidRPr="009A0B93">
              <w:rPr>
                <w:color w:val="auto"/>
              </w:rPr>
              <w:t>4</w:t>
            </w:r>
          </w:p>
        </w:tc>
        <w:tc>
          <w:tcPr>
            <w:tcW w:w="709" w:type="dxa"/>
          </w:tcPr>
          <w:p w:rsidR="002B26F5" w:rsidRPr="009A0B93" w:rsidRDefault="002B26F5" w:rsidP="00480A85">
            <w:pPr>
              <w:widowControl w:val="0"/>
              <w:autoSpaceDE w:val="0"/>
              <w:autoSpaceDN w:val="0"/>
              <w:jc w:val="center"/>
              <w:rPr>
                <w:color w:val="auto"/>
              </w:rPr>
            </w:pPr>
            <w:r w:rsidRPr="009A0B93">
              <w:rPr>
                <w:color w:val="auto"/>
              </w:rPr>
              <w:t>5</w:t>
            </w:r>
          </w:p>
        </w:tc>
        <w:tc>
          <w:tcPr>
            <w:tcW w:w="567" w:type="dxa"/>
          </w:tcPr>
          <w:p w:rsidR="002B26F5" w:rsidRPr="009A0B93" w:rsidRDefault="002B26F5" w:rsidP="00480A85">
            <w:pPr>
              <w:widowControl w:val="0"/>
              <w:autoSpaceDE w:val="0"/>
              <w:autoSpaceDN w:val="0"/>
              <w:jc w:val="center"/>
              <w:rPr>
                <w:color w:val="auto"/>
              </w:rPr>
            </w:pPr>
            <w:r w:rsidRPr="009A0B93">
              <w:rPr>
                <w:color w:val="auto"/>
              </w:rPr>
              <w:t>6</w:t>
            </w:r>
          </w:p>
        </w:tc>
        <w:tc>
          <w:tcPr>
            <w:tcW w:w="709" w:type="dxa"/>
          </w:tcPr>
          <w:p w:rsidR="002B26F5" w:rsidRPr="009A0B93" w:rsidRDefault="002B26F5" w:rsidP="00480A85">
            <w:pPr>
              <w:widowControl w:val="0"/>
              <w:autoSpaceDE w:val="0"/>
              <w:autoSpaceDN w:val="0"/>
              <w:jc w:val="center"/>
              <w:rPr>
                <w:color w:val="auto"/>
              </w:rPr>
            </w:pPr>
            <w:r w:rsidRPr="009A0B93">
              <w:rPr>
                <w:color w:val="auto"/>
              </w:rPr>
              <w:t>7</w:t>
            </w:r>
          </w:p>
        </w:tc>
        <w:tc>
          <w:tcPr>
            <w:tcW w:w="708" w:type="dxa"/>
          </w:tcPr>
          <w:p w:rsidR="002B26F5" w:rsidRPr="009A0B93" w:rsidRDefault="002B26F5" w:rsidP="00480A85">
            <w:pPr>
              <w:widowControl w:val="0"/>
              <w:autoSpaceDE w:val="0"/>
              <w:autoSpaceDN w:val="0"/>
              <w:jc w:val="center"/>
              <w:rPr>
                <w:color w:val="auto"/>
              </w:rPr>
            </w:pPr>
            <w:r w:rsidRPr="009A0B93">
              <w:rPr>
                <w:color w:val="auto"/>
              </w:rPr>
              <w:t>8</w:t>
            </w:r>
          </w:p>
        </w:tc>
        <w:tc>
          <w:tcPr>
            <w:tcW w:w="851" w:type="dxa"/>
          </w:tcPr>
          <w:p w:rsidR="002B26F5" w:rsidRPr="009A0B93" w:rsidRDefault="002B26F5" w:rsidP="00480A85">
            <w:pPr>
              <w:widowControl w:val="0"/>
              <w:autoSpaceDE w:val="0"/>
              <w:autoSpaceDN w:val="0"/>
              <w:jc w:val="center"/>
              <w:rPr>
                <w:color w:val="auto"/>
              </w:rPr>
            </w:pPr>
            <w:r w:rsidRPr="009A0B93">
              <w:rPr>
                <w:color w:val="auto"/>
              </w:rPr>
              <w:t>9</w:t>
            </w:r>
          </w:p>
        </w:tc>
        <w:tc>
          <w:tcPr>
            <w:tcW w:w="709" w:type="dxa"/>
          </w:tcPr>
          <w:p w:rsidR="002B26F5" w:rsidRPr="009A0B93" w:rsidRDefault="002B26F5" w:rsidP="00480A85">
            <w:pPr>
              <w:widowControl w:val="0"/>
              <w:autoSpaceDE w:val="0"/>
              <w:autoSpaceDN w:val="0"/>
              <w:jc w:val="center"/>
              <w:rPr>
                <w:color w:val="auto"/>
              </w:rPr>
            </w:pPr>
            <w:r w:rsidRPr="009A0B93">
              <w:rPr>
                <w:color w:val="auto"/>
              </w:rPr>
              <w:t>10</w:t>
            </w:r>
          </w:p>
        </w:tc>
        <w:tc>
          <w:tcPr>
            <w:tcW w:w="942" w:type="dxa"/>
          </w:tcPr>
          <w:p w:rsidR="002B26F5" w:rsidRPr="009A0B93" w:rsidRDefault="002B26F5" w:rsidP="00480A85">
            <w:pPr>
              <w:widowControl w:val="0"/>
              <w:autoSpaceDE w:val="0"/>
              <w:autoSpaceDN w:val="0"/>
              <w:jc w:val="center"/>
              <w:rPr>
                <w:color w:val="auto"/>
              </w:rPr>
            </w:pPr>
            <w:r w:rsidRPr="009A0B93">
              <w:rPr>
                <w:color w:val="auto"/>
              </w:rPr>
              <w:t>11</w:t>
            </w:r>
          </w:p>
        </w:tc>
        <w:tc>
          <w:tcPr>
            <w:tcW w:w="1751" w:type="dxa"/>
          </w:tcPr>
          <w:p w:rsidR="002B26F5" w:rsidRPr="009A0B93" w:rsidRDefault="002B26F5" w:rsidP="00480A85">
            <w:pPr>
              <w:widowControl w:val="0"/>
              <w:autoSpaceDE w:val="0"/>
              <w:autoSpaceDN w:val="0"/>
              <w:jc w:val="center"/>
              <w:rPr>
                <w:color w:val="auto"/>
              </w:rPr>
            </w:pPr>
            <w:r w:rsidRPr="009A0B93">
              <w:rPr>
                <w:color w:val="auto"/>
              </w:rPr>
              <w:t>12</w:t>
            </w:r>
          </w:p>
        </w:tc>
        <w:tc>
          <w:tcPr>
            <w:tcW w:w="1509" w:type="dxa"/>
          </w:tcPr>
          <w:p w:rsidR="002B26F5" w:rsidRPr="009A0B93" w:rsidRDefault="002B26F5" w:rsidP="00480A85">
            <w:pPr>
              <w:widowControl w:val="0"/>
              <w:autoSpaceDE w:val="0"/>
              <w:autoSpaceDN w:val="0"/>
              <w:jc w:val="center"/>
              <w:rPr>
                <w:color w:val="auto"/>
              </w:rPr>
            </w:pPr>
            <w:r w:rsidRPr="009A0B93">
              <w:rPr>
                <w:color w:val="auto"/>
              </w:rPr>
              <w:t>13</w:t>
            </w:r>
          </w:p>
        </w:tc>
        <w:tc>
          <w:tcPr>
            <w:tcW w:w="1276" w:type="dxa"/>
          </w:tcPr>
          <w:p w:rsidR="002B26F5" w:rsidRPr="009A0B93" w:rsidRDefault="002B26F5" w:rsidP="00480A85">
            <w:pPr>
              <w:widowControl w:val="0"/>
              <w:autoSpaceDE w:val="0"/>
              <w:autoSpaceDN w:val="0"/>
              <w:jc w:val="center"/>
              <w:rPr>
                <w:color w:val="auto"/>
              </w:rPr>
            </w:pPr>
            <w:r w:rsidRPr="009A0B93">
              <w:rPr>
                <w:color w:val="auto"/>
              </w:rPr>
              <w:t>14</w:t>
            </w:r>
          </w:p>
        </w:tc>
        <w:tc>
          <w:tcPr>
            <w:tcW w:w="905" w:type="dxa"/>
          </w:tcPr>
          <w:p w:rsidR="002B26F5" w:rsidRPr="009A0B93" w:rsidRDefault="002B26F5" w:rsidP="00480A85">
            <w:pPr>
              <w:widowControl w:val="0"/>
              <w:autoSpaceDE w:val="0"/>
              <w:autoSpaceDN w:val="0"/>
              <w:jc w:val="center"/>
              <w:rPr>
                <w:color w:val="auto"/>
              </w:rPr>
            </w:pPr>
            <w:r w:rsidRPr="009A0B93">
              <w:rPr>
                <w:color w:val="auto"/>
              </w:rPr>
              <w:t>15</w:t>
            </w:r>
          </w:p>
        </w:tc>
      </w:tr>
      <w:tr w:rsidR="002B26F5" w:rsidRPr="009A0B93" w:rsidTr="00480A85">
        <w:trPr>
          <w:jc w:val="center"/>
        </w:trPr>
        <w:tc>
          <w:tcPr>
            <w:tcW w:w="2970" w:type="dxa"/>
            <w:gridSpan w:val="2"/>
          </w:tcPr>
          <w:p w:rsidR="002B26F5" w:rsidRPr="009A0B93" w:rsidRDefault="002B26F5" w:rsidP="00480A85">
            <w:pPr>
              <w:widowControl w:val="0"/>
              <w:autoSpaceDE w:val="0"/>
              <w:autoSpaceDN w:val="0"/>
              <w:jc w:val="both"/>
              <w:rPr>
                <w:color w:val="auto"/>
              </w:rPr>
            </w:pPr>
            <w:r w:rsidRPr="009A0B93">
              <w:rPr>
                <w:color w:val="auto"/>
              </w:rPr>
              <w:t>Всего</w:t>
            </w:r>
          </w:p>
        </w:tc>
        <w:tc>
          <w:tcPr>
            <w:tcW w:w="853" w:type="dxa"/>
          </w:tcPr>
          <w:p w:rsidR="002B26F5" w:rsidRPr="009A0B93" w:rsidRDefault="002B26F5" w:rsidP="00480A85">
            <w:pPr>
              <w:widowControl w:val="0"/>
              <w:autoSpaceDE w:val="0"/>
              <w:autoSpaceDN w:val="0"/>
              <w:jc w:val="both"/>
              <w:rPr>
                <w:color w:val="auto"/>
              </w:rPr>
            </w:pPr>
          </w:p>
        </w:tc>
        <w:tc>
          <w:tcPr>
            <w:tcW w:w="850" w:type="dxa"/>
          </w:tcPr>
          <w:p w:rsidR="002B26F5" w:rsidRPr="009A0B93" w:rsidRDefault="002B26F5" w:rsidP="00480A85">
            <w:pPr>
              <w:widowControl w:val="0"/>
              <w:autoSpaceDE w:val="0"/>
              <w:autoSpaceDN w:val="0"/>
              <w:jc w:val="center"/>
              <w:rPr>
                <w:color w:val="auto"/>
              </w:rPr>
            </w:pPr>
            <w:r w:rsidRPr="009A0B93">
              <w:rPr>
                <w:color w:val="auto"/>
              </w:rPr>
              <w:t>169</w:t>
            </w:r>
          </w:p>
        </w:tc>
        <w:tc>
          <w:tcPr>
            <w:tcW w:w="709" w:type="dxa"/>
          </w:tcPr>
          <w:p w:rsidR="002B26F5" w:rsidRPr="009A0B93" w:rsidRDefault="002B26F5" w:rsidP="00480A85">
            <w:pPr>
              <w:widowControl w:val="0"/>
              <w:autoSpaceDE w:val="0"/>
              <w:autoSpaceDN w:val="0"/>
              <w:jc w:val="center"/>
              <w:rPr>
                <w:color w:val="auto"/>
              </w:rPr>
            </w:pPr>
            <w:r w:rsidRPr="009A0B93">
              <w:rPr>
                <w:color w:val="auto"/>
              </w:rPr>
              <w:t>96</w:t>
            </w:r>
          </w:p>
        </w:tc>
        <w:tc>
          <w:tcPr>
            <w:tcW w:w="567" w:type="dxa"/>
          </w:tcPr>
          <w:p w:rsidR="002B26F5" w:rsidRPr="009A0B93" w:rsidRDefault="002B26F5" w:rsidP="00480A85">
            <w:pPr>
              <w:widowControl w:val="0"/>
              <w:autoSpaceDE w:val="0"/>
              <w:autoSpaceDN w:val="0"/>
              <w:jc w:val="center"/>
              <w:rPr>
                <w:color w:val="auto"/>
              </w:rPr>
            </w:pPr>
            <w:r w:rsidRPr="009A0B93">
              <w:rPr>
                <w:color w:val="auto"/>
              </w:rPr>
              <w:t>85,5</w:t>
            </w:r>
          </w:p>
        </w:tc>
        <w:tc>
          <w:tcPr>
            <w:tcW w:w="709" w:type="dxa"/>
          </w:tcPr>
          <w:p w:rsidR="002B26F5" w:rsidRPr="009A0B93" w:rsidRDefault="002B26F5" w:rsidP="00480A85">
            <w:pPr>
              <w:widowControl w:val="0"/>
              <w:autoSpaceDE w:val="0"/>
              <w:autoSpaceDN w:val="0"/>
              <w:jc w:val="center"/>
              <w:rPr>
                <w:color w:val="auto"/>
              </w:rPr>
            </w:pPr>
            <w:r w:rsidRPr="009A0B93">
              <w:rPr>
                <w:color w:val="auto"/>
              </w:rPr>
              <w:t>10,5</w:t>
            </w:r>
          </w:p>
        </w:tc>
        <w:tc>
          <w:tcPr>
            <w:tcW w:w="708" w:type="dxa"/>
          </w:tcPr>
          <w:p w:rsidR="002B26F5" w:rsidRPr="009A0B93" w:rsidRDefault="002B26F5" w:rsidP="00480A85">
            <w:pPr>
              <w:widowControl w:val="0"/>
              <w:autoSpaceDE w:val="0"/>
              <w:autoSpaceDN w:val="0"/>
              <w:jc w:val="center"/>
              <w:rPr>
                <w:color w:val="auto"/>
              </w:rPr>
            </w:pPr>
            <w:r w:rsidRPr="009A0B93">
              <w:rPr>
                <w:color w:val="auto"/>
              </w:rPr>
              <w:t>4027,8</w:t>
            </w:r>
          </w:p>
        </w:tc>
        <w:tc>
          <w:tcPr>
            <w:tcW w:w="851" w:type="dxa"/>
          </w:tcPr>
          <w:p w:rsidR="002B26F5" w:rsidRPr="009A0B93" w:rsidRDefault="002B26F5" w:rsidP="00480A85">
            <w:pPr>
              <w:widowControl w:val="0"/>
              <w:autoSpaceDE w:val="0"/>
              <w:autoSpaceDN w:val="0"/>
              <w:jc w:val="center"/>
              <w:rPr>
                <w:color w:val="auto"/>
              </w:rPr>
            </w:pPr>
            <w:r w:rsidRPr="009A0B93">
              <w:rPr>
                <w:color w:val="auto"/>
              </w:rPr>
              <w:t>3581,62</w:t>
            </w:r>
          </w:p>
        </w:tc>
        <w:tc>
          <w:tcPr>
            <w:tcW w:w="709" w:type="dxa"/>
          </w:tcPr>
          <w:p w:rsidR="002B26F5" w:rsidRPr="009A0B93" w:rsidRDefault="002B26F5" w:rsidP="00480A85">
            <w:pPr>
              <w:widowControl w:val="0"/>
              <w:autoSpaceDE w:val="0"/>
              <w:autoSpaceDN w:val="0"/>
              <w:jc w:val="center"/>
              <w:rPr>
                <w:color w:val="auto"/>
              </w:rPr>
            </w:pPr>
            <w:r w:rsidRPr="009A0B93">
              <w:rPr>
                <w:color w:val="auto"/>
              </w:rPr>
              <w:t>446,18</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1</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Люлина, д.18</w:t>
            </w:r>
          </w:p>
        </w:tc>
        <w:tc>
          <w:tcPr>
            <w:tcW w:w="851" w:type="dxa"/>
          </w:tcPr>
          <w:p w:rsidR="002B26F5" w:rsidRPr="009A0B93" w:rsidRDefault="002B26F5" w:rsidP="00480A85">
            <w:pPr>
              <w:widowControl w:val="0"/>
              <w:autoSpaceDE w:val="0"/>
              <w:autoSpaceDN w:val="0"/>
              <w:jc w:val="both"/>
              <w:rPr>
                <w:color w:val="auto"/>
              </w:rPr>
            </w:pPr>
            <w:r w:rsidRPr="009A0B93">
              <w:rPr>
                <w:color w:val="auto"/>
              </w:rPr>
              <w:t>31.12. 2030</w:t>
            </w:r>
          </w:p>
        </w:tc>
        <w:tc>
          <w:tcPr>
            <w:tcW w:w="850" w:type="dxa"/>
          </w:tcPr>
          <w:p w:rsidR="002B26F5" w:rsidRPr="009A0B93" w:rsidRDefault="002B26F5" w:rsidP="00480A85">
            <w:pPr>
              <w:widowControl w:val="0"/>
              <w:autoSpaceDE w:val="0"/>
              <w:autoSpaceDN w:val="0"/>
              <w:jc w:val="center"/>
              <w:rPr>
                <w:color w:val="auto"/>
              </w:rPr>
            </w:pPr>
            <w:r w:rsidRPr="009A0B93">
              <w:rPr>
                <w:color w:val="auto"/>
              </w:rPr>
              <w:t>23</w:t>
            </w:r>
          </w:p>
        </w:tc>
        <w:tc>
          <w:tcPr>
            <w:tcW w:w="709" w:type="dxa"/>
          </w:tcPr>
          <w:p w:rsidR="002B26F5" w:rsidRPr="009A0B93" w:rsidRDefault="002B26F5" w:rsidP="00480A85">
            <w:pPr>
              <w:widowControl w:val="0"/>
              <w:autoSpaceDE w:val="0"/>
              <w:autoSpaceDN w:val="0"/>
              <w:jc w:val="center"/>
              <w:rPr>
                <w:color w:val="auto"/>
              </w:rPr>
            </w:pPr>
            <w:r w:rsidRPr="009A0B93">
              <w:rPr>
                <w:color w:val="auto"/>
              </w:rPr>
              <w:t>7</w:t>
            </w:r>
          </w:p>
        </w:tc>
        <w:tc>
          <w:tcPr>
            <w:tcW w:w="567" w:type="dxa"/>
          </w:tcPr>
          <w:p w:rsidR="002B26F5" w:rsidRPr="009A0B93" w:rsidRDefault="002B26F5" w:rsidP="00480A85">
            <w:pPr>
              <w:widowControl w:val="0"/>
              <w:autoSpaceDE w:val="0"/>
              <w:autoSpaceDN w:val="0"/>
              <w:jc w:val="center"/>
              <w:rPr>
                <w:color w:val="auto"/>
              </w:rPr>
            </w:pPr>
            <w:r w:rsidRPr="009A0B93">
              <w:rPr>
                <w:color w:val="auto"/>
              </w:rPr>
              <w:t>4,5</w:t>
            </w:r>
          </w:p>
        </w:tc>
        <w:tc>
          <w:tcPr>
            <w:tcW w:w="709" w:type="dxa"/>
          </w:tcPr>
          <w:p w:rsidR="002B26F5" w:rsidRPr="009A0B93" w:rsidRDefault="002B26F5" w:rsidP="00480A85">
            <w:pPr>
              <w:widowControl w:val="0"/>
              <w:autoSpaceDE w:val="0"/>
              <w:autoSpaceDN w:val="0"/>
              <w:jc w:val="center"/>
              <w:rPr>
                <w:color w:val="auto"/>
              </w:rPr>
            </w:pPr>
            <w:r w:rsidRPr="009A0B93">
              <w:rPr>
                <w:color w:val="auto"/>
              </w:rPr>
              <w:t>2,5</w:t>
            </w:r>
          </w:p>
        </w:tc>
        <w:tc>
          <w:tcPr>
            <w:tcW w:w="708" w:type="dxa"/>
          </w:tcPr>
          <w:p w:rsidR="002B26F5" w:rsidRPr="009A0B93" w:rsidRDefault="002B26F5" w:rsidP="00480A85">
            <w:pPr>
              <w:widowControl w:val="0"/>
              <w:autoSpaceDE w:val="0"/>
              <w:autoSpaceDN w:val="0"/>
              <w:jc w:val="center"/>
              <w:rPr>
                <w:color w:val="auto"/>
              </w:rPr>
            </w:pPr>
            <w:r w:rsidRPr="009A0B93">
              <w:rPr>
                <w:color w:val="auto"/>
              </w:rPr>
              <w:t>388,5</w:t>
            </w:r>
          </w:p>
        </w:tc>
        <w:tc>
          <w:tcPr>
            <w:tcW w:w="851" w:type="dxa"/>
          </w:tcPr>
          <w:p w:rsidR="002B26F5" w:rsidRPr="009A0B93" w:rsidRDefault="002B26F5" w:rsidP="00480A85">
            <w:pPr>
              <w:widowControl w:val="0"/>
              <w:autoSpaceDE w:val="0"/>
              <w:autoSpaceDN w:val="0"/>
              <w:jc w:val="center"/>
              <w:rPr>
                <w:color w:val="auto"/>
              </w:rPr>
            </w:pPr>
            <w:r w:rsidRPr="009A0B93">
              <w:rPr>
                <w:color w:val="auto"/>
              </w:rPr>
              <w:t>272,52</w:t>
            </w:r>
          </w:p>
        </w:tc>
        <w:tc>
          <w:tcPr>
            <w:tcW w:w="709" w:type="dxa"/>
          </w:tcPr>
          <w:p w:rsidR="002B26F5" w:rsidRPr="009A0B93" w:rsidRDefault="002B26F5" w:rsidP="00480A85">
            <w:pPr>
              <w:widowControl w:val="0"/>
              <w:autoSpaceDE w:val="0"/>
              <w:autoSpaceDN w:val="0"/>
              <w:jc w:val="center"/>
              <w:rPr>
                <w:color w:val="auto"/>
              </w:rPr>
            </w:pPr>
            <w:r w:rsidRPr="009A0B93">
              <w:rPr>
                <w:color w:val="auto"/>
              </w:rPr>
              <w:t>115,98</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trHeight w:val="314"/>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2</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Желдорветка, д.3</w:t>
            </w:r>
          </w:p>
        </w:tc>
        <w:tc>
          <w:tcPr>
            <w:tcW w:w="851" w:type="dxa"/>
          </w:tcPr>
          <w:p w:rsidR="002B26F5" w:rsidRPr="009A0B93" w:rsidRDefault="002B26F5" w:rsidP="00480A85">
            <w:pPr>
              <w:widowControl w:val="0"/>
              <w:autoSpaceDE w:val="0"/>
              <w:autoSpaceDN w:val="0"/>
              <w:jc w:val="both"/>
              <w:rPr>
                <w:color w:val="auto"/>
              </w:rPr>
            </w:pPr>
            <w:r w:rsidRPr="009A0B93">
              <w:rPr>
                <w:color w:val="auto"/>
              </w:rPr>
              <w:t>31.12. 2030</w:t>
            </w:r>
          </w:p>
        </w:tc>
        <w:tc>
          <w:tcPr>
            <w:tcW w:w="850" w:type="dxa"/>
          </w:tcPr>
          <w:p w:rsidR="002B26F5" w:rsidRPr="009A0B93" w:rsidRDefault="002B26F5" w:rsidP="00480A85">
            <w:pPr>
              <w:widowControl w:val="0"/>
              <w:autoSpaceDE w:val="0"/>
              <w:autoSpaceDN w:val="0"/>
              <w:jc w:val="center"/>
              <w:rPr>
                <w:color w:val="auto"/>
              </w:rPr>
            </w:pPr>
            <w:r w:rsidRPr="009A0B93">
              <w:rPr>
                <w:color w:val="auto"/>
              </w:rPr>
              <w:t>10</w:t>
            </w:r>
          </w:p>
        </w:tc>
        <w:tc>
          <w:tcPr>
            <w:tcW w:w="709" w:type="dxa"/>
          </w:tcPr>
          <w:p w:rsidR="002B26F5" w:rsidRPr="009A0B93" w:rsidRDefault="002B26F5" w:rsidP="00480A85">
            <w:pPr>
              <w:widowControl w:val="0"/>
              <w:autoSpaceDE w:val="0"/>
              <w:autoSpaceDN w:val="0"/>
              <w:jc w:val="center"/>
              <w:rPr>
                <w:color w:val="auto"/>
              </w:rPr>
            </w:pPr>
            <w:r w:rsidRPr="009A0B93">
              <w:rPr>
                <w:color w:val="auto"/>
              </w:rPr>
              <w:t>8</w:t>
            </w:r>
          </w:p>
        </w:tc>
        <w:tc>
          <w:tcPr>
            <w:tcW w:w="567" w:type="dxa"/>
          </w:tcPr>
          <w:p w:rsidR="002B26F5" w:rsidRPr="009A0B93" w:rsidRDefault="002B26F5" w:rsidP="00480A85">
            <w:pPr>
              <w:widowControl w:val="0"/>
              <w:autoSpaceDE w:val="0"/>
              <w:autoSpaceDN w:val="0"/>
              <w:jc w:val="center"/>
              <w:rPr>
                <w:color w:val="auto"/>
              </w:rPr>
            </w:pPr>
            <w:r w:rsidRPr="009A0B93">
              <w:rPr>
                <w:color w:val="auto"/>
              </w:rPr>
              <w:t>7</w:t>
            </w:r>
          </w:p>
        </w:tc>
        <w:tc>
          <w:tcPr>
            <w:tcW w:w="709" w:type="dxa"/>
          </w:tcPr>
          <w:p w:rsidR="002B26F5" w:rsidRPr="009A0B93" w:rsidRDefault="002B26F5" w:rsidP="00480A85">
            <w:pPr>
              <w:widowControl w:val="0"/>
              <w:autoSpaceDE w:val="0"/>
              <w:autoSpaceDN w:val="0"/>
              <w:jc w:val="center"/>
              <w:rPr>
                <w:color w:val="auto"/>
              </w:rPr>
            </w:pPr>
            <w:r w:rsidRPr="009A0B93">
              <w:rPr>
                <w:color w:val="auto"/>
              </w:rPr>
              <w:t>1</w:t>
            </w:r>
          </w:p>
        </w:tc>
        <w:tc>
          <w:tcPr>
            <w:tcW w:w="708" w:type="dxa"/>
          </w:tcPr>
          <w:p w:rsidR="002B26F5" w:rsidRPr="009A0B93" w:rsidRDefault="002B26F5" w:rsidP="00480A85">
            <w:pPr>
              <w:widowControl w:val="0"/>
              <w:autoSpaceDE w:val="0"/>
              <w:autoSpaceDN w:val="0"/>
              <w:jc w:val="center"/>
              <w:rPr>
                <w:color w:val="auto"/>
              </w:rPr>
            </w:pPr>
            <w:r w:rsidRPr="009A0B93">
              <w:rPr>
                <w:color w:val="auto"/>
              </w:rPr>
              <w:t>377,80</w:t>
            </w:r>
          </w:p>
        </w:tc>
        <w:tc>
          <w:tcPr>
            <w:tcW w:w="851" w:type="dxa"/>
          </w:tcPr>
          <w:p w:rsidR="002B26F5" w:rsidRPr="009A0B93" w:rsidRDefault="002B26F5" w:rsidP="00480A85">
            <w:pPr>
              <w:widowControl w:val="0"/>
              <w:autoSpaceDE w:val="0"/>
              <w:autoSpaceDN w:val="0"/>
              <w:jc w:val="center"/>
              <w:rPr>
                <w:color w:val="auto"/>
              </w:rPr>
            </w:pPr>
            <w:r w:rsidRPr="009A0B93">
              <w:rPr>
                <w:color w:val="auto"/>
              </w:rPr>
              <w:t>331,00</w:t>
            </w:r>
          </w:p>
        </w:tc>
        <w:tc>
          <w:tcPr>
            <w:tcW w:w="709" w:type="dxa"/>
          </w:tcPr>
          <w:p w:rsidR="002B26F5" w:rsidRPr="009A0B93" w:rsidRDefault="002B26F5" w:rsidP="00480A85">
            <w:pPr>
              <w:widowControl w:val="0"/>
              <w:autoSpaceDE w:val="0"/>
              <w:autoSpaceDN w:val="0"/>
              <w:jc w:val="center"/>
              <w:rPr>
                <w:color w:val="auto"/>
              </w:rPr>
            </w:pPr>
            <w:r w:rsidRPr="009A0B93">
              <w:rPr>
                <w:color w:val="auto"/>
              </w:rPr>
              <w:t>46,80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3</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 xml:space="preserve">155151, Ивановская обл., г. </w:t>
            </w:r>
            <w:r w:rsidRPr="009A0B93">
              <w:rPr>
                <w:rFonts w:eastAsia="Calibri"/>
                <w:color w:val="auto"/>
                <w:lang w:eastAsia="en-US"/>
              </w:rPr>
              <w:lastRenderedPageBreak/>
              <w:t>Комсомольск, ул. 40 лет Октября, д.11а</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lastRenderedPageBreak/>
              <w:t xml:space="preserve">31.12. </w:t>
            </w:r>
            <w:r w:rsidRPr="009A0B93">
              <w:rPr>
                <w:rFonts w:eastAsia="Calibri"/>
                <w:color w:val="auto"/>
                <w:lang w:eastAsia="en-US"/>
              </w:rPr>
              <w:lastRenderedPageBreak/>
              <w:t>2030</w:t>
            </w:r>
          </w:p>
        </w:tc>
        <w:tc>
          <w:tcPr>
            <w:tcW w:w="850" w:type="dxa"/>
          </w:tcPr>
          <w:p w:rsidR="002B26F5" w:rsidRPr="009A0B93" w:rsidRDefault="002B26F5" w:rsidP="00480A85">
            <w:pPr>
              <w:widowControl w:val="0"/>
              <w:autoSpaceDE w:val="0"/>
              <w:autoSpaceDN w:val="0"/>
              <w:jc w:val="center"/>
              <w:rPr>
                <w:color w:val="auto"/>
              </w:rPr>
            </w:pPr>
            <w:r w:rsidRPr="009A0B93">
              <w:rPr>
                <w:color w:val="auto"/>
              </w:rPr>
              <w:lastRenderedPageBreak/>
              <w:t>69</w:t>
            </w:r>
          </w:p>
        </w:tc>
        <w:tc>
          <w:tcPr>
            <w:tcW w:w="709" w:type="dxa"/>
          </w:tcPr>
          <w:p w:rsidR="002B26F5" w:rsidRPr="009A0B93" w:rsidRDefault="002B26F5" w:rsidP="00480A85">
            <w:pPr>
              <w:widowControl w:val="0"/>
              <w:autoSpaceDE w:val="0"/>
              <w:autoSpaceDN w:val="0"/>
              <w:jc w:val="center"/>
              <w:rPr>
                <w:color w:val="auto"/>
              </w:rPr>
            </w:pPr>
            <w:r w:rsidRPr="009A0B93">
              <w:rPr>
                <w:color w:val="auto"/>
              </w:rPr>
              <w:t>32</w:t>
            </w:r>
          </w:p>
        </w:tc>
        <w:tc>
          <w:tcPr>
            <w:tcW w:w="567" w:type="dxa"/>
          </w:tcPr>
          <w:p w:rsidR="002B26F5" w:rsidRPr="009A0B93" w:rsidRDefault="002B26F5" w:rsidP="00480A85">
            <w:pPr>
              <w:widowControl w:val="0"/>
              <w:autoSpaceDE w:val="0"/>
              <w:autoSpaceDN w:val="0"/>
              <w:jc w:val="center"/>
              <w:rPr>
                <w:color w:val="auto"/>
              </w:rPr>
            </w:pPr>
            <w:r w:rsidRPr="009A0B93">
              <w:rPr>
                <w:color w:val="auto"/>
              </w:rPr>
              <w:t>31</w:t>
            </w:r>
          </w:p>
        </w:tc>
        <w:tc>
          <w:tcPr>
            <w:tcW w:w="709" w:type="dxa"/>
          </w:tcPr>
          <w:p w:rsidR="002B26F5" w:rsidRPr="009A0B93" w:rsidRDefault="002B26F5" w:rsidP="00480A85">
            <w:pPr>
              <w:widowControl w:val="0"/>
              <w:autoSpaceDE w:val="0"/>
              <w:autoSpaceDN w:val="0"/>
              <w:jc w:val="center"/>
              <w:rPr>
                <w:color w:val="auto"/>
              </w:rPr>
            </w:pPr>
            <w:r w:rsidRPr="009A0B93">
              <w:rPr>
                <w:color w:val="auto"/>
              </w:rPr>
              <w:t>1</w:t>
            </w:r>
          </w:p>
        </w:tc>
        <w:tc>
          <w:tcPr>
            <w:tcW w:w="708" w:type="dxa"/>
          </w:tcPr>
          <w:p w:rsidR="002B26F5" w:rsidRPr="009A0B93" w:rsidRDefault="002B26F5" w:rsidP="00480A85">
            <w:pPr>
              <w:widowControl w:val="0"/>
              <w:autoSpaceDE w:val="0"/>
              <w:autoSpaceDN w:val="0"/>
              <w:jc w:val="center"/>
              <w:rPr>
                <w:color w:val="auto"/>
              </w:rPr>
            </w:pPr>
            <w:r w:rsidRPr="009A0B93">
              <w:rPr>
                <w:color w:val="auto"/>
              </w:rPr>
              <w:t>1570,1</w:t>
            </w:r>
          </w:p>
        </w:tc>
        <w:tc>
          <w:tcPr>
            <w:tcW w:w="851" w:type="dxa"/>
          </w:tcPr>
          <w:p w:rsidR="002B26F5" w:rsidRPr="009A0B93" w:rsidRDefault="002B26F5" w:rsidP="00480A85">
            <w:pPr>
              <w:widowControl w:val="0"/>
              <w:autoSpaceDE w:val="0"/>
              <w:autoSpaceDN w:val="0"/>
              <w:jc w:val="center"/>
              <w:rPr>
                <w:color w:val="auto"/>
              </w:rPr>
            </w:pPr>
            <w:r w:rsidRPr="009A0B93">
              <w:rPr>
                <w:color w:val="auto"/>
              </w:rPr>
              <w:t>1538,1</w:t>
            </w:r>
          </w:p>
        </w:tc>
        <w:tc>
          <w:tcPr>
            <w:tcW w:w="709" w:type="dxa"/>
          </w:tcPr>
          <w:p w:rsidR="002B26F5" w:rsidRPr="009A0B93" w:rsidRDefault="002B26F5" w:rsidP="00480A85">
            <w:pPr>
              <w:widowControl w:val="0"/>
              <w:autoSpaceDE w:val="0"/>
              <w:autoSpaceDN w:val="0"/>
              <w:jc w:val="center"/>
              <w:rPr>
                <w:color w:val="auto"/>
              </w:rPr>
            </w:pPr>
            <w:r w:rsidRPr="009A0B93">
              <w:rPr>
                <w:color w:val="auto"/>
              </w:rPr>
              <w:t>32,00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4</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40 лет Октября, д.15</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31.12. 2026</w:t>
            </w:r>
          </w:p>
        </w:tc>
        <w:tc>
          <w:tcPr>
            <w:tcW w:w="850" w:type="dxa"/>
          </w:tcPr>
          <w:p w:rsidR="002B26F5" w:rsidRPr="009A0B93" w:rsidRDefault="002B26F5" w:rsidP="00480A85">
            <w:pPr>
              <w:widowControl w:val="0"/>
              <w:autoSpaceDE w:val="0"/>
              <w:autoSpaceDN w:val="0"/>
              <w:jc w:val="center"/>
              <w:rPr>
                <w:color w:val="auto"/>
              </w:rPr>
            </w:pPr>
            <w:r w:rsidRPr="009A0B93">
              <w:rPr>
                <w:color w:val="auto"/>
              </w:rPr>
              <w:t>16</w:t>
            </w:r>
          </w:p>
        </w:tc>
        <w:tc>
          <w:tcPr>
            <w:tcW w:w="709" w:type="dxa"/>
          </w:tcPr>
          <w:p w:rsidR="002B26F5" w:rsidRPr="009A0B93" w:rsidRDefault="002B26F5" w:rsidP="00480A85">
            <w:pPr>
              <w:widowControl w:val="0"/>
              <w:autoSpaceDE w:val="0"/>
              <w:autoSpaceDN w:val="0"/>
              <w:jc w:val="center"/>
              <w:rPr>
                <w:color w:val="auto"/>
              </w:rPr>
            </w:pPr>
            <w:r w:rsidRPr="009A0B93">
              <w:rPr>
                <w:color w:val="auto"/>
              </w:rPr>
              <w:t>16</w:t>
            </w:r>
          </w:p>
        </w:tc>
        <w:tc>
          <w:tcPr>
            <w:tcW w:w="567" w:type="dxa"/>
          </w:tcPr>
          <w:p w:rsidR="002B26F5" w:rsidRPr="009A0B93" w:rsidRDefault="002B26F5" w:rsidP="00480A85">
            <w:pPr>
              <w:widowControl w:val="0"/>
              <w:autoSpaceDE w:val="0"/>
              <w:autoSpaceDN w:val="0"/>
              <w:jc w:val="center"/>
              <w:rPr>
                <w:color w:val="auto"/>
              </w:rPr>
            </w:pPr>
            <w:r w:rsidRPr="009A0B93">
              <w:rPr>
                <w:color w:val="auto"/>
              </w:rPr>
              <w:t>16</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708" w:type="dxa"/>
          </w:tcPr>
          <w:p w:rsidR="002B26F5" w:rsidRPr="009A0B93" w:rsidRDefault="002B26F5" w:rsidP="00480A85">
            <w:pPr>
              <w:widowControl w:val="0"/>
              <w:autoSpaceDE w:val="0"/>
              <w:autoSpaceDN w:val="0"/>
              <w:jc w:val="center"/>
              <w:rPr>
                <w:color w:val="auto"/>
              </w:rPr>
            </w:pPr>
            <w:r w:rsidRPr="009A0B93">
              <w:rPr>
                <w:color w:val="auto"/>
              </w:rPr>
              <w:t>472,20</w:t>
            </w:r>
          </w:p>
        </w:tc>
        <w:tc>
          <w:tcPr>
            <w:tcW w:w="851" w:type="dxa"/>
          </w:tcPr>
          <w:p w:rsidR="002B26F5" w:rsidRPr="009A0B93" w:rsidRDefault="002B26F5" w:rsidP="00480A85">
            <w:pPr>
              <w:widowControl w:val="0"/>
              <w:autoSpaceDE w:val="0"/>
              <w:autoSpaceDN w:val="0"/>
              <w:jc w:val="center"/>
              <w:rPr>
                <w:color w:val="auto"/>
              </w:rPr>
            </w:pPr>
            <w:r w:rsidRPr="009A0B93">
              <w:rPr>
                <w:color w:val="auto"/>
              </w:rPr>
              <w:t>472,20</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5</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Текстильная, д.2</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31.12. 2026</w:t>
            </w:r>
          </w:p>
        </w:tc>
        <w:tc>
          <w:tcPr>
            <w:tcW w:w="850" w:type="dxa"/>
          </w:tcPr>
          <w:p w:rsidR="002B26F5" w:rsidRPr="009A0B93" w:rsidRDefault="002B26F5" w:rsidP="00480A85">
            <w:pPr>
              <w:widowControl w:val="0"/>
              <w:autoSpaceDE w:val="0"/>
              <w:autoSpaceDN w:val="0"/>
              <w:jc w:val="center"/>
              <w:rPr>
                <w:color w:val="auto"/>
              </w:rPr>
            </w:pPr>
            <w:r w:rsidRPr="009A0B93">
              <w:rPr>
                <w:color w:val="auto"/>
              </w:rPr>
              <w:t>27</w:t>
            </w:r>
          </w:p>
        </w:tc>
        <w:tc>
          <w:tcPr>
            <w:tcW w:w="709" w:type="dxa"/>
          </w:tcPr>
          <w:p w:rsidR="002B26F5" w:rsidRPr="009A0B93" w:rsidRDefault="002B26F5" w:rsidP="00480A85">
            <w:pPr>
              <w:widowControl w:val="0"/>
              <w:autoSpaceDE w:val="0"/>
              <w:autoSpaceDN w:val="0"/>
              <w:jc w:val="center"/>
              <w:rPr>
                <w:color w:val="auto"/>
              </w:rPr>
            </w:pPr>
            <w:r w:rsidRPr="009A0B93">
              <w:rPr>
                <w:color w:val="auto"/>
              </w:rPr>
              <w:t>16</w:t>
            </w:r>
          </w:p>
        </w:tc>
        <w:tc>
          <w:tcPr>
            <w:tcW w:w="567" w:type="dxa"/>
          </w:tcPr>
          <w:p w:rsidR="002B26F5" w:rsidRPr="009A0B93" w:rsidRDefault="002B26F5" w:rsidP="00480A85">
            <w:pPr>
              <w:widowControl w:val="0"/>
              <w:autoSpaceDE w:val="0"/>
              <w:autoSpaceDN w:val="0"/>
              <w:jc w:val="center"/>
              <w:rPr>
                <w:color w:val="auto"/>
              </w:rPr>
            </w:pPr>
            <w:r w:rsidRPr="009A0B93">
              <w:rPr>
                <w:color w:val="auto"/>
              </w:rPr>
              <w:t>15</w:t>
            </w:r>
          </w:p>
        </w:tc>
        <w:tc>
          <w:tcPr>
            <w:tcW w:w="709" w:type="dxa"/>
          </w:tcPr>
          <w:p w:rsidR="002B26F5" w:rsidRPr="009A0B93" w:rsidRDefault="002B26F5" w:rsidP="00480A85">
            <w:pPr>
              <w:widowControl w:val="0"/>
              <w:autoSpaceDE w:val="0"/>
              <w:autoSpaceDN w:val="0"/>
              <w:jc w:val="center"/>
              <w:rPr>
                <w:color w:val="auto"/>
              </w:rPr>
            </w:pPr>
            <w:r w:rsidRPr="009A0B93">
              <w:rPr>
                <w:color w:val="auto"/>
              </w:rPr>
              <w:t>1</w:t>
            </w:r>
          </w:p>
        </w:tc>
        <w:tc>
          <w:tcPr>
            <w:tcW w:w="708" w:type="dxa"/>
          </w:tcPr>
          <w:p w:rsidR="002B26F5" w:rsidRPr="009A0B93" w:rsidRDefault="002B26F5" w:rsidP="00480A85">
            <w:pPr>
              <w:widowControl w:val="0"/>
              <w:autoSpaceDE w:val="0"/>
              <w:autoSpaceDN w:val="0"/>
              <w:jc w:val="center"/>
              <w:rPr>
                <w:color w:val="auto"/>
              </w:rPr>
            </w:pPr>
            <w:r w:rsidRPr="009A0B93">
              <w:rPr>
                <w:color w:val="auto"/>
              </w:rPr>
              <w:t>546,00</w:t>
            </w:r>
          </w:p>
        </w:tc>
        <w:tc>
          <w:tcPr>
            <w:tcW w:w="851" w:type="dxa"/>
          </w:tcPr>
          <w:p w:rsidR="002B26F5" w:rsidRPr="009A0B93" w:rsidRDefault="002B26F5" w:rsidP="00480A85">
            <w:pPr>
              <w:widowControl w:val="0"/>
              <w:autoSpaceDE w:val="0"/>
              <w:autoSpaceDN w:val="0"/>
              <w:jc w:val="center"/>
              <w:rPr>
                <w:color w:val="auto"/>
              </w:rPr>
            </w:pPr>
            <w:r w:rsidRPr="009A0B93">
              <w:rPr>
                <w:color w:val="auto"/>
              </w:rPr>
              <w:t>505,50</w:t>
            </w:r>
          </w:p>
        </w:tc>
        <w:tc>
          <w:tcPr>
            <w:tcW w:w="709" w:type="dxa"/>
          </w:tcPr>
          <w:p w:rsidR="002B26F5" w:rsidRPr="009A0B93" w:rsidRDefault="002B26F5" w:rsidP="00480A85">
            <w:pPr>
              <w:widowControl w:val="0"/>
              <w:autoSpaceDE w:val="0"/>
              <w:autoSpaceDN w:val="0"/>
              <w:jc w:val="center"/>
              <w:rPr>
                <w:color w:val="auto"/>
              </w:rPr>
            </w:pPr>
            <w:r w:rsidRPr="009A0B93">
              <w:rPr>
                <w:color w:val="auto"/>
              </w:rPr>
              <w:t>40,50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6</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пер. Школьный, д. 4</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31.12. 2026</w:t>
            </w:r>
          </w:p>
        </w:tc>
        <w:tc>
          <w:tcPr>
            <w:tcW w:w="850" w:type="dxa"/>
          </w:tcPr>
          <w:p w:rsidR="002B26F5" w:rsidRPr="009A0B93" w:rsidRDefault="002B26F5" w:rsidP="00480A85">
            <w:pPr>
              <w:widowControl w:val="0"/>
              <w:autoSpaceDE w:val="0"/>
              <w:autoSpaceDN w:val="0"/>
              <w:jc w:val="center"/>
              <w:rPr>
                <w:color w:val="auto"/>
              </w:rPr>
            </w:pPr>
            <w:r w:rsidRPr="009A0B93">
              <w:rPr>
                <w:color w:val="auto"/>
              </w:rPr>
              <w:t>5</w:t>
            </w:r>
          </w:p>
        </w:tc>
        <w:tc>
          <w:tcPr>
            <w:tcW w:w="709" w:type="dxa"/>
          </w:tcPr>
          <w:p w:rsidR="002B26F5" w:rsidRPr="009A0B93" w:rsidRDefault="002B26F5" w:rsidP="00480A85">
            <w:pPr>
              <w:widowControl w:val="0"/>
              <w:autoSpaceDE w:val="0"/>
              <w:autoSpaceDN w:val="0"/>
              <w:jc w:val="center"/>
              <w:rPr>
                <w:color w:val="auto"/>
              </w:rPr>
            </w:pPr>
            <w:r w:rsidRPr="009A0B93">
              <w:rPr>
                <w:color w:val="auto"/>
              </w:rPr>
              <w:t>2</w:t>
            </w:r>
          </w:p>
        </w:tc>
        <w:tc>
          <w:tcPr>
            <w:tcW w:w="567" w:type="dxa"/>
          </w:tcPr>
          <w:p w:rsidR="002B26F5" w:rsidRPr="009A0B93" w:rsidRDefault="002B26F5" w:rsidP="00480A85">
            <w:pPr>
              <w:widowControl w:val="0"/>
              <w:autoSpaceDE w:val="0"/>
              <w:autoSpaceDN w:val="0"/>
              <w:jc w:val="center"/>
              <w:rPr>
                <w:color w:val="auto"/>
              </w:rPr>
            </w:pPr>
            <w:r w:rsidRPr="009A0B93">
              <w:rPr>
                <w:color w:val="auto"/>
              </w:rPr>
              <w:t>2</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708" w:type="dxa"/>
          </w:tcPr>
          <w:p w:rsidR="002B26F5" w:rsidRPr="009A0B93" w:rsidRDefault="002B26F5" w:rsidP="00480A85">
            <w:pPr>
              <w:widowControl w:val="0"/>
              <w:autoSpaceDE w:val="0"/>
              <w:autoSpaceDN w:val="0"/>
              <w:jc w:val="center"/>
              <w:rPr>
                <w:color w:val="auto"/>
              </w:rPr>
            </w:pPr>
            <w:r w:rsidRPr="009A0B93">
              <w:rPr>
                <w:color w:val="auto"/>
              </w:rPr>
              <w:t>67,10</w:t>
            </w:r>
          </w:p>
        </w:tc>
        <w:tc>
          <w:tcPr>
            <w:tcW w:w="851" w:type="dxa"/>
          </w:tcPr>
          <w:p w:rsidR="002B26F5" w:rsidRPr="009A0B93" w:rsidRDefault="002B26F5" w:rsidP="00480A85">
            <w:pPr>
              <w:widowControl w:val="0"/>
              <w:autoSpaceDE w:val="0"/>
              <w:autoSpaceDN w:val="0"/>
              <w:jc w:val="center"/>
              <w:rPr>
                <w:color w:val="auto"/>
              </w:rPr>
            </w:pPr>
            <w:r w:rsidRPr="009A0B93">
              <w:rPr>
                <w:color w:val="auto"/>
              </w:rPr>
              <w:t>67,10</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7</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Текстильная, д.3</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31.12. 2030</w:t>
            </w:r>
          </w:p>
        </w:tc>
        <w:tc>
          <w:tcPr>
            <w:tcW w:w="850" w:type="dxa"/>
          </w:tcPr>
          <w:p w:rsidR="002B26F5" w:rsidRPr="009A0B93" w:rsidRDefault="002B26F5" w:rsidP="00480A85">
            <w:pPr>
              <w:widowControl w:val="0"/>
              <w:autoSpaceDE w:val="0"/>
              <w:autoSpaceDN w:val="0"/>
              <w:jc w:val="center"/>
              <w:rPr>
                <w:color w:val="auto"/>
              </w:rPr>
            </w:pPr>
            <w:r w:rsidRPr="009A0B93">
              <w:rPr>
                <w:color w:val="auto"/>
              </w:rPr>
              <w:t>9</w:t>
            </w:r>
          </w:p>
        </w:tc>
        <w:tc>
          <w:tcPr>
            <w:tcW w:w="709" w:type="dxa"/>
          </w:tcPr>
          <w:p w:rsidR="002B26F5" w:rsidRPr="009A0B93" w:rsidRDefault="002B26F5" w:rsidP="00480A85">
            <w:pPr>
              <w:widowControl w:val="0"/>
              <w:autoSpaceDE w:val="0"/>
              <w:autoSpaceDN w:val="0"/>
              <w:jc w:val="center"/>
              <w:rPr>
                <w:color w:val="auto"/>
              </w:rPr>
            </w:pPr>
            <w:r w:rsidRPr="009A0B93">
              <w:rPr>
                <w:color w:val="auto"/>
              </w:rPr>
              <w:t>7</w:t>
            </w:r>
          </w:p>
        </w:tc>
        <w:tc>
          <w:tcPr>
            <w:tcW w:w="567" w:type="dxa"/>
          </w:tcPr>
          <w:p w:rsidR="002B26F5" w:rsidRPr="009A0B93" w:rsidRDefault="002B26F5" w:rsidP="00480A85">
            <w:pPr>
              <w:widowControl w:val="0"/>
              <w:autoSpaceDE w:val="0"/>
              <w:autoSpaceDN w:val="0"/>
              <w:jc w:val="center"/>
              <w:rPr>
                <w:color w:val="auto"/>
              </w:rPr>
            </w:pPr>
            <w:r w:rsidRPr="009A0B93">
              <w:rPr>
                <w:color w:val="auto"/>
              </w:rPr>
              <w:t>7</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708" w:type="dxa"/>
          </w:tcPr>
          <w:p w:rsidR="002B26F5" w:rsidRPr="009A0B93" w:rsidRDefault="002B26F5" w:rsidP="00480A85">
            <w:pPr>
              <w:widowControl w:val="0"/>
              <w:autoSpaceDE w:val="0"/>
              <w:autoSpaceDN w:val="0"/>
              <w:jc w:val="center"/>
              <w:rPr>
                <w:color w:val="auto"/>
              </w:rPr>
            </w:pPr>
            <w:r w:rsidRPr="009A0B93">
              <w:rPr>
                <w:color w:val="auto"/>
              </w:rPr>
              <w:t>281,20</w:t>
            </w:r>
          </w:p>
        </w:tc>
        <w:tc>
          <w:tcPr>
            <w:tcW w:w="851" w:type="dxa"/>
          </w:tcPr>
          <w:p w:rsidR="002B26F5" w:rsidRPr="009A0B93" w:rsidRDefault="002B26F5" w:rsidP="00480A85">
            <w:pPr>
              <w:widowControl w:val="0"/>
              <w:autoSpaceDE w:val="0"/>
              <w:autoSpaceDN w:val="0"/>
              <w:jc w:val="center"/>
              <w:rPr>
                <w:color w:val="auto"/>
              </w:rPr>
            </w:pPr>
            <w:r w:rsidRPr="009A0B93">
              <w:rPr>
                <w:color w:val="auto"/>
              </w:rPr>
              <w:t>281,20</w:t>
            </w:r>
          </w:p>
        </w:tc>
        <w:tc>
          <w:tcPr>
            <w:tcW w:w="709" w:type="dxa"/>
          </w:tcPr>
          <w:p w:rsidR="002B26F5" w:rsidRPr="009A0B93" w:rsidRDefault="002B26F5" w:rsidP="00480A85">
            <w:pPr>
              <w:widowControl w:val="0"/>
              <w:autoSpaceDE w:val="0"/>
              <w:autoSpaceDN w:val="0"/>
              <w:jc w:val="center"/>
              <w:rPr>
                <w:color w:val="auto"/>
              </w:rPr>
            </w:pPr>
            <w:r w:rsidRPr="009A0B93">
              <w:rPr>
                <w:color w:val="auto"/>
              </w:rPr>
              <w:t>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r w:rsidR="002B26F5" w:rsidRPr="009A0B93" w:rsidTr="00480A85">
        <w:trPr>
          <w:jc w:val="center"/>
        </w:trPr>
        <w:tc>
          <w:tcPr>
            <w:tcW w:w="481" w:type="dxa"/>
          </w:tcPr>
          <w:p w:rsidR="002B26F5" w:rsidRPr="009A0B93" w:rsidRDefault="002B26F5" w:rsidP="00480A85">
            <w:pPr>
              <w:widowControl w:val="0"/>
              <w:autoSpaceDE w:val="0"/>
              <w:autoSpaceDN w:val="0"/>
              <w:jc w:val="both"/>
              <w:rPr>
                <w:color w:val="auto"/>
              </w:rPr>
            </w:pPr>
            <w:r w:rsidRPr="009A0B93">
              <w:rPr>
                <w:color w:val="auto"/>
              </w:rPr>
              <w:t>8</w:t>
            </w:r>
          </w:p>
        </w:tc>
        <w:tc>
          <w:tcPr>
            <w:tcW w:w="249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155151, Ивановская обл., г. Комсомольск, ул. Кирова, д. 17а</w:t>
            </w:r>
          </w:p>
        </w:tc>
        <w:tc>
          <w:tcPr>
            <w:tcW w:w="851" w:type="dxa"/>
          </w:tcPr>
          <w:p w:rsidR="002B26F5" w:rsidRPr="009A0B93" w:rsidRDefault="002B26F5" w:rsidP="00480A85">
            <w:pPr>
              <w:spacing w:after="160" w:line="259" w:lineRule="auto"/>
              <w:rPr>
                <w:rFonts w:eastAsia="Calibri"/>
                <w:color w:val="auto"/>
                <w:lang w:eastAsia="en-US"/>
              </w:rPr>
            </w:pPr>
            <w:r w:rsidRPr="009A0B93">
              <w:rPr>
                <w:rFonts w:eastAsia="Calibri"/>
                <w:color w:val="auto"/>
                <w:lang w:eastAsia="en-US"/>
              </w:rPr>
              <w:t>31.12. 2030</w:t>
            </w:r>
          </w:p>
        </w:tc>
        <w:tc>
          <w:tcPr>
            <w:tcW w:w="850" w:type="dxa"/>
          </w:tcPr>
          <w:p w:rsidR="002B26F5" w:rsidRPr="009A0B93" w:rsidRDefault="002B26F5" w:rsidP="00480A85">
            <w:pPr>
              <w:widowControl w:val="0"/>
              <w:autoSpaceDE w:val="0"/>
              <w:autoSpaceDN w:val="0"/>
              <w:jc w:val="center"/>
              <w:rPr>
                <w:color w:val="auto"/>
              </w:rPr>
            </w:pPr>
            <w:r w:rsidRPr="009A0B93">
              <w:rPr>
                <w:color w:val="auto"/>
              </w:rPr>
              <w:t>10</w:t>
            </w:r>
          </w:p>
        </w:tc>
        <w:tc>
          <w:tcPr>
            <w:tcW w:w="709" w:type="dxa"/>
          </w:tcPr>
          <w:p w:rsidR="002B26F5" w:rsidRPr="009A0B93" w:rsidRDefault="002B26F5" w:rsidP="00480A85">
            <w:pPr>
              <w:widowControl w:val="0"/>
              <w:autoSpaceDE w:val="0"/>
              <w:autoSpaceDN w:val="0"/>
              <w:jc w:val="center"/>
              <w:rPr>
                <w:color w:val="auto"/>
              </w:rPr>
            </w:pPr>
            <w:r w:rsidRPr="009A0B93">
              <w:rPr>
                <w:color w:val="auto"/>
              </w:rPr>
              <w:t>8</w:t>
            </w:r>
          </w:p>
        </w:tc>
        <w:tc>
          <w:tcPr>
            <w:tcW w:w="567" w:type="dxa"/>
          </w:tcPr>
          <w:p w:rsidR="002B26F5" w:rsidRPr="009A0B93" w:rsidRDefault="002B26F5" w:rsidP="00480A85">
            <w:pPr>
              <w:widowControl w:val="0"/>
              <w:autoSpaceDE w:val="0"/>
              <w:autoSpaceDN w:val="0"/>
              <w:jc w:val="center"/>
              <w:rPr>
                <w:color w:val="auto"/>
              </w:rPr>
            </w:pPr>
            <w:r w:rsidRPr="009A0B93">
              <w:rPr>
                <w:color w:val="auto"/>
              </w:rPr>
              <w:t>3</w:t>
            </w:r>
          </w:p>
        </w:tc>
        <w:tc>
          <w:tcPr>
            <w:tcW w:w="709" w:type="dxa"/>
          </w:tcPr>
          <w:p w:rsidR="002B26F5" w:rsidRPr="009A0B93" w:rsidRDefault="002B26F5" w:rsidP="00480A85">
            <w:pPr>
              <w:widowControl w:val="0"/>
              <w:autoSpaceDE w:val="0"/>
              <w:autoSpaceDN w:val="0"/>
              <w:jc w:val="center"/>
              <w:rPr>
                <w:color w:val="auto"/>
              </w:rPr>
            </w:pPr>
            <w:r w:rsidRPr="009A0B93">
              <w:rPr>
                <w:color w:val="auto"/>
              </w:rPr>
              <w:t>5</w:t>
            </w:r>
          </w:p>
        </w:tc>
        <w:tc>
          <w:tcPr>
            <w:tcW w:w="708" w:type="dxa"/>
          </w:tcPr>
          <w:p w:rsidR="002B26F5" w:rsidRPr="009A0B93" w:rsidRDefault="002B26F5" w:rsidP="00480A85">
            <w:pPr>
              <w:widowControl w:val="0"/>
              <w:autoSpaceDE w:val="0"/>
              <w:autoSpaceDN w:val="0"/>
              <w:jc w:val="center"/>
              <w:rPr>
                <w:color w:val="auto"/>
              </w:rPr>
            </w:pPr>
            <w:r w:rsidRPr="009A0B93">
              <w:rPr>
                <w:color w:val="auto"/>
              </w:rPr>
              <w:t>324,90</w:t>
            </w:r>
          </w:p>
        </w:tc>
        <w:tc>
          <w:tcPr>
            <w:tcW w:w="851" w:type="dxa"/>
          </w:tcPr>
          <w:p w:rsidR="002B26F5" w:rsidRPr="009A0B93" w:rsidRDefault="002B26F5" w:rsidP="00480A85">
            <w:pPr>
              <w:widowControl w:val="0"/>
              <w:autoSpaceDE w:val="0"/>
              <w:autoSpaceDN w:val="0"/>
              <w:jc w:val="center"/>
              <w:rPr>
                <w:color w:val="auto"/>
              </w:rPr>
            </w:pPr>
            <w:r w:rsidRPr="009A0B93">
              <w:rPr>
                <w:color w:val="auto"/>
              </w:rPr>
              <w:t>114,00</w:t>
            </w:r>
          </w:p>
        </w:tc>
        <w:tc>
          <w:tcPr>
            <w:tcW w:w="709" w:type="dxa"/>
          </w:tcPr>
          <w:p w:rsidR="002B26F5" w:rsidRPr="009A0B93" w:rsidRDefault="002B26F5" w:rsidP="00480A85">
            <w:pPr>
              <w:widowControl w:val="0"/>
              <w:autoSpaceDE w:val="0"/>
              <w:autoSpaceDN w:val="0"/>
              <w:jc w:val="center"/>
              <w:rPr>
                <w:color w:val="auto"/>
              </w:rPr>
            </w:pPr>
            <w:r w:rsidRPr="009A0B93">
              <w:rPr>
                <w:color w:val="auto"/>
              </w:rPr>
              <w:t>210,90</w:t>
            </w:r>
          </w:p>
        </w:tc>
        <w:tc>
          <w:tcPr>
            <w:tcW w:w="942" w:type="dxa"/>
          </w:tcPr>
          <w:p w:rsidR="002B26F5" w:rsidRPr="009A0B93" w:rsidRDefault="002B26F5" w:rsidP="00480A85">
            <w:pPr>
              <w:widowControl w:val="0"/>
              <w:autoSpaceDE w:val="0"/>
              <w:autoSpaceDN w:val="0"/>
              <w:jc w:val="center"/>
              <w:rPr>
                <w:color w:val="auto"/>
              </w:rPr>
            </w:pPr>
          </w:p>
        </w:tc>
        <w:tc>
          <w:tcPr>
            <w:tcW w:w="1751" w:type="dxa"/>
          </w:tcPr>
          <w:p w:rsidR="002B26F5" w:rsidRPr="009A0B93" w:rsidRDefault="002B26F5" w:rsidP="00480A85">
            <w:pPr>
              <w:widowControl w:val="0"/>
              <w:autoSpaceDE w:val="0"/>
              <w:autoSpaceDN w:val="0"/>
              <w:jc w:val="center"/>
              <w:rPr>
                <w:color w:val="auto"/>
              </w:rPr>
            </w:pPr>
          </w:p>
        </w:tc>
        <w:tc>
          <w:tcPr>
            <w:tcW w:w="1509" w:type="dxa"/>
          </w:tcPr>
          <w:p w:rsidR="002B26F5" w:rsidRPr="009A0B93" w:rsidRDefault="002B26F5" w:rsidP="00480A85">
            <w:pPr>
              <w:widowControl w:val="0"/>
              <w:autoSpaceDE w:val="0"/>
              <w:autoSpaceDN w:val="0"/>
              <w:jc w:val="center"/>
              <w:rPr>
                <w:color w:val="auto"/>
              </w:rPr>
            </w:pPr>
          </w:p>
        </w:tc>
        <w:tc>
          <w:tcPr>
            <w:tcW w:w="1276" w:type="dxa"/>
          </w:tcPr>
          <w:p w:rsidR="002B26F5" w:rsidRPr="009A0B93" w:rsidRDefault="002B26F5" w:rsidP="00480A85">
            <w:pPr>
              <w:widowControl w:val="0"/>
              <w:autoSpaceDE w:val="0"/>
              <w:autoSpaceDN w:val="0"/>
              <w:jc w:val="center"/>
              <w:rPr>
                <w:color w:val="auto"/>
              </w:rPr>
            </w:pPr>
          </w:p>
        </w:tc>
        <w:tc>
          <w:tcPr>
            <w:tcW w:w="905" w:type="dxa"/>
          </w:tcPr>
          <w:p w:rsidR="002B26F5" w:rsidRPr="009A0B93" w:rsidRDefault="002B26F5" w:rsidP="00480A85">
            <w:pPr>
              <w:widowControl w:val="0"/>
              <w:autoSpaceDE w:val="0"/>
              <w:autoSpaceDN w:val="0"/>
              <w:jc w:val="center"/>
              <w:rPr>
                <w:color w:val="auto"/>
              </w:rPr>
            </w:pPr>
          </w:p>
        </w:tc>
      </w:tr>
    </w:tbl>
    <w:p w:rsidR="002B26F5" w:rsidRPr="009A0B93" w:rsidRDefault="002B26F5" w:rsidP="002B26F5">
      <w:pPr>
        <w:widowControl w:val="0"/>
        <w:autoSpaceDE w:val="0"/>
        <w:autoSpaceDN w:val="0"/>
        <w:jc w:val="right"/>
        <w:rPr>
          <w:color w:val="auto"/>
          <w:sz w:val="22"/>
          <w:szCs w:val="22"/>
        </w:rPr>
      </w:pPr>
    </w:p>
    <w:p w:rsidR="002B26F5" w:rsidRPr="009A0B93" w:rsidRDefault="002B26F5" w:rsidP="002B26F5">
      <w:pPr>
        <w:widowControl w:val="0"/>
        <w:autoSpaceDE w:val="0"/>
        <w:autoSpaceDN w:val="0"/>
        <w:ind w:firstLine="540"/>
        <w:jc w:val="right"/>
        <w:rPr>
          <w:color w:val="auto"/>
          <w:sz w:val="22"/>
          <w:szCs w:val="22"/>
        </w:rPr>
      </w:pPr>
    </w:p>
    <w:p w:rsidR="002B26F5" w:rsidRPr="009A0B93" w:rsidRDefault="002B26F5" w:rsidP="002B26F5">
      <w:pPr>
        <w:widowControl w:val="0"/>
        <w:autoSpaceDE w:val="0"/>
        <w:autoSpaceDN w:val="0"/>
        <w:ind w:firstLine="540"/>
        <w:rPr>
          <w:b/>
        </w:rPr>
      </w:pPr>
      <w:r w:rsidRPr="009A0B93">
        <w:rPr>
          <w:color w:val="auto"/>
          <w:sz w:val="22"/>
          <w:szCs w:val="22"/>
        </w:rPr>
        <w:t>&lt;*&gt; Подлежит корректировке по мере выделения объема бюджетного финансирования.</w:t>
      </w:r>
      <w:r w:rsidRPr="009A0B93">
        <w:rPr>
          <w:b/>
        </w:rPr>
        <w:tab/>
      </w: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p>
    <w:p w:rsidR="002B26F5" w:rsidRPr="009A0B93" w:rsidRDefault="002B26F5" w:rsidP="002B26F5">
      <w:pPr>
        <w:widowControl w:val="0"/>
        <w:autoSpaceDE w:val="0"/>
        <w:autoSpaceDN w:val="0"/>
        <w:ind w:firstLine="540"/>
        <w:rPr>
          <w:b/>
        </w:rPr>
      </w:pPr>
      <w:r w:rsidRPr="009A0B93">
        <w:rPr>
          <w:b/>
        </w:rPr>
        <w:t xml:space="preserve">                        </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3.Сведения о целевых индикаторах (показателях) подпрограммы</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tbl>
      <w:tblPr>
        <w:tblW w:w="145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3"/>
        <w:gridCol w:w="4029"/>
        <w:gridCol w:w="1417"/>
        <w:gridCol w:w="993"/>
        <w:gridCol w:w="1134"/>
        <w:gridCol w:w="992"/>
        <w:gridCol w:w="1078"/>
        <w:gridCol w:w="1078"/>
        <w:gridCol w:w="1078"/>
        <w:gridCol w:w="1078"/>
        <w:gridCol w:w="1078"/>
      </w:tblGrid>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п/п</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целевого индикатора</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Единица</w:t>
            </w:r>
          </w:p>
          <w:p w:rsidR="002B26F5" w:rsidRPr="009A0B93" w:rsidRDefault="002B26F5" w:rsidP="00480A85">
            <w:r w:rsidRPr="009A0B93">
              <w:t>измерения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2023г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2024г</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rPr>
                <w:color w:val="auto"/>
              </w:rPr>
            </w:pPr>
            <w:r w:rsidRPr="009A0B93">
              <w:rPr>
                <w:color w:val="auto"/>
              </w:rPr>
              <w:t xml:space="preserve">   2025г</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rPr>
                <w:color w:val="auto"/>
              </w:rPr>
            </w:pPr>
            <w:r w:rsidRPr="009A0B93">
              <w:rPr>
                <w:color w:val="auto"/>
              </w:rPr>
              <w:t>2026г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2027г</w:t>
            </w:r>
          </w:p>
          <w:p w:rsidR="002B26F5" w:rsidRPr="009A0B93" w:rsidRDefault="002B26F5" w:rsidP="00480A85">
            <w:pPr>
              <w:rPr>
                <w:color w:val="auto"/>
              </w:rPr>
            </w:pP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2028г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2029г</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rPr>
                <w:color w:val="auto"/>
              </w:rPr>
            </w:pPr>
            <w:r w:rsidRPr="009A0B93">
              <w:rPr>
                <w:color w:val="auto"/>
              </w:rPr>
              <w:t>2030г</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spacing w:line="0" w:lineRule="atLeast"/>
            </w:pPr>
            <w:r w:rsidRPr="009A0B93">
              <w:t>Число жителей, переселенных из аварийного жилищного фонда.</w:t>
            </w:r>
          </w:p>
          <w:p w:rsidR="002B26F5" w:rsidRPr="009A0B93" w:rsidRDefault="002B26F5" w:rsidP="00480A85"/>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чел.</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69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48</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52</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расселенных жилых помещений в жилых домах, признанных аварийными и подлежащими сносу или реконструкции.</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32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34</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30</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3</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расселенных жилых помещений в жилых домах, признанных аварийными и подлежащими сносу или реконструкции.</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м²</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1570,1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1085,3</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0</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1372,4</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4.</w:t>
            </w:r>
          </w:p>
        </w:tc>
        <w:tc>
          <w:tcPr>
            <w:tcW w:w="40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Количество  семей, проживавших в жилых домах, признанных аварийными и подлежащими сносу или реконструкции , и получивших выплату компенсации на оплату стоимости найма (поднайма) жилья  </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31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55</w:t>
            </w:r>
          </w:p>
        </w:tc>
        <w:tc>
          <w:tcPr>
            <w:tcW w:w="992" w:type="dxa"/>
            <w:tcBorders>
              <w:top w:val="single" w:sz="4" w:space="0" w:color="000001"/>
              <w:left w:val="single" w:sz="4" w:space="0" w:color="000001"/>
              <w:bottom w:val="single" w:sz="4" w:space="0" w:color="000001"/>
              <w:right w:val="single" w:sz="4" w:space="0" w:color="auto"/>
            </w:tcBorders>
            <w:shd w:val="clear" w:color="auto" w:fill="auto"/>
            <w:tcMar>
              <w:left w:w="58" w:type="dxa"/>
            </w:tcMar>
            <w:vAlign w:val="center"/>
          </w:tcPr>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shd w:val="clear" w:color="auto" w:fill="auto"/>
            <w:vAlign w:val="center"/>
          </w:tcPr>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c>
          <w:tcPr>
            <w:tcW w:w="1078" w:type="dxa"/>
            <w:tcBorders>
              <w:top w:val="single" w:sz="4" w:space="0" w:color="000001"/>
              <w:left w:val="single" w:sz="4" w:space="0" w:color="auto"/>
              <w:bottom w:val="single" w:sz="4" w:space="0" w:color="000001"/>
              <w:right w:val="single" w:sz="4" w:space="0" w:color="000001"/>
            </w:tcBorders>
          </w:tcPr>
          <w:p w:rsidR="002B26F5" w:rsidRPr="009A0B93" w:rsidRDefault="002B26F5" w:rsidP="00480A85">
            <w:pPr>
              <w:jc w:val="center"/>
              <w:rPr>
                <w:color w:val="auto"/>
              </w:rPr>
            </w:pPr>
          </w:p>
          <w:p w:rsidR="002B26F5" w:rsidRPr="009A0B93" w:rsidRDefault="002B26F5" w:rsidP="00480A85">
            <w:pPr>
              <w:jc w:val="center"/>
              <w:rPr>
                <w:color w:val="auto"/>
              </w:rPr>
            </w:pPr>
          </w:p>
          <w:p w:rsidR="002B26F5" w:rsidRPr="009A0B93" w:rsidRDefault="002B26F5" w:rsidP="00480A85">
            <w:pPr>
              <w:jc w:val="center"/>
              <w:rPr>
                <w:color w:val="auto"/>
              </w:rPr>
            </w:pPr>
            <w:r w:rsidRPr="009A0B93">
              <w:rPr>
                <w:color w:val="auto"/>
              </w:rPr>
              <w:t>55</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r w:rsidRPr="009A0B93">
        <w:rPr>
          <w:rFonts w:ascii="Times New Roman" w:hAnsi="Times New Roman" w:cs="Times New Roman"/>
          <w:b/>
          <w:sz w:val="24"/>
          <w:szCs w:val="24"/>
        </w:rPr>
        <w:t xml:space="preserve">                                                                                                                                         </w:t>
      </w:r>
    </w:p>
    <w:p w:rsidR="002B26F5" w:rsidRPr="009A0B93" w:rsidRDefault="002B26F5" w:rsidP="002B26F5">
      <w:pPr>
        <w:spacing w:line="0" w:lineRule="atLeast"/>
        <w:jc w:val="center"/>
        <w:rPr>
          <w:b/>
        </w:rPr>
        <w:sectPr w:rsidR="002B26F5" w:rsidRPr="009A0B93" w:rsidSect="00480A85">
          <w:pgSz w:w="16838" w:h="11906" w:orient="landscape"/>
          <w:pgMar w:top="993" w:right="1134" w:bottom="568" w:left="1135" w:header="709" w:footer="709" w:gutter="0"/>
          <w:cols w:space="708"/>
          <w:docGrid w:linePitch="360"/>
        </w:sectPr>
      </w:pPr>
    </w:p>
    <w:p w:rsidR="002B26F5" w:rsidRPr="009A0B93" w:rsidRDefault="002B26F5" w:rsidP="002B26F5">
      <w:pPr>
        <w:spacing w:line="0" w:lineRule="atLeast"/>
        <w:jc w:val="center"/>
        <w:rPr>
          <w:b/>
        </w:rPr>
      </w:pPr>
    </w:p>
    <w:p w:rsidR="002B26F5" w:rsidRPr="009A0B93" w:rsidRDefault="002B26F5" w:rsidP="002B26F5">
      <w:pPr>
        <w:spacing w:line="0" w:lineRule="atLeast"/>
        <w:jc w:val="center"/>
      </w:pPr>
      <w:r w:rsidRPr="009A0B93">
        <w:rPr>
          <w:b/>
        </w:rPr>
        <w:t>4. Ресурсное обеспечение, рублей</w:t>
      </w:r>
    </w:p>
    <w:tbl>
      <w:tblPr>
        <w:tblpPr w:leftFromText="180" w:rightFromText="180" w:vertAnchor="text" w:horzAnchor="margin" w:tblpXSpec="center" w:tblpY="86"/>
        <w:tblW w:w="153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firstRow="1" w:lastRow="0" w:firstColumn="1" w:lastColumn="0" w:noHBand="0" w:noVBand="1"/>
      </w:tblPr>
      <w:tblGrid>
        <w:gridCol w:w="479"/>
        <w:gridCol w:w="1559"/>
        <w:gridCol w:w="1276"/>
        <w:gridCol w:w="1134"/>
        <w:gridCol w:w="1417"/>
        <w:gridCol w:w="992"/>
        <w:gridCol w:w="1134"/>
        <w:gridCol w:w="1276"/>
        <w:gridCol w:w="1276"/>
        <w:gridCol w:w="1276"/>
        <w:gridCol w:w="1275"/>
        <w:gridCol w:w="1134"/>
        <w:gridCol w:w="1147"/>
      </w:tblGrid>
      <w:tr w:rsidR="002B26F5" w:rsidRPr="009A0B93" w:rsidTr="00480A85">
        <w:trPr>
          <w:trHeight w:val="555"/>
        </w:trPr>
        <w:tc>
          <w:tcPr>
            <w:tcW w:w="479"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t>№ п/п</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 xml:space="preserve">Наименование основного мероприятия </w:t>
            </w:r>
            <w:r w:rsidRPr="009A0B93">
              <w:rPr>
                <w:b/>
              </w:rPr>
              <w:t>/</w:t>
            </w:r>
          </w:p>
          <w:p w:rsidR="002B26F5" w:rsidRPr="009A0B93" w:rsidRDefault="002B26F5" w:rsidP="00480A85">
            <w:pPr>
              <w:spacing w:line="0" w:lineRule="atLeast"/>
            </w:pPr>
            <w:r w:rsidRPr="009A0B93">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rPr>
                <w:sz w:val="18"/>
                <w:szCs w:val="18"/>
              </w:rPr>
            </w:pPr>
            <w:r w:rsidRPr="009A0B93">
              <w:rPr>
                <w:sz w:val="18"/>
                <w:szCs w:val="18"/>
              </w:rPr>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Срок реализации (годы)</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Источник финансирования</w:t>
            </w:r>
          </w:p>
        </w:tc>
        <w:tc>
          <w:tcPr>
            <w:tcW w:w="9510" w:type="dxa"/>
            <w:gridSpan w:val="8"/>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2B26F5" w:rsidRPr="009A0B93" w:rsidRDefault="002B26F5" w:rsidP="00480A85">
            <w:pPr>
              <w:spacing w:line="0" w:lineRule="atLeast"/>
              <w:jc w:val="center"/>
            </w:pPr>
            <w:r w:rsidRPr="009A0B93">
              <w:t>Объемы бюджетных ассигнований</w:t>
            </w:r>
          </w:p>
        </w:tc>
      </w:tr>
      <w:tr w:rsidR="002B26F5" w:rsidRPr="009A0B93" w:rsidTr="00480A85">
        <w:trPr>
          <w:trHeight w:val="899"/>
        </w:trPr>
        <w:tc>
          <w:tcPr>
            <w:tcW w:w="47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992"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ind w:left="-625" w:firstLine="625"/>
            </w:pPr>
            <w:r w:rsidRPr="009A0B93">
              <w:t xml:space="preserve">  2024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 xml:space="preserve">    2025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2B26F5" w:rsidRPr="009A0B93" w:rsidRDefault="002B26F5" w:rsidP="00480A85">
            <w:pPr>
              <w:ind w:left="227" w:hanging="227"/>
            </w:pPr>
            <w:r w:rsidRPr="009A0B93">
              <w:t xml:space="preserve">  2026 год</w:t>
            </w:r>
          </w:p>
        </w:tc>
        <w:tc>
          <w:tcPr>
            <w:tcW w:w="1276" w:type="dxa"/>
            <w:tcBorders>
              <w:top w:val="single" w:sz="4" w:space="0" w:color="00000A"/>
              <w:left w:val="single" w:sz="4" w:space="0" w:color="00000A"/>
              <w:bottom w:val="single" w:sz="4" w:space="0" w:color="000001"/>
              <w:right w:val="single" w:sz="4" w:space="0" w:color="000001"/>
            </w:tcBorders>
          </w:tcPr>
          <w:p w:rsidR="002B26F5" w:rsidRPr="009A0B93" w:rsidRDefault="002B26F5" w:rsidP="00480A85">
            <w:pPr>
              <w:ind w:left="227" w:hanging="227"/>
              <w:jc w:val="center"/>
            </w:pPr>
          </w:p>
          <w:p w:rsidR="002B26F5" w:rsidRPr="009A0B93" w:rsidRDefault="002B26F5" w:rsidP="00480A85">
            <w:pPr>
              <w:ind w:left="227" w:hanging="227"/>
              <w:jc w:val="center"/>
            </w:pPr>
            <w:r w:rsidRPr="009A0B93">
              <w:t>2027 год</w:t>
            </w:r>
          </w:p>
        </w:tc>
        <w:tc>
          <w:tcPr>
            <w:tcW w:w="1275" w:type="dxa"/>
            <w:tcBorders>
              <w:top w:val="single" w:sz="4" w:space="0" w:color="00000A"/>
              <w:left w:val="single" w:sz="4" w:space="0" w:color="00000A"/>
              <w:bottom w:val="single" w:sz="4" w:space="0" w:color="000001"/>
              <w:right w:val="single" w:sz="4" w:space="0" w:color="000001"/>
            </w:tcBorders>
          </w:tcPr>
          <w:p w:rsidR="002B26F5" w:rsidRPr="009A0B93" w:rsidRDefault="002B26F5" w:rsidP="00480A85">
            <w:pPr>
              <w:ind w:left="227" w:hanging="227"/>
              <w:jc w:val="center"/>
            </w:pPr>
          </w:p>
          <w:p w:rsidR="002B26F5" w:rsidRPr="009A0B93" w:rsidRDefault="002B26F5" w:rsidP="00480A85">
            <w:pPr>
              <w:ind w:left="227" w:hanging="227"/>
              <w:jc w:val="center"/>
            </w:pPr>
            <w:r w:rsidRPr="009A0B93">
              <w:t>2028 год</w:t>
            </w:r>
          </w:p>
        </w:tc>
        <w:tc>
          <w:tcPr>
            <w:tcW w:w="1134" w:type="dxa"/>
            <w:tcBorders>
              <w:top w:val="single" w:sz="4" w:space="0" w:color="00000A"/>
              <w:left w:val="single" w:sz="4" w:space="0" w:color="00000A"/>
              <w:bottom w:val="single" w:sz="4" w:space="0" w:color="000001"/>
              <w:right w:val="single" w:sz="4" w:space="0" w:color="000001"/>
            </w:tcBorders>
          </w:tcPr>
          <w:p w:rsidR="002B26F5" w:rsidRPr="009A0B93" w:rsidRDefault="002B26F5" w:rsidP="00480A85">
            <w:pPr>
              <w:ind w:left="227" w:hanging="227"/>
              <w:jc w:val="center"/>
            </w:pPr>
          </w:p>
          <w:p w:rsidR="002B26F5" w:rsidRPr="009A0B93" w:rsidRDefault="002B26F5" w:rsidP="00480A85">
            <w:pPr>
              <w:ind w:left="227" w:hanging="227"/>
              <w:jc w:val="center"/>
            </w:pPr>
            <w:r w:rsidRPr="009A0B93">
              <w:t>2029 год</w:t>
            </w:r>
          </w:p>
        </w:tc>
        <w:tc>
          <w:tcPr>
            <w:tcW w:w="1147" w:type="dxa"/>
            <w:tcBorders>
              <w:top w:val="single" w:sz="4" w:space="0" w:color="00000A"/>
              <w:left w:val="single" w:sz="4" w:space="0" w:color="00000A"/>
              <w:bottom w:val="single" w:sz="4" w:space="0" w:color="000001"/>
              <w:right w:val="single" w:sz="4" w:space="0" w:color="000001"/>
            </w:tcBorders>
          </w:tcPr>
          <w:p w:rsidR="002B26F5" w:rsidRPr="009A0B93" w:rsidRDefault="002B26F5" w:rsidP="00480A85">
            <w:pPr>
              <w:ind w:left="227" w:hanging="227"/>
              <w:jc w:val="center"/>
            </w:pPr>
          </w:p>
          <w:p w:rsidR="002B26F5" w:rsidRPr="009A0B93" w:rsidRDefault="002B26F5" w:rsidP="00480A85">
            <w:pPr>
              <w:ind w:left="227" w:hanging="227"/>
              <w:jc w:val="center"/>
            </w:pPr>
            <w:r w:rsidRPr="009A0B93">
              <w:t>2030 год</w:t>
            </w:r>
          </w:p>
        </w:tc>
      </w:tr>
      <w:tr w:rsidR="002B26F5" w:rsidRPr="009A0B93" w:rsidTr="00480A85">
        <w:trPr>
          <w:trHeight w:val="285"/>
        </w:trPr>
        <w:tc>
          <w:tcPr>
            <w:tcW w:w="47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55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r w:rsidRPr="009A0B93">
              <w:rPr>
                <w:b/>
              </w:rPr>
              <w:t>подпрограмма</w:t>
            </w:r>
            <w:r w:rsidRPr="009A0B93">
              <w:t>,</w:t>
            </w:r>
          </w:p>
          <w:p w:rsidR="002B26F5" w:rsidRPr="009A0B93" w:rsidRDefault="002B26F5" w:rsidP="00480A85">
            <w:r w:rsidRPr="009A0B93">
              <w:t>всего</w:t>
            </w:r>
          </w:p>
        </w:tc>
        <w:tc>
          <w:tcPr>
            <w:tcW w:w="1276"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134"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rPr>
                <w:b/>
              </w:rPr>
              <w:t>2023-2030</w:t>
            </w:r>
          </w:p>
        </w:tc>
        <w:tc>
          <w:tcPr>
            <w:tcW w:w="1417" w:type="dxa"/>
            <w:tcBorders>
              <w:top w:val="single" w:sz="4" w:space="0" w:color="000001"/>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Всего:</w:t>
            </w:r>
          </w:p>
          <w:p w:rsidR="002B26F5" w:rsidRPr="009A0B93" w:rsidRDefault="002B26F5" w:rsidP="00480A85">
            <w:r w:rsidRPr="009A0B93">
              <w:t>в т.ч.</w:t>
            </w:r>
          </w:p>
        </w:tc>
        <w:tc>
          <w:tcPr>
            <w:tcW w:w="992" w:type="dxa"/>
            <w:tcBorders>
              <w:top w:val="single" w:sz="4" w:space="0" w:color="000001"/>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27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 федеральный бюджет</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33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 бюджет Ивановской области</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65"/>
        </w:trPr>
        <w:tc>
          <w:tcPr>
            <w:tcW w:w="47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55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276"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417" w:type="dxa"/>
            <w:tcBorders>
              <w:top w:val="single" w:sz="4" w:space="0" w:color="auto"/>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бюджет Комсомольского городского поселения</w:t>
            </w:r>
          </w:p>
        </w:tc>
        <w:tc>
          <w:tcPr>
            <w:tcW w:w="992" w:type="dxa"/>
            <w:tcBorders>
              <w:top w:val="single" w:sz="4" w:space="0" w:color="auto"/>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r>
      <w:tr w:rsidR="002B26F5" w:rsidRPr="009A0B93" w:rsidTr="00480A85">
        <w:trPr>
          <w:trHeight w:val="658"/>
        </w:trPr>
        <w:tc>
          <w:tcPr>
            <w:tcW w:w="47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r w:rsidRPr="009A0B93">
              <w:t>1.</w:t>
            </w:r>
          </w:p>
        </w:tc>
        <w:tc>
          <w:tcPr>
            <w:tcW w:w="155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rPr>
                <w:b/>
                <w:i/>
              </w:rPr>
              <w:t>Основное мероприятие</w:t>
            </w:r>
          </w:p>
          <w:p w:rsidR="002B26F5" w:rsidRPr="009A0B93" w:rsidRDefault="002B26F5" w:rsidP="00480A85">
            <w:pPr>
              <w:pStyle w:val="af1"/>
              <w:spacing w:after="0" w:line="0" w:lineRule="atLeast"/>
              <w:ind w:left="0"/>
              <w:rPr>
                <w:rFonts w:ascii="Times New Roman" w:hAnsi="Times New Roman" w:cs="Times New Roman"/>
                <w:sz w:val="20"/>
                <w:szCs w:val="20"/>
              </w:rPr>
            </w:pPr>
            <w:r w:rsidRPr="009A0B93">
              <w:rPr>
                <w:rFonts w:ascii="Times New Roman" w:hAnsi="Times New Roman" w:cs="Times New Roman"/>
                <w:sz w:val="20"/>
                <w:szCs w:val="20"/>
              </w:rPr>
              <w:t>Оценка рыночной стоимости объектов недвижимого имущества (жилых помещений), изымаемых и предоставляемых взамен изымаемых, а также оценка размера убытков, причиняемых изъятием жилых помещений</w:t>
            </w:r>
          </w:p>
        </w:tc>
        <w:tc>
          <w:tcPr>
            <w:tcW w:w="1276"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134"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rPr>
                <w:b/>
              </w:rPr>
              <w:t>2023-2030</w:t>
            </w:r>
          </w:p>
        </w:tc>
        <w:tc>
          <w:tcPr>
            <w:tcW w:w="1417" w:type="dxa"/>
            <w:tcBorders>
              <w:top w:val="single" w:sz="4" w:space="0" w:color="000001"/>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Всего:</w:t>
            </w:r>
          </w:p>
          <w:p w:rsidR="002B26F5" w:rsidRPr="009A0B93" w:rsidRDefault="002B26F5" w:rsidP="00480A85">
            <w:r w:rsidRPr="009A0B93">
              <w:t>в т.ч.</w:t>
            </w:r>
          </w:p>
        </w:tc>
        <w:tc>
          <w:tcPr>
            <w:tcW w:w="992" w:type="dxa"/>
            <w:tcBorders>
              <w:top w:val="single" w:sz="4" w:space="0" w:color="000001"/>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000001"/>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1035"/>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rPr>
                <w:b/>
                <w:i/>
              </w:rPr>
            </w:pPr>
          </w:p>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pPr>
              <w:rPr>
                <w:b/>
              </w:rPr>
            </w:pPr>
          </w:p>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 федеральный бюджет</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97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rPr>
                <w:b/>
                <w:i/>
              </w:rPr>
            </w:pPr>
          </w:p>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pPr>
              <w:rPr>
                <w:b/>
              </w:rPr>
            </w:pPr>
          </w:p>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r w:rsidRPr="009A0B93">
              <w:t>- бюджет Ивановской области</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1680"/>
        </w:trPr>
        <w:tc>
          <w:tcPr>
            <w:tcW w:w="47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rPr>
                <w:b/>
                <w:i/>
              </w:rPr>
            </w:pPr>
          </w:p>
        </w:tc>
        <w:tc>
          <w:tcPr>
            <w:tcW w:w="1276"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rPr>
                <w:b/>
              </w:rPr>
            </w:pPr>
          </w:p>
        </w:tc>
        <w:tc>
          <w:tcPr>
            <w:tcW w:w="1417" w:type="dxa"/>
            <w:tcBorders>
              <w:top w:val="single" w:sz="4" w:space="0" w:color="auto"/>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бюджет Комсомольского городского поселения</w:t>
            </w:r>
          </w:p>
        </w:tc>
        <w:tc>
          <w:tcPr>
            <w:tcW w:w="992" w:type="dxa"/>
            <w:tcBorders>
              <w:top w:val="single" w:sz="4" w:space="0" w:color="auto"/>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000001"/>
              <w:right w:val="single" w:sz="4" w:space="0" w:color="00000A"/>
            </w:tcBorders>
          </w:tcPr>
          <w:p w:rsidR="002B26F5" w:rsidRPr="009A0B93" w:rsidRDefault="002B26F5" w:rsidP="00480A85">
            <w:r w:rsidRPr="009A0B93">
              <w:rPr>
                <w:b/>
              </w:rPr>
              <w:t>0,00</w:t>
            </w:r>
          </w:p>
        </w:tc>
      </w:tr>
      <w:tr w:rsidR="002B26F5" w:rsidRPr="009A0B93" w:rsidTr="00480A85">
        <w:trPr>
          <w:trHeight w:val="420"/>
        </w:trPr>
        <w:tc>
          <w:tcPr>
            <w:tcW w:w="47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2.</w:t>
            </w:r>
          </w:p>
        </w:tc>
        <w:tc>
          <w:tcPr>
            <w:tcW w:w="155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rPr>
                <w:b/>
                <w:i/>
              </w:rPr>
              <w:t>Основное мероприятие</w:t>
            </w:r>
          </w:p>
          <w:p w:rsidR="002B26F5" w:rsidRPr="009A0B93" w:rsidRDefault="002B26F5" w:rsidP="00480A85">
            <w:pPr>
              <w:rPr>
                <w:b/>
              </w:rPr>
            </w:pPr>
            <w:r w:rsidRPr="009A0B93">
              <w:t>Осуществление расчетов с собственниками жилых помещений в аварийных жилых домах путем предоставления возмещения за жилые помещения.</w:t>
            </w:r>
          </w:p>
        </w:tc>
        <w:tc>
          <w:tcPr>
            <w:tcW w:w="1276"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134"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rPr>
                <w:b/>
              </w:rPr>
              <w:t>2023-2030</w:t>
            </w:r>
          </w:p>
        </w:tc>
        <w:tc>
          <w:tcPr>
            <w:tcW w:w="1417" w:type="dxa"/>
            <w:tcBorders>
              <w:top w:val="single" w:sz="4" w:space="0" w:color="000001"/>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Всего:</w:t>
            </w:r>
          </w:p>
          <w:p w:rsidR="002B26F5" w:rsidRPr="009A0B93" w:rsidRDefault="002B26F5" w:rsidP="00480A85">
            <w:pPr>
              <w:rPr>
                <w:sz w:val="19"/>
                <w:szCs w:val="19"/>
              </w:rPr>
            </w:pPr>
            <w:r w:rsidRPr="009A0B93">
              <w:rPr>
                <w:sz w:val="19"/>
                <w:szCs w:val="19"/>
              </w:rPr>
              <w:t>в т.ч.</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51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федеральный бюджет</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05"/>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Ивановской области</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65"/>
        </w:trPr>
        <w:tc>
          <w:tcPr>
            <w:tcW w:w="47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Комсомольского городского поселения</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35"/>
        </w:trPr>
        <w:tc>
          <w:tcPr>
            <w:tcW w:w="47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r w:rsidRPr="009A0B93">
              <w:t>3.</w:t>
            </w:r>
          </w:p>
        </w:tc>
        <w:tc>
          <w:tcPr>
            <w:tcW w:w="1559"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rPr>
                <w:b/>
                <w:i/>
              </w:rPr>
              <w:t>Основное мероприятие</w:t>
            </w:r>
          </w:p>
          <w:p w:rsidR="002B26F5" w:rsidRPr="009A0B93" w:rsidRDefault="002B26F5" w:rsidP="00480A85">
            <w:r w:rsidRPr="009A0B93">
              <w:t>Денежная компенсация за наем (поднаем) жилых помещений в многоквартирных домах, признанных аварийными</w:t>
            </w:r>
          </w:p>
        </w:tc>
        <w:tc>
          <w:tcPr>
            <w:tcW w:w="1276" w:type="dxa"/>
            <w:vMerge w:val="restart"/>
            <w:tcBorders>
              <w:top w:val="single" w:sz="4" w:space="0" w:color="000001"/>
              <w:left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134"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rPr>
                <w:b/>
              </w:rPr>
              <w:t>2023-2030</w:t>
            </w:r>
          </w:p>
        </w:tc>
        <w:tc>
          <w:tcPr>
            <w:tcW w:w="1417" w:type="dxa"/>
            <w:tcBorders>
              <w:top w:val="single" w:sz="4" w:space="0" w:color="000001"/>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Всего:</w:t>
            </w:r>
          </w:p>
          <w:p w:rsidR="002B26F5" w:rsidRPr="009A0B93" w:rsidRDefault="002B26F5" w:rsidP="00480A85">
            <w:pPr>
              <w:rPr>
                <w:sz w:val="19"/>
                <w:szCs w:val="19"/>
              </w:rPr>
            </w:pPr>
            <w:r w:rsidRPr="009A0B93">
              <w:rPr>
                <w:sz w:val="19"/>
                <w:szCs w:val="19"/>
              </w:rPr>
              <w:t>в т.ч.</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федеральный бюджет</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63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Ивановской области</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Комсомольского городского поселения</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val="restart"/>
            <w:tcBorders>
              <w:left w:val="single" w:sz="4" w:space="0" w:color="000001"/>
              <w:right w:val="single" w:sz="4" w:space="0" w:color="000001"/>
            </w:tcBorders>
            <w:shd w:val="clear" w:color="auto" w:fill="auto"/>
            <w:tcMar>
              <w:left w:w="53" w:type="dxa"/>
            </w:tcMar>
          </w:tcPr>
          <w:p w:rsidR="002B26F5" w:rsidRPr="009A0B93" w:rsidRDefault="002B26F5" w:rsidP="00480A85">
            <w:r w:rsidRPr="009A0B93">
              <w:t>4.</w:t>
            </w:r>
          </w:p>
        </w:tc>
        <w:tc>
          <w:tcPr>
            <w:tcW w:w="1559" w:type="dxa"/>
            <w:vMerge w:val="restart"/>
            <w:tcBorders>
              <w:left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rPr>
                <w:b/>
                <w:i/>
              </w:rPr>
              <w:t>Основное мероприятие</w:t>
            </w:r>
          </w:p>
          <w:p w:rsidR="002B26F5" w:rsidRPr="009A0B93" w:rsidRDefault="002B26F5" w:rsidP="00480A85">
            <w:r w:rsidRPr="009A0B93">
              <w:t>Переселение граждан в приобретенные жилые помещения</w:t>
            </w:r>
          </w:p>
        </w:tc>
        <w:tc>
          <w:tcPr>
            <w:tcW w:w="1276" w:type="dxa"/>
            <w:vMerge w:val="restart"/>
            <w:tcBorders>
              <w:left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134" w:type="dxa"/>
            <w:vMerge w:val="restart"/>
            <w:tcBorders>
              <w:left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rPr>
                <w:b/>
              </w:rPr>
              <w:t>2023-2030</w:t>
            </w:r>
          </w:p>
        </w:tc>
        <w:tc>
          <w:tcPr>
            <w:tcW w:w="1417" w:type="dxa"/>
            <w:tcBorders>
              <w:top w:val="single" w:sz="4" w:space="0" w:color="000001"/>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Всего:</w:t>
            </w:r>
          </w:p>
          <w:p w:rsidR="002B26F5" w:rsidRPr="009A0B93" w:rsidRDefault="002B26F5" w:rsidP="00480A85">
            <w:pPr>
              <w:rPr>
                <w:sz w:val="19"/>
                <w:szCs w:val="19"/>
              </w:rPr>
            </w:pPr>
            <w:r w:rsidRPr="009A0B93">
              <w:rPr>
                <w:sz w:val="19"/>
                <w:szCs w:val="19"/>
              </w:rPr>
              <w:t>в т.ч.</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федеральный бюджет</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Ивановской области</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r w:rsidR="002B26F5" w:rsidRPr="009A0B93" w:rsidTr="00480A85">
        <w:trPr>
          <w:trHeight w:val="480"/>
        </w:trPr>
        <w:tc>
          <w:tcPr>
            <w:tcW w:w="47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559"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276" w:type="dxa"/>
            <w:vMerge/>
            <w:tcBorders>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134" w:type="dxa"/>
            <w:vMerge/>
            <w:tcBorders>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auto"/>
              <w:left w:val="single" w:sz="4" w:space="0" w:color="000001"/>
              <w:bottom w:val="single" w:sz="4" w:space="0" w:color="auto"/>
              <w:right w:val="single" w:sz="4" w:space="0" w:color="000001"/>
            </w:tcBorders>
            <w:shd w:val="clear" w:color="auto" w:fill="auto"/>
            <w:tcMar>
              <w:left w:w="53" w:type="dxa"/>
            </w:tcMar>
          </w:tcPr>
          <w:p w:rsidR="002B26F5" w:rsidRPr="009A0B93" w:rsidRDefault="002B26F5" w:rsidP="00480A85">
            <w:pPr>
              <w:rPr>
                <w:sz w:val="19"/>
                <w:szCs w:val="19"/>
              </w:rPr>
            </w:pPr>
            <w:r w:rsidRPr="009A0B93">
              <w:rPr>
                <w:sz w:val="19"/>
                <w:szCs w:val="19"/>
              </w:rPr>
              <w:t>- бюджет Комсомольского городского поселения</w:t>
            </w:r>
          </w:p>
        </w:tc>
        <w:tc>
          <w:tcPr>
            <w:tcW w:w="992" w:type="dxa"/>
            <w:tcBorders>
              <w:top w:val="single" w:sz="4" w:space="0" w:color="auto"/>
              <w:left w:val="single" w:sz="4" w:space="0" w:color="000001"/>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53" w:type="dxa"/>
            </w:tcMar>
          </w:tcPr>
          <w:p w:rsidR="002B26F5" w:rsidRPr="009A0B93" w:rsidRDefault="002B26F5" w:rsidP="00480A85">
            <w:r w:rsidRPr="009A0B93">
              <w:rPr>
                <w:b/>
              </w:rPr>
              <w:t>0,00</w:t>
            </w:r>
          </w:p>
        </w:tc>
        <w:tc>
          <w:tcPr>
            <w:tcW w:w="1276"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275"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34"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c>
          <w:tcPr>
            <w:tcW w:w="1147" w:type="dxa"/>
            <w:tcBorders>
              <w:top w:val="single" w:sz="4" w:space="0" w:color="auto"/>
              <w:left w:val="single" w:sz="4" w:space="0" w:color="00000A"/>
              <w:bottom w:val="single" w:sz="4" w:space="0" w:color="auto"/>
              <w:right w:val="single" w:sz="4" w:space="0" w:color="00000A"/>
            </w:tcBorders>
          </w:tcPr>
          <w:p w:rsidR="002B26F5" w:rsidRPr="009A0B93" w:rsidRDefault="002B26F5" w:rsidP="00480A85">
            <w:r w:rsidRPr="009A0B93">
              <w:rPr>
                <w:b/>
              </w:rPr>
              <w:t>0,00</w:t>
            </w:r>
          </w:p>
        </w:tc>
      </w:tr>
    </w:tbl>
    <w:p w:rsidR="009A0B93" w:rsidRPr="009A0B93" w:rsidRDefault="009A0B93" w:rsidP="002B26F5">
      <w:pPr>
        <w:shd w:val="clear" w:color="auto" w:fill="FFFFFF"/>
        <w:ind w:firstLine="284"/>
        <w:jc w:val="right"/>
        <w:sectPr w:rsidR="009A0B93" w:rsidRPr="009A0B93" w:rsidSect="009A0B93">
          <w:headerReference w:type="default" r:id="rId21"/>
          <w:footerReference w:type="default" r:id="rId22"/>
          <w:footerReference w:type="first" r:id="rId23"/>
          <w:pgSz w:w="16838" w:h="11906" w:orient="landscape"/>
          <w:pgMar w:top="1134" w:right="284" w:bottom="851" w:left="284" w:header="709" w:footer="709" w:gutter="0"/>
          <w:cols w:space="708"/>
          <w:docGrid w:linePitch="360"/>
        </w:sectPr>
      </w:pPr>
    </w:p>
    <w:p w:rsidR="002B26F5" w:rsidRPr="009A0B93" w:rsidRDefault="002B26F5" w:rsidP="002B26F5">
      <w:pPr>
        <w:jc w:val="center"/>
      </w:pPr>
      <w:r w:rsidRPr="009A0B93">
        <w:rPr>
          <w:noProof/>
        </w:rPr>
        <w:lastRenderedPageBreak/>
        <w:drawing>
          <wp:inline distT="0" distB="0" distL="0" distR="0">
            <wp:extent cx="542925" cy="676275"/>
            <wp:effectExtent l="0" t="0" r="0" b="0"/>
            <wp:docPr id="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18" cstate="print"/>
                    <a:stretch>
                      <a:fillRect/>
                    </a:stretch>
                  </pic:blipFill>
                  <pic:spPr bwMode="auto">
                    <a:xfrm>
                      <a:off x="0" y="0"/>
                      <a:ext cx="542925" cy="676275"/>
                    </a:xfrm>
                    <a:prstGeom prst="rect">
                      <a:avLst/>
                    </a:prstGeom>
                  </pic:spPr>
                </pic:pic>
              </a:graphicData>
            </a:graphic>
          </wp:inline>
        </w:drawing>
      </w:r>
    </w:p>
    <w:p w:rsidR="002B26F5" w:rsidRPr="009A0B93" w:rsidRDefault="002B26F5" w:rsidP="002B26F5">
      <w:pPr>
        <w:jc w:val="center"/>
      </w:pPr>
    </w:p>
    <w:p w:rsidR="002B26F5" w:rsidRPr="009A0B93" w:rsidRDefault="002B26F5" w:rsidP="00480A85">
      <w:pPr>
        <w:pStyle w:val="1"/>
        <w:jc w:val="center"/>
        <w:rPr>
          <w:color w:val="003366"/>
        </w:rPr>
      </w:pPr>
      <w:r w:rsidRPr="009A0B93">
        <w:rPr>
          <w:color w:val="003366"/>
        </w:rPr>
        <w:t>ПОСТАНОВЛЕНИЕ</w:t>
      </w:r>
    </w:p>
    <w:p w:rsidR="002B26F5" w:rsidRPr="009A0B93" w:rsidRDefault="002B26F5" w:rsidP="002B26F5">
      <w:pPr>
        <w:jc w:val="center"/>
        <w:rPr>
          <w:b/>
          <w:color w:val="003366"/>
        </w:rPr>
      </w:pPr>
      <w:r w:rsidRPr="009A0B93">
        <w:rPr>
          <w:b/>
          <w:color w:val="003366"/>
        </w:rPr>
        <w:t>АДМИНИСТРАЦИИ</w:t>
      </w:r>
    </w:p>
    <w:p w:rsidR="002B26F5" w:rsidRPr="009A0B93" w:rsidRDefault="002B26F5" w:rsidP="002B26F5">
      <w:pPr>
        <w:jc w:val="center"/>
        <w:rPr>
          <w:b/>
          <w:color w:val="003366"/>
        </w:rPr>
      </w:pPr>
      <w:r w:rsidRPr="009A0B93">
        <w:rPr>
          <w:b/>
          <w:color w:val="003366"/>
        </w:rPr>
        <w:t>КОМСОМОЛЬСКОГО МУНИЦИПАЛЬНОГО  РАЙОНА</w:t>
      </w:r>
    </w:p>
    <w:p w:rsidR="002B26F5" w:rsidRPr="009A0B93" w:rsidRDefault="002B26F5" w:rsidP="002B26F5">
      <w:pPr>
        <w:jc w:val="center"/>
        <w:rPr>
          <w:b/>
          <w:color w:val="003366"/>
        </w:rPr>
      </w:pPr>
      <w:r w:rsidRPr="009A0B93">
        <w:rPr>
          <w:b/>
          <w:color w:val="003366"/>
        </w:rPr>
        <w:t>ИВАНОВСКОЙ ОБЛАСТИ</w:t>
      </w:r>
    </w:p>
    <w:p w:rsidR="002B26F5" w:rsidRPr="009A0B93" w:rsidRDefault="002B26F5" w:rsidP="002B26F5">
      <w:pPr>
        <w:jc w:val="both"/>
      </w:pPr>
    </w:p>
    <w:tbl>
      <w:tblPr>
        <w:tblW w:w="9072" w:type="dxa"/>
        <w:tblInd w:w="109" w:type="dxa"/>
        <w:tblBorders>
          <w:top w:val="thickThinSmallGap" w:sz="24" w:space="0" w:color="00000A"/>
        </w:tblBorders>
        <w:tblLook w:val="0000" w:firstRow="0" w:lastRow="0" w:firstColumn="0" w:lastColumn="0" w:noHBand="0" w:noVBand="0"/>
      </w:tblPr>
      <w:tblGrid>
        <w:gridCol w:w="9072"/>
      </w:tblGrid>
      <w:tr w:rsidR="002B26F5" w:rsidRPr="009A0B93" w:rsidTr="00480A85">
        <w:trPr>
          <w:trHeight w:val="100"/>
        </w:trPr>
        <w:tc>
          <w:tcPr>
            <w:tcW w:w="9072" w:type="dxa"/>
            <w:tcBorders>
              <w:top w:val="thickThinSmallGap" w:sz="24" w:space="0" w:color="00000A"/>
            </w:tcBorders>
            <w:shd w:val="clear" w:color="auto" w:fill="auto"/>
          </w:tcPr>
          <w:p w:rsidR="002B26F5" w:rsidRPr="009A0B93" w:rsidRDefault="002B26F5" w:rsidP="00480A85">
            <w:pPr>
              <w:jc w:val="center"/>
              <w:rPr>
                <w:color w:val="003366"/>
              </w:rPr>
            </w:pPr>
            <w:r w:rsidRPr="009A0B93">
              <w:rPr>
                <w:color w:val="003366"/>
              </w:rPr>
              <w:t>155150, Ивановская область, г.Комсомольск, ул.50 лет ВЛКСМ, д.2,</w:t>
            </w:r>
          </w:p>
          <w:p w:rsidR="002B26F5" w:rsidRPr="009A0B93" w:rsidRDefault="002B26F5" w:rsidP="00480A85">
            <w:pPr>
              <w:jc w:val="center"/>
            </w:pPr>
            <w:r w:rsidRPr="009A0B93">
              <w:rPr>
                <w:color w:val="003366"/>
              </w:rPr>
              <w:t xml:space="preserve">ИНН 3714002224,КПП 371401001, ОГРН 1023701625595, Тел./Факс (49352) 4-11-78, e-mail: </w:t>
            </w:r>
            <w:hyperlink r:id="rId24">
              <w:r w:rsidRPr="009A0B93">
                <w:rPr>
                  <w:rStyle w:val="-"/>
                </w:rPr>
                <w:t>admin.komsomolsk@mail.ru</w:t>
              </w:r>
            </w:hyperlink>
          </w:p>
          <w:p w:rsidR="002B26F5" w:rsidRPr="009A0B93" w:rsidRDefault="002B26F5" w:rsidP="00480A85">
            <w:pPr>
              <w:rPr>
                <w:color w:val="003366"/>
              </w:rPr>
            </w:pPr>
          </w:p>
        </w:tc>
      </w:tr>
    </w:tbl>
    <w:p w:rsidR="002B26F5" w:rsidRPr="009A0B93" w:rsidRDefault="002B26F5" w:rsidP="002B26F5">
      <w:pPr>
        <w:jc w:val="both"/>
        <w:rPr>
          <w:sz w:val="28"/>
          <w:szCs w:val="28"/>
          <w:u w:val="single"/>
        </w:rPr>
      </w:pPr>
      <w:r w:rsidRPr="009A0B93">
        <w:rPr>
          <w:sz w:val="28"/>
          <w:szCs w:val="28"/>
          <w:u w:val="single"/>
        </w:rPr>
        <w:t xml:space="preserve">«10»   102023г. </w:t>
      </w:r>
      <w:r w:rsidR="00480A85" w:rsidRPr="009A0B93">
        <w:rPr>
          <w:sz w:val="28"/>
          <w:szCs w:val="28"/>
          <w:u w:val="single"/>
        </w:rPr>
        <w:t xml:space="preserve">                                                                                               </w:t>
      </w:r>
      <w:r w:rsidRPr="009A0B93">
        <w:rPr>
          <w:sz w:val="28"/>
          <w:szCs w:val="28"/>
          <w:u w:val="single"/>
        </w:rPr>
        <w:t>№264</w:t>
      </w:r>
    </w:p>
    <w:p w:rsidR="002B26F5" w:rsidRPr="009A0B93" w:rsidRDefault="002B26F5" w:rsidP="002B26F5">
      <w:pPr>
        <w:ind w:firstLine="720"/>
        <w:jc w:val="both"/>
      </w:pPr>
    </w:p>
    <w:p w:rsidR="002B26F5" w:rsidRPr="009A0B93" w:rsidRDefault="002B26F5" w:rsidP="002B26F5">
      <w:pPr>
        <w:ind w:firstLine="720"/>
        <w:jc w:val="both"/>
        <w:rPr>
          <w:sz w:val="28"/>
          <w:szCs w:val="28"/>
        </w:rPr>
      </w:pPr>
      <w:r w:rsidRPr="009A0B93">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p>
    <w:p w:rsidR="002B26F5" w:rsidRPr="009A0B93" w:rsidRDefault="002B26F5" w:rsidP="002B26F5">
      <w:pPr>
        <w:ind w:firstLine="720"/>
        <w:jc w:val="both"/>
        <w:rPr>
          <w:b/>
          <w:sz w:val="28"/>
          <w:szCs w:val="28"/>
        </w:rPr>
      </w:pPr>
    </w:p>
    <w:p w:rsidR="002B26F5" w:rsidRPr="009A0B93" w:rsidRDefault="002B26F5" w:rsidP="002B26F5">
      <w:pPr>
        <w:widowControl w:val="0"/>
        <w:shd w:val="clear" w:color="auto" w:fill="FFFFFF"/>
        <w:autoSpaceDE w:val="0"/>
        <w:autoSpaceDN w:val="0"/>
        <w:adjustRightInd w:val="0"/>
        <w:spacing w:line="0" w:lineRule="atLeast"/>
        <w:jc w:val="both"/>
        <w:rPr>
          <w:spacing w:val="-2"/>
          <w:sz w:val="28"/>
          <w:szCs w:val="28"/>
        </w:rPr>
      </w:pPr>
      <w:r w:rsidRPr="009A0B93">
        <w:rPr>
          <w:spacing w:val="-3"/>
          <w:sz w:val="28"/>
          <w:szCs w:val="28"/>
        </w:rPr>
        <w:t xml:space="preserve">В соответствии с Бюджетным кодексом Российской Федерации, руководствуясь </w:t>
      </w:r>
      <w:r w:rsidRPr="009A0B93">
        <w:rPr>
          <w:sz w:val="28"/>
          <w:szCs w:val="28"/>
        </w:rPr>
        <w:t xml:space="preserve">постановлением Администрации Комсомольского муниципального района от 07.10.2013 </w:t>
      </w:r>
      <w:r w:rsidRPr="009A0B93">
        <w:rPr>
          <w:spacing w:val="-1"/>
          <w:sz w:val="28"/>
          <w:szCs w:val="28"/>
        </w:rPr>
        <w:t xml:space="preserve">№ 836 «Об утверждении Порядка разработки, реализации и оценки эффективности </w:t>
      </w:r>
      <w:r w:rsidRPr="009A0B93">
        <w:rPr>
          <w:sz w:val="28"/>
          <w:szCs w:val="28"/>
        </w:rPr>
        <w:t xml:space="preserve">муниципальных программ Комсомольского муниципального района Ивановской </w:t>
      </w:r>
      <w:r w:rsidRPr="009A0B93">
        <w:rPr>
          <w:spacing w:val="-2"/>
          <w:sz w:val="28"/>
          <w:szCs w:val="28"/>
        </w:rPr>
        <w:t xml:space="preserve">области»( в действующей редакции), </w:t>
      </w:r>
      <w:r w:rsidRPr="009A0B93">
        <w:rPr>
          <w:sz w:val="28"/>
          <w:szCs w:val="28"/>
        </w:rPr>
        <w:t>решением Совета Комсомольского городского поселения от 08.12.2022г № 137</w:t>
      </w:r>
      <w:r w:rsidRPr="009A0B93">
        <w:rPr>
          <w:spacing w:val="-2"/>
          <w:sz w:val="28"/>
          <w:szCs w:val="28"/>
        </w:rPr>
        <w:t xml:space="preserve">"О бюджете Комсомольского городского поселения на 2023 год и на плановый период 2024 и 2025 годов"(в актуальной редакции). </w:t>
      </w:r>
    </w:p>
    <w:p w:rsidR="002B26F5" w:rsidRPr="009A0B93" w:rsidRDefault="002B26F5" w:rsidP="002B26F5">
      <w:pPr>
        <w:widowControl w:val="0"/>
        <w:shd w:val="clear" w:color="auto" w:fill="FFFFFF"/>
        <w:autoSpaceDE w:val="0"/>
        <w:autoSpaceDN w:val="0"/>
        <w:adjustRightInd w:val="0"/>
        <w:spacing w:line="0" w:lineRule="atLeast"/>
        <w:jc w:val="both"/>
        <w:rPr>
          <w:spacing w:val="-2"/>
          <w:sz w:val="28"/>
          <w:szCs w:val="28"/>
        </w:rPr>
      </w:pPr>
      <w:r w:rsidRPr="009A0B93">
        <w:rPr>
          <w:spacing w:val="-2"/>
          <w:sz w:val="28"/>
          <w:szCs w:val="28"/>
        </w:rPr>
        <w:t xml:space="preserve">            Администрация Комсомольского муниципального района</w:t>
      </w:r>
    </w:p>
    <w:p w:rsidR="002B26F5" w:rsidRPr="009A0B93" w:rsidRDefault="002B26F5" w:rsidP="002B26F5">
      <w:pPr>
        <w:widowControl w:val="0"/>
        <w:shd w:val="clear" w:color="auto" w:fill="FFFFFF"/>
        <w:autoSpaceDE w:val="0"/>
        <w:autoSpaceDN w:val="0"/>
        <w:adjustRightInd w:val="0"/>
        <w:spacing w:line="0" w:lineRule="atLeast"/>
        <w:jc w:val="both"/>
        <w:rPr>
          <w:b/>
          <w:spacing w:val="2"/>
          <w:sz w:val="28"/>
          <w:szCs w:val="28"/>
        </w:rPr>
      </w:pPr>
    </w:p>
    <w:p w:rsidR="002B26F5" w:rsidRPr="009A0B93" w:rsidRDefault="002B26F5" w:rsidP="002B26F5">
      <w:pPr>
        <w:ind w:firstLine="709"/>
        <w:rPr>
          <w:b/>
        </w:rPr>
      </w:pPr>
      <w:r w:rsidRPr="009A0B93">
        <w:rPr>
          <w:b/>
        </w:rPr>
        <w:t>ПОСТАНОВЛЯЕТ:</w:t>
      </w:r>
    </w:p>
    <w:p w:rsidR="002B26F5" w:rsidRPr="009A0B93" w:rsidRDefault="002B26F5" w:rsidP="002B26F5">
      <w:pPr>
        <w:ind w:firstLine="709"/>
      </w:pPr>
    </w:p>
    <w:p w:rsidR="002B26F5" w:rsidRPr="009A0B93" w:rsidRDefault="002B26F5" w:rsidP="002B26F5">
      <w:pPr>
        <w:jc w:val="both"/>
        <w:rPr>
          <w:sz w:val="28"/>
          <w:szCs w:val="28"/>
        </w:rPr>
      </w:pPr>
      <w:r w:rsidRPr="009A0B93">
        <w:rPr>
          <w:sz w:val="28"/>
          <w:szCs w:val="28"/>
        </w:rPr>
        <w:t>1. Внести в постановление Администрации Комсомольского муниципального района от 20.07.2016г №280«Обутверждении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области»изменения,изложив приложение к постановлению в новой редакции (прилагается).</w:t>
      </w:r>
    </w:p>
    <w:p w:rsidR="002B26F5" w:rsidRPr="009A0B93" w:rsidRDefault="002B26F5" w:rsidP="002B26F5">
      <w:pPr>
        <w:jc w:val="both"/>
        <w:rPr>
          <w:sz w:val="28"/>
          <w:szCs w:val="28"/>
        </w:rPr>
      </w:pPr>
      <w:r w:rsidRPr="009A0B93">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районаи на 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jc w:val="both"/>
        <w:rPr>
          <w:sz w:val="28"/>
          <w:szCs w:val="28"/>
        </w:rPr>
      </w:pPr>
      <w:r w:rsidRPr="009A0B93">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2B26F5" w:rsidRPr="009A0B93" w:rsidRDefault="002B26F5" w:rsidP="002B26F5">
      <w:pPr>
        <w:jc w:val="both"/>
        <w:rPr>
          <w:sz w:val="28"/>
          <w:szCs w:val="28"/>
        </w:rPr>
      </w:pPr>
      <w:r w:rsidRPr="009A0B93">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2B26F5" w:rsidRPr="009A0B93" w:rsidRDefault="002B26F5" w:rsidP="002B26F5">
      <w:pPr>
        <w:jc w:val="both"/>
      </w:pPr>
    </w:p>
    <w:tbl>
      <w:tblPr>
        <w:tblW w:w="9286" w:type="dxa"/>
        <w:tblCellMar>
          <w:left w:w="113" w:type="dxa"/>
        </w:tblCellMar>
        <w:tblLook w:val="04A0" w:firstRow="1" w:lastRow="0" w:firstColumn="1" w:lastColumn="0" w:noHBand="0" w:noVBand="1"/>
      </w:tblPr>
      <w:tblGrid>
        <w:gridCol w:w="9286"/>
      </w:tblGrid>
      <w:tr w:rsidR="002B26F5" w:rsidRPr="009A0B93" w:rsidTr="00480A85">
        <w:trPr>
          <w:trHeight w:val="1470"/>
        </w:trPr>
        <w:tc>
          <w:tcPr>
            <w:tcW w:w="9286" w:type="dxa"/>
            <w:shd w:val="clear" w:color="auto" w:fill="auto"/>
          </w:tcPr>
          <w:p w:rsidR="002B26F5" w:rsidRPr="009A0B93" w:rsidRDefault="002B26F5" w:rsidP="00480A85">
            <w:pPr>
              <w:rPr>
                <w:b/>
                <w:sz w:val="26"/>
                <w:szCs w:val="26"/>
              </w:rPr>
            </w:pPr>
          </w:p>
          <w:p w:rsidR="002B26F5" w:rsidRPr="009A0B93" w:rsidRDefault="002B26F5" w:rsidP="00480A85">
            <w:pPr>
              <w:rPr>
                <w:b/>
                <w:sz w:val="28"/>
                <w:szCs w:val="28"/>
              </w:rPr>
            </w:pPr>
            <w:r w:rsidRPr="009A0B93">
              <w:rPr>
                <w:b/>
                <w:sz w:val="28"/>
                <w:szCs w:val="28"/>
              </w:rPr>
              <w:t xml:space="preserve">И. о. главы Комсомольского </w:t>
            </w:r>
          </w:p>
          <w:p w:rsidR="002B26F5" w:rsidRPr="009A0B93" w:rsidRDefault="002B26F5" w:rsidP="00480A85">
            <w:pPr>
              <w:rPr>
                <w:b/>
                <w:sz w:val="26"/>
                <w:szCs w:val="26"/>
              </w:rPr>
            </w:pPr>
            <w:r w:rsidRPr="009A0B93">
              <w:rPr>
                <w:b/>
                <w:sz w:val="28"/>
                <w:szCs w:val="28"/>
              </w:rPr>
              <w:t>муниципального района                                                     И.А. Шарыгина</w:t>
            </w:r>
          </w:p>
        </w:tc>
      </w:tr>
    </w:tbl>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480A85" w:rsidRPr="009A0B93" w:rsidRDefault="00480A8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both"/>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r w:rsidRPr="009A0B93">
        <w:lastRenderedPageBreak/>
        <w:t>Приложение к постановлению</w:t>
      </w:r>
    </w:p>
    <w:p w:rsidR="002B26F5" w:rsidRPr="009A0B93" w:rsidRDefault="002B26F5" w:rsidP="002B26F5">
      <w:pPr>
        <w:jc w:val="right"/>
      </w:pPr>
      <w:r w:rsidRPr="009A0B93">
        <w:t xml:space="preserve"> Администрации Комсомольского</w:t>
      </w:r>
    </w:p>
    <w:p w:rsidR="002B26F5" w:rsidRPr="009A0B93" w:rsidRDefault="002B26F5" w:rsidP="002B26F5">
      <w:pPr>
        <w:jc w:val="right"/>
      </w:pPr>
      <w:r w:rsidRPr="009A0B93">
        <w:t xml:space="preserve"> муниципального района</w:t>
      </w:r>
    </w:p>
    <w:p w:rsidR="002B26F5" w:rsidRPr="009A0B93" w:rsidRDefault="002B26F5" w:rsidP="002B26F5">
      <w:pPr>
        <w:jc w:val="right"/>
        <w:rPr>
          <w:u w:val="single"/>
        </w:rPr>
      </w:pPr>
      <w:r w:rsidRPr="009A0B93">
        <w:rPr>
          <w:u w:val="single"/>
        </w:rPr>
        <w:t>от10.10.2023г. №264</w:t>
      </w:r>
    </w:p>
    <w:p w:rsidR="002B26F5" w:rsidRPr="009A0B93" w:rsidRDefault="002B26F5" w:rsidP="002B26F5">
      <w:pPr>
        <w:jc w:val="right"/>
      </w:pPr>
      <w:r w:rsidRPr="009A0B93">
        <w:t>Приложение к постановлению</w:t>
      </w:r>
    </w:p>
    <w:p w:rsidR="002B26F5" w:rsidRPr="009A0B93" w:rsidRDefault="002B26F5" w:rsidP="002B26F5">
      <w:pPr>
        <w:jc w:val="right"/>
      </w:pPr>
      <w:r w:rsidRPr="009A0B93">
        <w:t xml:space="preserve"> Администрации Комсомольского</w:t>
      </w:r>
    </w:p>
    <w:p w:rsidR="002B26F5" w:rsidRPr="009A0B93" w:rsidRDefault="002B26F5" w:rsidP="002B26F5">
      <w:pPr>
        <w:jc w:val="right"/>
      </w:pPr>
      <w:r w:rsidRPr="009A0B93">
        <w:t xml:space="preserve"> муниципального района</w:t>
      </w:r>
    </w:p>
    <w:p w:rsidR="002B26F5" w:rsidRPr="009A0B93" w:rsidRDefault="002B26F5" w:rsidP="002B26F5">
      <w:pPr>
        <w:jc w:val="right"/>
      </w:pPr>
      <w:r w:rsidRPr="009A0B93">
        <w:t xml:space="preserve">                                                                                                  от 20.07.2016г.  № 280</w:t>
      </w:r>
    </w:p>
    <w:p w:rsidR="002B26F5" w:rsidRPr="009A0B93" w:rsidRDefault="002B26F5" w:rsidP="002B26F5">
      <w:pPr>
        <w:jc w:val="right"/>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pPr>
      <w:r w:rsidRPr="009A0B93">
        <w:rPr>
          <w:b/>
        </w:rPr>
        <w:tab/>
      </w:r>
    </w:p>
    <w:p w:rsidR="002B26F5" w:rsidRPr="009A0B93" w:rsidRDefault="002B26F5" w:rsidP="002B26F5">
      <w:pPr>
        <w:ind w:right="425"/>
        <w:jc w:val="center"/>
        <w:rPr>
          <w:b/>
        </w:rPr>
      </w:pPr>
      <w:r w:rsidRPr="009A0B93">
        <w:rPr>
          <w:b/>
        </w:rPr>
        <w:t>Муниципальная программа</w:t>
      </w:r>
    </w:p>
    <w:p w:rsidR="002B26F5" w:rsidRPr="009A0B93" w:rsidRDefault="002B26F5" w:rsidP="002B26F5">
      <w:pPr>
        <w:ind w:right="425"/>
        <w:jc w:val="center"/>
        <w:rPr>
          <w:b/>
        </w:rPr>
      </w:pPr>
      <w:r w:rsidRPr="009A0B93">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ind w:right="425"/>
        <w:jc w:val="center"/>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480A85" w:rsidRPr="009A0B93" w:rsidRDefault="00480A8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center"/>
        <w:rPr>
          <w:b/>
        </w:rPr>
      </w:pPr>
      <w:r w:rsidRPr="009A0B93">
        <w:rPr>
          <w:b/>
        </w:rPr>
        <w:lastRenderedPageBreak/>
        <w:t>Муниципальная программа</w:t>
      </w: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EB5B28">
      <w:pPr>
        <w:pStyle w:val="af1"/>
        <w:numPr>
          <w:ilvl w:val="0"/>
          <w:numId w:val="19"/>
        </w:numPr>
        <w:spacing w:after="0" w:line="240" w:lineRule="auto"/>
        <w:ind w:left="0" w:firstLine="283"/>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401"/>
        <w:gridCol w:w="5955"/>
      </w:tblGrid>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2B26F5" w:rsidRPr="009A0B93" w:rsidTr="00480A85">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2023-2025 годы</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 Организация уличного электроснабжения на территории Комсомольского городского поселения</w:t>
            </w:r>
          </w:p>
          <w:p w:rsidR="002B26F5" w:rsidRPr="009A0B93" w:rsidRDefault="002B26F5" w:rsidP="00480A85">
            <w:r w:rsidRPr="009A0B93">
              <w:t>2. Организация благоустройства и озеленение территории Комсомольского городского поселения</w:t>
            </w:r>
          </w:p>
          <w:p w:rsidR="002B26F5" w:rsidRPr="009A0B93" w:rsidRDefault="002B26F5" w:rsidP="00480A85">
            <w:r w:rsidRPr="009A0B93">
              <w:t>3. Организация ритуальных услуг и содержание мест захоронения на территории Комсомольского городского поселения</w:t>
            </w:r>
          </w:p>
          <w:p w:rsidR="002B26F5" w:rsidRPr="009A0B93" w:rsidRDefault="002B26F5" w:rsidP="00480A85">
            <w:r w:rsidRPr="009A0B93">
              <w:t>4 Ликвидация несанкционированных свалок и уборка мусора на территории Комсомольского городского поселения</w:t>
            </w:r>
          </w:p>
          <w:p w:rsidR="002B26F5" w:rsidRPr="009A0B93" w:rsidRDefault="002B26F5" w:rsidP="00480A85">
            <w:r w:rsidRPr="009A0B93">
              <w:t>5. Прочие мероприятия по благоустройству на территории Комсомольского городского поселения</w:t>
            </w:r>
          </w:p>
          <w:p w:rsidR="002B26F5" w:rsidRPr="009A0B93" w:rsidRDefault="002B26F5" w:rsidP="00480A85">
            <w:r w:rsidRPr="009A0B93">
              <w:t>6. Организация водоснабжения населения на территории Комсомольского городского поселения</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Администрация Комсомольского муниципального района</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Администрация Комсомольского муниципального района </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Администрация Комсомольского муниципального района</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EB5B28">
            <w:pPr>
              <w:pStyle w:val="af1"/>
              <w:numPr>
                <w:ilvl w:val="0"/>
                <w:numId w:val="25"/>
              </w:numPr>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Доля улиц городского поселения, обеспеченных наружным освещением, от общего количества улиц </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Доля протяженности сетей уличного освещения, требующих замены (монтажа), от общей  протяженности  сетей  уличного освещения </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Доля ламп, требующих замены, от общего количества  ламп уличного освещения.</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Доля аварийных деревьев к общему количеству  деревьев </w:t>
            </w:r>
          </w:p>
          <w:p w:rsidR="002B26F5" w:rsidRPr="009A0B93" w:rsidRDefault="002B26F5" w:rsidP="00EB5B28">
            <w:pPr>
              <w:pStyle w:val="af1"/>
              <w:numPr>
                <w:ilvl w:val="0"/>
                <w:numId w:val="25"/>
              </w:numPr>
              <w:tabs>
                <w:tab w:val="left" w:pos="282"/>
              </w:tabs>
              <w:spacing w:after="0" w:line="240" w:lineRule="auto"/>
              <w:ind w:left="-2" w:firstLine="2"/>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Площадь  территории  окашиваемой травы на территории Комсомольского городского поселения </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Площадь разбитых газонов, клумб, цветников </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Площадь муниципальных кладбищ </w:t>
            </w:r>
          </w:p>
          <w:p w:rsidR="002B26F5" w:rsidRPr="009A0B93" w:rsidRDefault="002B26F5" w:rsidP="00EB5B28">
            <w:pPr>
              <w:pStyle w:val="af1"/>
              <w:numPr>
                <w:ilvl w:val="0"/>
                <w:numId w:val="25"/>
              </w:numPr>
              <w:tabs>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Количество воинских захоронений на территории кладбища </w:t>
            </w:r>
          </w:p>
          <w:p w:rsidR="002B26F5" w:rsidRPr="009A0B93" w:rsidRDefault="002B26F5" w:rsidP="00EB5B28">
            <w:pPr>
              <w:pStyle w:val="af1"/>
              <w:numPr>
                <w:ilvl w:val="0"/>
                <w:numId w:val="25"/>
              </w:numPr>
              <w:tabs>
                <w:tab w:val="left" w:pos="140"/>
                <w:tab w:val="left" w:pos="282"/>
              </w:tabs>
              <w:spacing w:after="0" w:line="240" w:lineRule="auto"/>
              <w:ind w:left="0" w:firstLine="0"/>
              <w:contextualSpacing/>
              <w:rPr>
                <w:rFonts w:ascii="Times New Roman" w:hAnsi="Times New Roman" w:cs="Times New Roman"/>
                <w:color w:val="000000"/>
                <w:sz w:val="24"/>
                <w:szCs w:val="24"/>
              </w:rPr>
            </w:pPr>
            <w:r w:rsidRPr="009A0B93">
              <w:rPr>
                <w:rFonts w:ascii="Times New Roman" w:hAnsi="Times New Roman" w:cs="Times New Roman"/>
                <w:color w:val="000000"/>
                <w:sz w:val="24"/>
                <w:szCs w:val="24"/>
              </w:rPr>
              <w:t>Объемвывоза  твердых бытовых отходов с несанкционированных свалок</w:t>
            </w:r>
          </w:p>
          <w:p w:rsidR="002B26F5" w:rsidRPr="009A0B93" w:rsidRDefault="002B26F5" w:rsidP="00480A85">
            <w:pPr>
              <w:shd w:val="clear" w:color="auto" w:fill="FFFFFF"/>
              <w:tabs>
                <w:tab w:val="left" w:pos="424"/>
              </w:tabs>
              <w:spacing w:line="0" w:lineRule="atLeast"/>
              <w:rPr>
                <w:bCs/>
              </w:rPr>
            </w:pPr>
            <w:r w:rsidRPr="009A0B93">
              <w:rPr>
                <w:bCs/>
              </w:rPr>
              <w:t>10.     оборудование мест для установки контейнеров;</w:t>
            </w:r>
          </w:p>
          <w:p w:rsidR="002B26F5" w:rsidRPr="009A0B93" w:rsidRDefault="002B26F5" w:rsidP="00480A85">
            <w:pPr>
              <w:shd w:val="clear" w:color="auto" w:fill="FFFFFF"/>
              <w:tabs>
                <w:tab w:val="left" w:pos="282"/>
              </w:tabs>
              <w:spacing w:line="0" w:lineRule="atLeast"/>
              <w:rPr>
                <w:bCs/>
              </w:rPr>
            </w:pPr>
            <w:r w:rsidRPr="009A0B93">
              <w:rPr>
                <w:bCs/>
              </w:rPr>
              <w:t>11. содержание дождеприемных колодцев, водоотводных канав;</w:t>
            </w:r>
          </w:p>
          <w:p w:rsidR="002B26F5" w:rsidRPr="009A0B93" w:rsidRDefault="002B26F5" w:rsidP="00480A85">
            <w:pPr>
              <w:shd w:val="clear" w:color="auto" w:fill="FFFFFF"/>
              <w:spacing w:line="0" w:lineRule="atLeast"/>
              <w:rPr>
                <w:bCs/>
              </w:rPr>
            </w:pPr>
            <w:r w:rsidRPr="009A0B93">
              <w:rPr>
                <w:bCs/>
              </w:rPr>
              <w:t xml:space="preserve">12.     содержание парков;  </w:t>
            </w:r>
          </w:p>
          <w:p w:rsidR="002B26F5" w:rsidRPr="009A0B93" w:rsidRDefault="002B26F5" w:rsidP="00480A85">
            <w:pPr>
              <w:shd w:val="clear" w:color="auto" w:fill="FFFFFF"/>
              <w:tabs>
                <w:tab w:val="left" w:pos="0"/>
                <w:tab w:val="left" w:pos="284"/>
              </w:tabs>
              <w:spacing w:line="0" w:lineRule="atLeast"/>
              <w:rPr>
                <w:bCs/>
              </w:rPr>
            </w:pPr>
            <w:r w:rsidRPr="009A0B93">
              <w:rPr>
                <w:bCs/>
              </w:rPr>
              <w:t xml:space="preserve">13.  установка, содержание, текущий ремонт скамеек и урн;                                                                </w:t>
            </w:r>
          </w:p>
          <w:p w:rsidR="002B26F5" w:rsidRPr="009A0B93" w:rsidRDefault="002B26F5" w:rsidP="00480A85">
            <w:pPr>
              <w:shd w:val="clear" w:color="auto" w:fill="FFFFFF"/>
              <w:tabs>
                <w:tab w:val="left" w:pos="0"/>
                <w:tab w:val="left" w:pos="284"/>
              </w:tabs>
              <w:spacing w:line="0" w:lineRule="atLeast"/>
              <w:rPr>
                <w:bCs/>
              </w:rPr>
            </w:pPr>
            <w:r w:rsidRPr="009A0B93">
              <w:rPr>
                <w:bCs/>
              </w:rPr>
              <w:t xml:space="preserve">14. текущий ремонт и содержание памятников воинам, погибшим в ВОВ;                                                                                                                               15.     акарицидная обработка территории;                         </w:t>
            </w:r>
          </w:p>
          <w:p w:rsidR="002B26F5" w:rsidRPr="009A0B93" w:rsidRDefault="002B26F5" w:rsidP="00480A85">
            <w:pPr>
              <w:shd w:val="clear" w:color="auto" w:fill="FFFFFF"/>
              <w:tabs>
                <w:tab w:val="left" w:pos="0"/>
                <w:tab w:val="left" w:pos="284"/>
              </w:tabs>
              <w:spacing w:line="0" w:lineRule="atLeast"/>
              <w:rPr>
                <w:bCs/>
              </w:rPr>
            </w:pPr>
            <w:r w:rsidRPr="009A0B93">
              <w:rPr>
                <w:bCs/>
              </w:rPr>
              <w:t xml:space="preserve">16.  обработка территории от борщевика Сосновского;         </w:t>
            </w:r>
          </w:p>
          <w:p w:rsidR="002B26F5" w:rsidRPr="009A0B93" w:rsidRDefault="002B26F5" w:rsidP="00480A85">
            <w:pPr>
              <w:pStyle w:val="af1"/>
              <w:spacing w:after="0" w:line="0" w:lineRule="atLeast"/>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17.</w:t>
            </w:r>
            <w:r w:rsidRPr="009A0B93">
              <w:rPr>
                <w:rFonts w:ascii="Times New Roman" w:hAnsi="Times New Roman" w:cs="Times New Roman"/>
                <w:color w:val="000000"/>
                <w:sz w:val="24"/>
                <w:szCs w:val="24"/>
              </w:rPr>
              <w:tab/>
              <w:t xml:space="preserve">Количество обслуживаемых колодцев на </w:t>
            </w:r>
            <w:r w:rsidRPr="009A0B93">
              <w:rPr>
                <w:rFonts w:ascii="Times New Roman" w:hAnsi="Times New Roman" w:cs="Times New Roman"/>
                <w:color w:val="000000"/>
                <w:sz w:val="24"/>
                <w:szCs w:val="24"/>
              </w:rPr>
              <w:lastRenderedPageBreak/>
              <w:t>территории Комсомольского городского поселения</w:t>
            </w: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 xml:space="preserve">Объем бюджетных ассигнований – </w:t>
            </w:r>
            <w:r w:rsidRPr="009A0B93">
              <w:rPr>
                <w:rFonts w:ascii="Times New Roman" w:hAnsi="Times New Roman" w:cs="Times New Roman"/>
                <w:b/>
              </w:rPr>
              <w:t>62 055 326,92</w:t>
            </w:r>
            <w:r w:rsidRPr="009A0B93">
              <w:rPr>
                <w:rFonts w:ascii="Times New Roman" w:hAnsi="Times New Roman" w:cs="Times New Roman"/>
                <w:color w:val="000000"/>
                <w:sz w:val="24"/>
                <w:szCs w:val="24"/>
              </w:rPr>
              <w:t>рублей, в том числе:</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 29 049 022,68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17 289 909,87</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2025 год - </w:t>
            </w:r>
            <w:r w:rsidRPr="009A0B93">
              <w:rPr>
                <w:rFonts w:ascii="Times New Roman" w:hAnsi="Times New Roman" w:cs="Times New Roman"/>
                <w:bCs/>
                <w:color w:val="000000"/>
                <w:sz w:val="24"/>
                <w:szCs w:val="24"/>
              </w:rPr>
              <w:t>15 716 394,37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 xml:space="preserve">- бюджет Комсомольского городского поселения -    </w:t>
            </w:r>
            <w:r w:rsidRPr="009A0B93">
              <w:rPr>
                <w:rFonts w:ascii="Times New Roman" w:hAnsi="Times New Roman" w:cs="Times New Roman"/>
                <w:b/>
              </w:rPr>
              <w:t>62 055 326,92</w:t>
            </w:r>
            <w:r w:rsidRPr="009A0B93">
              <w:rPr>
                <w:rFonts w:ascii="Times New Roman" w:hAnsi="Times New Roman" w:cs="Times New Roman"/>
                <w:color w:val="000000"/>
                <w:sz w:val="24"/>
                <w:szCs w:val="24"/>
              </w:rPr>
              <w:t>рублей, в том числе:</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color w:val="000000"/>
                <w:sz w:val="24"/>
                <w:szCs w:val="24"/>
              </w:rPr>
              <w:t>2023 год -  29 049 022,68 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2024 год – </w:t>
            </w:r>
            <w:r w:rsidRPr="009A0B93">
              <w:rPr>
                <w:rFonts w:ascii="Times New Roman" w:hAnsi="Times New Roman" w:cs="Times New Roman"/>
                <w:bCs/>
                <w:color w:val="000000"/>
                <w:sz w:val="24"/>
                <w:szCs w:val="24"/>
              </w:rPr>
              <w:t>17 289 909,87</w:t>
            </w:r>
            <w:r w:rsidRPr="009A0B93">
              <w:rPr>
                <w:rFonts w:ascii="Times New Roman" w:hAnsi="Times New Roman" w:cs="Times New Roman"/>
                <w:color w:val="000000"/>
                <w:sz w:val="24"/>
                <w:szCs w:val="24"/>
              </w:rPr>
              <w:t>рублей,</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r w:rsidRPr="009A0B93">
              <w:rPr>
                <w:rFonts w:ascii="Times New Roman" w:hAnsi="Times New Roman" w:cs="Times New Roman"/>
                <w:color w:val="000000"/>
                <w:sz w:val="24"/>
                <w:szCs w:val="24"/>
              </w:rPr>
              <w:t xml:space="preserve">2025 год -  </w:t>
            </w:r>
            <w:r w:rsidRPr="009A0B93">
              <w:rPr>
                <w:rFonts w:ascii="Times New Roman" w:hAnsi="Times New Roman" w:cs="Times New Roman"/>
                <w:bCs/>
                <w:color w:val="000000"/>
                <w:sz w:val="24"/>
                <w:szCs w:val="24"/>
              </w:rPr>
              <w:t>15 716 394,37 р</w:t>
            </w:r>
            <w:r w:rsidRPr="009A0B93">
              <w:rPr>
                <w:rFonts w:ascii="Times New Roman" w:hAnsi="Times New Roman" w:cs="Times New Roman"/>
                <w:color w:val="000000"/>
                <w:sz w:val="24"/>
                <w:szCs w:val="24"/>
              </w:rPr>
              <w:t xml:space="preserve">ублей, </w:t>
            </w:r>
          </w:p>
          <w:p w:rsidR="002B26F5" w:rsidRPr="009A0B93" w:rsidRDefault="002B26F5" w:rsidP="00480A85">
            <w:pPr>
              <w:pStyle w:val="af1"/>
              <w:spacing w:after="0" w:line="240" w:lineRule="auto"/>
              <w:ind w:left="0"/>
              <w:rPr>
                <w:rFonts w:ascii="Times New Roman" w:hAnsi="Times New Roman" w:cs="Times New Roman"/>
                <w:color w:val="000000"/>
                <w:sz w:val="24"/>
                <w:szCs w:val="24"/>
              </w:rPr>
            </w:pPr>
          </w:p>
        </w:tc>
      </w:tr>
      <w:tr w:rsidR="002B26F5" w:rsidRPr="009A0B93" w:rsidTr="00480A85">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2. Анализ текущей ситуации в сфере реализации муниципальной программы</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tabs>
          <w:tab w:val="left" w:pos="0"/>
        </w:tabs>
        <w:ind w:right="708"/>
        <w:jc w:val="both"/>
      </w:pPr>
      <w:r w:rsidRPr="009A0B93">
        <w:t xml:space="preserve">            Целью разработки программы развития благоустройства города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2B26F5" w:rsidRPr="009A0B93" w:rsidRDefault="002B26F5" w:rsidP="002B26F5">
      <w:pPr>
        <w:ind w:right="708"/>
        <w:jc w:val="both"/>
      </w:pPr>
      <w:r w:rsidRPr="009A0B93">
        <w:tab/>
        <w:t>Для достижения этой цели возникает необходимость решения следующих задач:</w:t>
      </w:r>
      <w:r w:rsidRPr="009A0B93">
        <w:br/>
      </w:r>
      <w:r w:rsidRPr="009A0B93">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2B26F5" w:rsidRPr="009A0B93" w:rsidRDefault="002B26F5" w:rsidP="002B26F5">
      <w:pPr>
        <w:ind w:right="708"/>
        <w:jc w:val="both"/>
      </w:pPr>
      <w:r w:rsidRPr="009A0B93">
        <w:tab/>
        <w:t>- своевременная уборка и очистка территории города;</w:t>
      </w:r>
      <w:r w:rsidRPr="009A0B93">
        <w:br/>
      </w:r>
      <w:r w:rsidRPr="009A0B93">
        <w:tab/>
        <w:t>-   полная ликвидация и утилизация бытовых и производственных отходов;</w:t>
      </w:r>
      <w:r w:rsidRPr="009A0B93">
        <w:br/>
      </w:r>
      <w:r w:rsidRPr="009A0B93">
        <w:tab/>
        <w:t xml:space="preserve">-  озеленение территории города в соответствии с нормативными требованиями; </w:t>
      </w:r>
    </w:p>
    <w:p w:rsidR="002B26F5" w:rsidRPr="009A0B93" w:rsidRDefault="002B26F5" w:rsidP="002B26F5">
      <w:pPr>
        <w:tabs>
          <w:tab w:val="left" w:pos="709"/>
        </w:tabs>
        <w:ind w:right="708"/>
        <w:jc w:val="both"/>
      </w:pPr>
      <w:r w:rsidRPr="009A0B93">
        <w:tab/>
        <w:t>- повышение качества внешнего благоустройства территории;</w:t>
      </w:r>
      <w:r w:rsidRPr="009A0B93">
        <w:br/>
      </w:r>
      <w:r w:rsidRPr="009A0B93">
        <w:tab/>
        <w:t xml:space="preserve">-         обеспечение необходимого уровня освещения территории;         </w:t>
      </w:r>
    </w:p>
    <w:p w:rsidR="002B26F5" w:rsidRPr="009A0B93" w:rsidRDefault="002B26F5" w:rsidP="002B26F5">
      <w:pPr>
        <w:ind w:right="708"/>
        <w:jc w:val="both"/>
      </w:pPr>
      <w:r w:rsidRPr="009A0B93">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2B26F5" w:rsidRPr="009A0B93" w:rsidRDefault="002B26F5" w:rsidP="002B26F5">
      <w:pPr>
        <w:ind w:right="708"/>
        <w:jc w:val="both"/>
      </w:pPr>
      <w:r w:rsidRPr="009A0B93">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2B26F5" w:rsidRPr="009A0B93" w:rsidRDefault="002B26F5" w:rsidP="002B26F5">
      <w:pPr>
        <w:ind w:right="708"/>
        <w:jc w:val="both"/>
      </w:pPr>
      <w:r w:rsidRPr="009A0B93">
        <w:tab/>
        <w:t>Благоустройство охватывает вопросы технического и санитарного содержания территории города.</w:t>
      </w:r>
    </w:p>
    <w:p w:rsidR="002B26F5" w:rsidRPr="009A0B93" w:rsidRDefault="002B26F5" w:rsidP="002B26F5">
      <w:pPr>
        <w:ind w:right="708"/>
        <w:jc w:val="both"/>
      </w:pPr>
      <w:r w:rsidRPr="009A0B93">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2B26F5" w:rsidRPr="009A0B93" w:rsidRDefault="002B26F5" w:rsidP="002B26F5">
      <w:pPr>
        <w:tabs>
          <w:tab w:val="left" w:pos="1276"/>
        </w:tabs>
        <w:jc w:val="both"/>
      </w:pPr>
      <w:r w:rsidRPr="009A0B93">
        <w:t xml:space="preserve">- организация уличного освещения;                                                                                               </w:t>
      </w:r>
    </w:p>
    <w:p w:rsidR="002B26F5" w:rsidRPr="009A0B93" w:rsidRDefault="002B26F5" w:rsidP="002B26F5">
      <w:pPr>
        <w:tabs>
          <w:tab w:val="left" w:pos="1276"/>
        </w:tabs>
        <w:jc w:val="both"/>
      </w:pPr>
      <w:r w:rsidRPr="009A0B93">
        <w:t xml:space="preserve">- организация благоустройства и озеленение;                                                                        </w:t>
      </w:r>
    </w:p>
    <w:p w:rsidR="002B26F5" w:rsidRPr="009A0B93" w:rsidRDefault="002B26F5" w:rsidP="002B26F5">
      <w:pPr>
        <w:tabs>
          <w:tab w:val="left" w:pos="1276"/>
        </w:tabs>
        <w:ind w:right="708"/>
        <w:jc w:val="both"/>
      </w:pPr>
      <w:r w:rsidRPr="009A0B93">
        <w:t xml:space="preserve">- организацияритуальных услуги содержаниеместзахоронения;                                                  -  ликвидация несанкционированных свалок и уборка мусора с городских улиц;     </w:t>
      </w:r>
    </w:p>
    <w:p w:rsidR="002B26F5" w:rsidRPr="009A0B93" w:rsidRDefault="002B26F5" w:rsidP="002B26F5">
      <w:pPr>
        <w:ind w:right="708"/>
        <w:jc w:val="both"/>
      </w:pPr>
      <w:r w:rsidRPr="009A0B93">
        <w:t>- прочие мероприятия по благоустройству на территории 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2.1. Организация уличного электроснабжения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2B26F5">
      <w:pPr>
        <w:pStyle w:val="af1"/>
        <w:spacing w:after="0" w:line="240" w:lineRule="auto"/>
        <w:ind w:left="0" w:right="708"/>
        <w:jc w:val="both"/>
        <w:rPr>
          <w:rFonts w:ascii="Times New Roman" w:hAnsi="Times New Roman" w:cs="Times New Roman"/>
          <w:sz w:val="24"/>
          <w:szCs w:val="24"/>
        </w:rPr>
      </w:pPr>
      <w:r w:rsidRPr="009A0B93">
        <w:rPr>
          <w:rFonts w:ascii="Times New Roman" w:hAnsi="Times New Roman" w:cs="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2B26F5" w:rsidRPr="009A0B93" w:rsidRDefault="002B26F5" w:rsidP="002B26F5">
      <w:pPr>
        <w:pStyle w:val="af1"/>
        <w:spacing w:after="0" w:line="240" w:lineRule="auto"/>
        <w:ind w:left="0" w:right="708"/>
        <w:jc w:val="both"/>
        <w:rPr>
          <w:rFonts w:ascii="Times New Roman" w:hAnsi="Times New Roman" w:cs="Times New Roman"/>
          <w:sz w:val="24"/>
          <w:szCs w:val="24"/>
        </w:rPr>
      </w:pPr>
      <w:r w:rsidRPr="009A0B93">
        <w:rPr>
          <w:rFonts w:ascii="Times New Roman" w:hAnsi="Times New Roman" w:cs="Times New Roman"/>
          <w:sz w:val="24"/>
          <w:szCs w:val="24"/>
        </w:rPr>
        <w:tab/>
        <w:t>Комплекс работ по организации уличного освещения в границах г.Комсомольска включает в себя текущее содержание и контроль исправности объектов уличного освещения, регистрацию и нормированный отпуск объемов электроэнергии, необходимой для освещения улиц города.</w:t>
      </w:r>
    </w:p>
    <w:p w:rsidR="002B26F5" w:rsidRPr="009A0B93" w:rsidRDefault="002B26F5" w:rsidP="002B26F5">
      <w:pPr>
        <w:pStyle w:val="af1"/>
        <w:spacing w:after="0" w:line="240" w:lineRule="auto"/>
        <w:ind w:left="0" w:right="708"/>
        <w:jc w:val="both"/>
        <w:rPr>
          <w:rFonts w:ascii="Times New Roman" w:hAnsi="Times New Roman" w:cs="Times New Roman"/>
          <w:sz w:val="24"/>
          <w:szCs w:val="24"/>
        </w:rPr>
      </w:pPr>
      <w:r w:rsidRPr="009A0B93">
        <w:rPr>
          <w:rFonts w:ascii="Times New Roman" w:hAnsi="Times New Roman" w:cs="Times New Roman"/>
          <w:sz w:val="24"/>
          <w:szCs w:val="24"/>
        </w:rPr>
        <w:lastRenderedPageBreak/>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w:t>
      </w:r>
    </w:p>
    <w:p w:rsidR="002B26F5" w:rsidRPr="009A0B93" w:rsidRDefault="002B26F5" w:rsidP="002B26F5">
      <w:pPr>
        <w:jc w:val="center"/>
        <w:rPr>
          <w:b/>
        </w:rPr>
      </w:pPr>
      <w:r w:rsidRPr="009A0B93">
        <w:rPr>
          <w:b/>
        </w:rPr>
        <w:t>Показатели, характеризующие  текущую  ситуацию  в сфере  содержания</w:t>
      </w:r>
    </w:p>
    <w:p w:rsidR="002B26F5" w:rsidRPr="009A0B93" w:rsidRDefault="002B26F5" w:rsidP="002B26F5">
      <w:pPr>
        <w:jc w:val="center"/>
        <w:rPr>
          <w:b/>
        </w:rPr>
      </w:pPr>
      <w:r w:rsidRPr="009A0B93">
        <w:rPr>
          <w:b/>
        </w:rPr>
        <w:t>сети уличного освещения</w:t>
      </w:r>
    </w:p>
    <w:tbl>
      <w:tblPr>
        <w:tblpPr w:leftFromText="180" w:rightFromText="180" w:vertAnchor="text" w:horzAnchor="margin" w:tblpXSpec="center" w:tblpY="149"/>
        <w:tblW w:w="1000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56"/>
        <w:gridCol w:w="4910"/>
        <w:gridCol w:w="1275"/>
        <w:gridCol w:w="1109"/>
        <w:gridCol w:w="1076"/>
        <w:gridCol w:w="1076"/>
      </w:tblGrid>
      <w:tr w:rsidR="002B26F5" w:rsidRPr="009A0B93" w:rsidTr="00480A85">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п/п</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Единица</w:t>
            </w:r>
          </w:p>
          <w:p w:rsidR="002B26F5" w:rsidRPr="009A0B93" w:rsidRDefault="002B26F5" w:rsidP="00480A85">
            <w:r w:rsidRPr="009A0B93">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2020г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2021г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2022г</w:t>
            </w:r>
          </w:p>
        </w:tc>
      </w:tr>
      <w:tr w:rsidR="002B26F5" w:rsidRPr="009A0B93" w:rsidTr="00480A85">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r>
      <w:tr w:rsidR="002B26F5" w:rsidRPr="009A0B93" w:rsidTr="00480A85">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r>
      <w:tr w:rsidR="002B26F5" w:rsidRPr="009A0B93" w:rsidTr="00480A85">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r>
    </w:tbl>
    <w:p w:rsidR="002B26F5" w:rsidRPr="009A0B93" w:rsidRDefault="002B26F5" w:rsidP="002B26F5">
      <w:pPr>
        <w:jc w:val="center"/>
        <w:rPr>
          <w:b/>
        </w:rPr>
      </w:pPr>
    </w:p>
    <w:p w:rsidR="002B26F5" w:rsidRPr="009A0B93" w:rsidRDefault="002B26F5" w:rsidP="002B26F5">
      <w:pPr>
        <w:pStyle w:val="af1"/>
        <w:spacing w:after="0" w:line="240" w:lineRule="auto"/>
        <w:ind w:left="0"/>
        <w:rPr>
          <w:rFonts w:ascii="Times New Roman" w:hAnsi="Times New Roman" w:cs="Times New Roman"/>
          <w:b/>
          <w:sz w:val="24"/>
          <w:szCs w:val="24"/>
        </w:rPr>
      </w:pPr>
    </w:p>
    <w:p w:rsidR="002B26F5" w:rsidRPr="009A0B93" w:rsidRDefault="002B26F5" w:rsidP="00EB5B28">
      <w:pPr>
        <w:pStyle w:val="af1"/>
        <w:numPr>
          <w:ilvl w:val="1"/>
          <w:numId w:val="26"/>
        </w:numPr>
        <w:spacing w:after="0" w:line="240" w:lineRule="auto"/>
        <w:ind w:left="0" w:firstLine="0"/>
        <w:contextualSpacing/>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благоустройства и озеленение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shd w:val="clear" w:color="auto" w:fill="FFFFFF"/>
        <w:ind w:firstLine="284"/>
        <w:jc w:val="both"/>
      </w:pPr>
      <w:r w:rsidRPr="009A0B93">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2B26F5" w:rsidRPr="009A0B93" w:rsidRDefault="002B26F5" w:rsidP="002B26F5">
      <w:pPr>
        <w:shd w:val="clear" w:color="auto" w:fill="FFFFFF"/>
        <w:ind w:firstLine="284"/>
        <w:jc w:val="both"/>
      </w:pPr>
      <w:r w:rsidRPr="009A0B93">
        <w:tab/>
        <w:t xml:space="preserve">К видам работ по благоустройству территории относятся: </w:t>
      </w:r>
    </w:p>
    <w:p w:rsidR="002B26F5" w:rsidRPr="009A0B93" w:rsidRDefault="002B26F5" w:rsidP="002B26F5">
      <w:pPr>
        <w:shd w:val="clear" w:color="auto" w:fill="FFFFFF"/>
        <w:ind w:firstLine="284"/>
        <w:jc w:val="both"/>
      </w:pPr>
      <w:r w:rsidRPr="009A0B93">
        <w:tab/>
        <w:t xml:space="preserve">-  уход за зелеными насаждениями;  </w:t>
      </w:r>
    </w:p>
    <w:p w:rsidR="002B26F5" w:rsidRPr="009A0B93" w:rsidRDefault="002B26F5" w:rsidP="002B26F5">
      <w:pPr>
        <w:shd w:val="clear" w:color="auto" w:fill="FFFFFF"/>
        <w:ind w:firstLine="284"/>
        <w:jc w:val="both"/>
      </w:pPr>
      <w:r w:rsidRPr="009A0B93">
        <w:tab/>
        <w:t xml:space="preserve">-  содержание элементов внешнего благоустройства; </w:t>
      </w:r>
    </w:p>
    <w:p w:rsidR="002B26F5" w:rsidRPr="009A0B93" w:rsidRDefault="002B26F5" w:rsidP="002B26F5">
      <w:pPr>
        <w:shd w:val="clear" w:color="auto" w:fill="FFFFFF"/>
        <w:ind w:firstLine="708"/>
        <w:jc w:val="both"/>
      </w:pPr>
      <w:r w:rsidRPr="009A0B93">
        <w:t xml:space="preserve">-  озеленение территории городского поселения;                  </w:t>
      </w:r>
    </w:p>
    <w:p w:rsidR="002B26F5" w:rsidRPr="009A0B93" w:rsidRDefault="002B26F5" w:rsidP="002B26F5">
      <w:pPr>
        <w:shd w:val="clear" w:color="auto" w:fill="FFFFFF"/>
        <w:ind w:firstLine="284"/>
        <w:jc w:val="both"/>
      </w:pPr>
      <w:r w:rsidRPr="009A0B93">
        <w:tab/>
        <w:t xml:space="preserve">-  опиловка  аварийных деревьев;    </w:t>
      </w:r>
    </w:p>
    <w:p w:rsidR="002B26F5" w:rsidRPr="009A0B93" w:rsidRDefault="002B26F5" w:rsidP="002B26F5">
      <w:pPr>
        <w:shd w:val="clear" w:color="auto" w:fill="FFFFFF"/>
        <w:spacing w:line="0" w:lineRule="atLeast"/>
        <w:ind w:firstLine="284"/>
        <w:jc w:val="both"/>
      </w:pPr>
      <w:r w:rsidRPr="009A0B93">
        <w:tab/>
        <w:t xml:space="preserve">-  скашивание  травы.  </w:t>
      </w:r>
    </w:p>
    <w:p w:rsidR="002B26F5" w:rsidRPr="009A0B93" w:rsidRDefault="002B26F5" w:rsidP="002B26F5">
      <w:pPr>
        <w:shd w:val="clear" w:color="auto" w:fill="FFFFFF"/>
        <w:spacing w:line="0" w:lineRule="atLeast"/>
        <w:ind w:firstLine="142"/>
        <w:jc w:val="both"/>
        <w:rPr>
          <w:b/>
        </w:rPr>
      </w:pPr>
      <w:r w:rsidRPr="009A0B93">
        <w:t xml:space="preserve">                                                                                                                                                                                                                    В 2023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p>
    <w:p w:rsidR="002B26F5" w:rsidRPr="009A0B93" w:rsidRDefault="002B26F5" w:rsidP="002B26F5">
      <w:pPr>
        <w:shd w:val="clear" w:color="auto" w:fill="FFFFFF"/>
        <w:ind w:firstLine="284"/>
        <w:jc w:val="both"/>
        <w:rPr>
          <w:b/>
        </w:rPr>
      </w:pPr>
    </w:p>
    <w:p w:rsidR="002B26F5" w:rsidRPr="009A0B93" w:rsidRDefault="002B26F5" w:rsidP="002B26F5">
      <w:pPr>
        <w:shd w:val="clear" w:color="auto" w:fill="FFFFFF"/>
        <w:spacing w:line="0" w:lineRule="atLeast"/>
        <w:ind w:firstLine="284"/>
        <w:jc w:val="right"/>
        <w:rPr>
          <w:b/>
        </w:rPr>
      </w:pPr>
      <w:r w:rsidRPr="009A0B93">
        <w:rPr>
          <w:b/>
        </w:rPr>
        <w:t xml:space="preserve"> Таблица 2</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уровень благоустройства на территории</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35"/>
        <w:gridCol w:w="5122"/>
        <w:gridCol w:w="1242"/>
        <w:gridCol w:w="1120"/>
        <w:gridCol w:w="1254"/>
        <w:gridCol w:w="1120"/>
      </w:tblGrid>
      <w:tr w:rsidR="002B26F5" w:rsidRPr="009A0B93" w:rsidTr="00480A85">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п/п</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Наименование</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2020г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2021г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2022г</w:t>
            </w:r>
          </w:p>
        </w:tc>
      </w:tr>
      <w:tr w:rsidR="002B26F5" w:rsidRPr="009A0B93" w:rsidTr="00480A85">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18</w:t>
            </w:r>
          </w:p>
        </w:tc>
      </w:tr>
      <w:tr w:rsidR="002B26F5" w:rsidRPr="009A0B93" w:rsidTr="00480A85">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105910</w:t>
            </w:r>
          </w:p>
          <w:p w:rsidR="002B26F5" w:rsidRPr="009A0B93" w:rsidRDefault="002B26F5" w:rsidP="00480A85">
            <w:pPr>
              <w:pStyle w:val="af1"/>
              <w:spacing w:after="0" w:line="240" w:lineRule="auto"/>
              <w:ind w:left="0"/>
              <w:rPr>
                <w:rFonts w:ascii="Times New Roman" w:hAnsi="Times New Roman" w:cs="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105910</w:t>
            </w:r>
          </w:p>
          <w:p w:rsidR="002B26F5" w:rsidRPr="009A0B93" w:rsidRDefault="002B26F5" w:rsidP="00480A85">
            <w:pPr>
              <w:pStyle w:val="af1"/>
              <w:spacing w:after="0" w:line="240" w:lineRule="auto"/>
              <w:ind w:left="0"/>
              <w:rPr>
                <w:rFonts w:ascii="Times New Roman" w:hAnsi="Times New Roman" w:cs="Times New Roman"/>
                <w:sz w:val="24"/>
                <w:szCs w:val="24"/>
              </w:rPr>
            </w:pPr>
          </w:p>
        </w:tc>
      </w:tr>
      <w:tr w:rsidR="002B26F5" w:rsidRPr="009A0B93" w:rsidTr="00480A85">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784</w:t>
            </w:r>
          </w:p>
        </w:tc>
      </w:tr>
    </w:tbl>
    <w:p w:rsidR="002B26F5" w:rsidRPr="009A0B93" w:rsidRDefault="002B26F5" w:rsidP="002B26F5">
      <w:pPr>
        <w:pStyle w:val="af1"/>
        <w:shd w:val="clear" w:color="auto" w:fill="FFFFFF"/>
        <w:spacing w:after="0" w:line="240" w:lineRule="auto"/>
        <w:ind w:left="0"/>
        <w:jc w:val="both"/>
        <w:rPr>
          <w:rFonts w:ascii="Times New Roman" w:hAnsi="Times New Roman" w:cs="Times New Roman"/>
          <w:b/>
          <w:sz w:val="24"/>
          <w:szCs w:val="24"/>
        </w:rPr>
      </w:pPr>
    </w:p>
    <w:p w:rsidR="002B26F5" w:rsidRPr="009A0B93" w:rsidRDefault="002B26F5" w:rsidP="00EB5B28">
      <w:pPr>
        <w:pStyle w:val="af1"/>
        <w:numPr>
          <w:ilvl w:val="1"/>
          <w:numId w:val="26"/>
        </w:numPr>
        <w:shd w:val="clear" w:color="auto" w:fill="FFFFFF"/>
        <w:spacing w:after="0" w:line="240" w:lineRule="auto"/>
        <w:ind w:left="0" w:firstLine="0"/>
        <w:contextualSpacing/>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ритуальных услуг и содержание мест захоронения на</w:t>
      </w:r>
    </w:p>
    <w:p w:rsidR="002B26F5" w:rsidRPr="009A0B93" w:rsidRDefault="002B26F5" w:rsidP="002B26F5">
      <w:pPr>
        <w:pStyle w:val="af1"/>
        <w:shd w:val="clear" w:color="auto" w:fill="FFFFFF"/>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территории Комсомольского городского поселения</w:t>
      </w:r>
    </w:p>
    <w:p w:rsidR="002B26F5" w:rsidRPr="009A0B93" w:rsidRDefault="002B26F5" w:rsidP="002B26F5">
      <w:pPr>
        <w:pStyle w:val="af1"/>
        <w:shd w:val="clear" w:color="auto" w:fill="FFFFFF"/>
        <w:spacing w:after="0" w:line="240" w:lineRule="auto"/>
        <w:ind w:left="0"/>
        <w:jc w:val="both"/>
        <w:rPr>
          <w:rFonts w:ascii="Times New Roman" w:hAnsi="Times New Roman" w:cs="Times New Roman"/>
          <w:b/>
          <w:sz w:val="24"/>
          <w:szCs w:val="24"/>
        </w:rPr>
      </w:pPr>
    </w:p>
    <w:p w:rsidR="002B26F5" w:rsidRPr="009A0B93" w:rsidRDefault="002B26F5" w:rsidP="002B26F5">
      <w:pPr>
        <w:shd w:val="clear" w:color="auto" w:fill="FFFFFF"/>
        <w:tabs>
          <w:tab w:val="left" w:pos="9355"/>
        </w:tabs>
        <w:jc w:val="both"/>
        <w:rPr>
          <w:b/>
        </w:rPr>
      </w:pPr>
      <w:r w:rsidRPr="009A0B93">
        <w:t>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опиловку аварийных деревьев на городских кладбищах, содержание дорог  кладбищ, содержание и строительство забора на кладбище</w:t>
      </w:r>
      <w:r w:rsidRPr="009A0B93">
        <w:rPr>
          <w:b/>
        </w:rPr>
        <w:t xml:space="preserve">.                                                                </w:t>
      </w:r>
    </w:p>
    <w:p w:rsidR="002B26F5" w:rsidRPr="009A0B93" w:rsidRDefault="002B26F5" w:rsidP="002B26F5">
      <w:pPr>
        <w:shd w:val="clear" w:color="auto" w:fill="FFFFFF"/>
        <w:jc w:val="both"/>
        <w:rPr>
          <w:b/>
        </w:rPr>
      </w:pPr>
    </w:p>
    <w:p w:rsidR="002B26F5" w:rsidRPr="009A0B93" w:rsidRDefault="002B26F5" w:rsidP="002B26F5">
      <w:pPr>
        <w:shd w:val="clear" w:color="auto" w:fill="FFFFFF"/>
        <w:ind w:right="566"/>
        <w:jc w:val="right"/>
        <w:rPr>
          <w:b/>
        </w:rPr>
      </w:pPr>
      <w:r w:rsidRPr="009A0B93">
        <w:rPr>
          <w:b/>
        </w:rPr>
        <w:t xml:space="preserve">Таблица 3  </w:t>
      </w:r>
    </w:p>
    <w:p w:rsidR="002B26F5" w:rsidRPr="009A0B93" w:rsidRDefault="002B26F5" w:rsidP="002B26F5">
      <w:pPr>
        <w:shd w:val="clear" w:color="auto" w:fill="FFFFFF"/>
        <w:jc w:val="center"/>
        <w:rPr>
          <w:b/>
        </w:rPr>
      </w:pPr>
      <w:r w:rsidRPr="009A0B93">
        <w:rPr>
          <w:b/>
        </w:rPr>
        <w:t>Показатели, характеризующие уровень благоустройства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4"/>
        <w:gridCol w:w="4965"/>
        <w:gridCol w:w="1242"/>
        <w:gridCol w:w="1125"/>
        <w:gridCol w:w="1264"/>
        <w:gridCol w:w="1125"/>
      </w:tblGrid>
      <w:tr w:rsidR="002B26F5" w:rsidRPr="009A0B93" w:rsidTr="00480A85">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п/п</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2020г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2021г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2022г</w:t>
            </w:r>
          </w:p>
        </w:tc>
      </w:tr>
      <w:tr w:rsidR="002B26F5" w:rsidRPr="009A0B93" w:rsidTr="00480A85">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11,75</w:t>
            </w:r>
          </w:p>
        </w:tc>
      </w:tr>
      <w:tr w:rsidR="002B26F5" w:rsidRPr="009A0B93" w:rsidTr="00480A85">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r>
    </w:tbl>
    <w:p w:rsidR="002B26F5" w:rsidRPr="009A0B93" w:rsidRDefault="002B26F5" w:rsidP="002B26F5">
      <w:pPr>
        <w:ind w:right="708"/>
        <w:jc w:val="center"/>
        <w:rPr>
          <w:b/>
        </w:rPr>
      </w:pPr>
    </w:p>
    <w:p w:rsidR="002B26F5" w:rsidRPr="009A0B93" w:rsidRDefault="002B26F5" w:rsidP="002B26F5">
      <w:pPr>
        <w:ind w:right="708"/>
        <w:jc w:val="center"/>
        <w:rPr>
          <w:b/>
        </w:rPr>
      </w:pPr>
    </w:p>
    <w:p w:rsidR="002B26F5" w:rsidRPr="009A0B93" w:rsidRDefault="002B26F5" w:rsidP="002B26F5">
      <w:pPr>
        <w:ind w:right="708"/>
        <w:jc w:val="center"/>
        <w:rPr>
          <w:b/>
        </w:rPr>
      </w:pPr>
    </w:p>
    <w:p w:rsidR="002B26F5" w:rsidRPr="009A0B93" w:rsidRDefault="002B26F5" w:rsidP="002B26F5">
      <w:pPr>
        <w:ind w:right="708"/>
        <w:jc w:val="center"/>
        <w:rPr>
          <w:b/>
        </w:rPr>
      </w:pPr>
    </w:p>
    <w:p w:rsidR="002B26F5" w:rsidRPr="009A0B93" w:rsidRDefault="002B26F5" w:rsidP="002B26F5">
      <w:pPr>
        <w:ind w:right="708"/>
        <w:jc w:val="center"/>
        <w:rPr>
          <w:b/>
        </w:rPr>
      </w:pPr>
      <w:r w:rsidRPr="009A0B93">
        <w:rPr>
          <w:b/>
        </w:rPr>
        <w:t>2.4. Ликвидация несанкционированных свалок и уборка мусора на территории Комсомольского городского поселения</w:t>
      </w:r>
    </w:p>
    <w:p w:rsidR="002B26F5" w:rsidRPr="009A0B93" w:rsidRDefault="002B26F5" w:rsidP="002B26F5">
      <w:pPr>
        <w:ind w:right="708"/>
        <w:jc w:val="both"/>
        <w:rPr>
          <w:b/>
        </w:rPr>
      </w:pPr>
    </w:p>
    <w:p w:rsidR="002B26F5" w:rsidRPr="009A0B93" w:rsidRDefault="002B26F5" w:rsidP="002B26F5">
      <w:pPr>
        <w:jc w:val="both"/>
        <w:rPr>
          <w:bCs/>
        </w:rPr>
      </w:pPr>
      <w:r w:rsidRPr="009A0B93">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2B26F5" w:rsidRPr="009A0B93" w:rsidRDefault="002B26F5" w:rsidP="002B26F5">
      <w:pPr>
        <w:jc w:val="both"/>
        <w:rPr>
          <w:bCs/>
        </w:rPr>
      </w:pPr>
      <w:r w:rsidRPr="009A0B93">
        <w:rPr>
          <w:bCs/>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sidRPr="009A0B93">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sidRPr="009A0B93">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2B26F5" w:rsidRPr="009A0B93" w:rsidRDefault="002B26F5" w:rsidP="002B26F5">
      <w:pPr>
        <w:jc w:val="both"/>
        <w:rPr>
          <w:bCs/>
        </w:rPr>
      </w:pPr>
    </w:p>
    <w:p w:rsidR="002B26F5" w:rsidRPr="009A0B93" w:rsidRDefault="002B26F5" w:rsidP="002B26F5">
      <w:pPr>
        <w:jc w:val="both"/>
        <w:rPr>
          <w:bCs/>
        </w:rPr>
      </w:pPr>
    </w:p>
    <w:p w:rsidR="002B26F5" w:rsidRPr="009A0B93" w:rsidRDefault="002B26F5" w:rsidP="002B26F5">
      <w:pPr>
        <w:jc w:val="both"/>
        <w:rPr>
          <w:bCs/>
        </w:rPr>
      </w:pPr>
    </w:p>
    <w:p w:rsidR="002B26F5" w:rsidRPr="009A0B93" w:rsidRDefault="002B26F5" w:rsidP="002B26F5">
      <w:pPr>
        <w:jc w:val="both"/>
        <w:rPr>
          <w:bCs/>
        </w:rPr>
      </w:pPr>
    </w:p>
    <w:p w:rsidR="002B26F5" w:rsidRPr="009A0B93" w:rsidRDefault="002B26F5" w:rsidP="002B26F5">
      <w:pPr>
        <w:jc w:val="both"/>
        <w:rPr>
          <w:bCs/>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r w:rsidRPr="009A0B93">
        <w:rPr>
          <w:rFonts w:ascii="Times New Roman" w:hAnsi="Times New Roman" w:cs="Times New Roman"/>
          <w:b/>
          <w:sz w:val="24"/>
          <w:szCs w:val="24"/>
        </w:rPr>
        <w:t xml:space="preserve">                                                                                                                                 Таблица 4</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851"/>
        <w:gridCol w:w="4982"/>
        <w:gridCol w:w="1416"/>
        <w:gridCol w:w="994"/>
        <w:gridCol w:w="994"/>
        <w:gridCol w:w="990"/>
      </w:tblGrid>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 п/п</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2020г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2021г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2022г</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EB5B28">
      <w:pPr>
        <w:pStyle w:val="af1"/>
        <w:numPr>
          <w:ilvl w:val="1"/>
          <w:numId w:val="28"/>
        </w:numPr>
        <w:spacing w:after="0" w:line="240" w:lineRule="auto"/>
        <w:ind w:left="0" w:firstLine="0"/>
        <w:contextualSpacing/>
        <w:jc w:val="both"/>
        <w:rPr>
          <w:rFonts w:ascii="Times New Roman" w:hAnsi="Times New Roman" w:cs="Times New Roman"/>
          <w:b/>
          <w:sz w:val="24"/>
          <w:szCs w:val="24"/>
        </w:rPr>
      </w:pPr>
      <w:r w:rsidRPr="009A0B93">
        <w:rPr>
          <w:rFonts w:ascii="Times New Roman" w:hAnsi="Times New Roman" w:cs="Times New Roman"/>
          <w:b/>
          <w:sz w:val="24"/>
          <w:szCs w:val="24"/>
        </w:rPr>
        <w:t>Прочие мероприятия по благоустройству на территории Комсомольского городского поселения</w:t>
      </w:r>
    </w:p>
    <w:p w:rsidR="002B26F5" w:rsidRPr="009A0B93" w:rsidRDefault="002B26F5" w:rsidP="002B26F5">
      <w:pPr>
        <w:shd w:val="clear" w:color="auto" w:fill="FFFFFF"/>
        <w:ind w:right="708" w:firstLine="284"/>
        <w:jc w:val="both"/>
        <w:rPr>
          <w:bCs/>
        </w:rPr>
      </w:pPr>
      <w:r w:rsidRPr="009A0B93">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2B26F5" w:rsidRPr="009A0B93" w:rsidRDefault="002B26F5" w:rsidP="002B26F5">
      <w:pPr>
        <w:shd w:val="clear" w:color="auto" w:fill="FFFFFF"/>
        <w:ind w:right="708" w:firstLine="284"/>
        <w:jc w:val="both"/>
        <w:rPr>
          <w:bCs/>
        </w:rPr>
      </w:pPr>
      <w:r w:rsidRPr="009A0B93">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2B26F5" w:rsidRPr="009A0B93" w:rsidRDefault="002B26F5" w:rsidP="002B26F5">
      <w:pPr>
        <w:shd w:val="clear" w:color="auto" w:fill="FFFFFF"/>
        <w:ind w:right="708"/>
        <w:jc w:val="both"/>
      </w:pPr>
      <w:r w:rsidRPr="009A0B93">
        <w:rPr>
          <w:bCs/>
        </w:rPr>
        <w:t>-      обустройство подъездных путей к контейнерным площадкам;</w:t>
      </w:r>
    </w:p>
    <w:p w:rsidR="002B26F5" w:rsidRPr="009A0B93" w:rsidRDefault="002B26F5" w:rsidP="002B26F5">
      <w:pPr>
        <w:shd w:val="clear" w:color="auto" w:fill="FFFFFF"/>
        <w:ind w:right="708"/>
        <w:jc w:val="both"/>
        <w:rPr>
          <w:bCs/>
        </w:rPr>
      </w:pPr>
      <w:r w:rsidRPr="009A0B93">
        <w:rPr>
          <w:bCs/>
        </w:rPr>
        <w:t>-      содержание дождеприемных колодцев, водоотводных канав;</w:t>
      </w:r>
    </w:p>
    <w:p w:rsidR="002B26F5" w:rsidRPr="009A0B93" w:rsidRDefault="002B26F5" w:rsidP="002B26F5">
      <w:pPr>
        <w:shd w:val="clear" w:color="auto" w:fill="FFFFFF"/>
        <w:ind w:right="708"/>
        <w:jc w:val="both"/>
        <w:rPr>
          <w:bCs/>
        </w:rPr>
      </w:pPr>
      <w:r w:rsidRPr="009A0B93">
        <w:rPr>
          <w:bCs/>
        </w:rPr>
        <w:t xml:space="preserve">-      содержание парков;  </w:t>
      </w:r>
    </w:p>
    <w:p w:rsidR="002B26F5" w:rsidRPr="009A0B93" w:rsidRDefault="002B26F5" w:rsidP="002B26F5">
      <w:pPr>
        <w:shd w:val="clear" w:color="auto" w:fill="FFFFFF"/>
        <w:tabs>
          <w:tab w:val="left" w:pos="0"/>
          <w:tab w:val="left" w:pos="284"/>
        </w:tabs>
        <w:ind w:right="708"/>
        <w:jc w:val="both"/>
        <w:rPr>
          <w:bCs/>
        </w:rPr>
      </w:pPr>
      <w:r w:rsidRPr="009A0B93">
        <w:rPr>
          <w:bCs/>
        </w:rPr>
        <w:t xml:space="preserve">- установка,содержание,текущийремонт скамеек и урн;                                                                         - текущий ремонт  и содержание  памятников воинам, погибшим в ВОВ;                                                                                                                                                      -     акарицидная обработка территории;                         </w:t>
      </w:r>
    </w:p>
    <w:p w:rsidR="002B26F5" w:rsidRPr="009A0B93" w:rsidRDefault="002B26F5" w:rsidP="002B26F5">
      <w:pPr>
        <w:shd w:val="clear" w:color="auto" w:fill="FFFFFF"/>
        <w:tabs>
          <w:tab w:val="left" w:pos="0"/>
          <w:tab w:val="left" w:pos="284"/>
        </w:tabs>
        <w:jc w:val="both"/>
        <w:rPr>
          <w:bCs/>
        </w:rPr>
      </w:pPr>
      <w:r w:rsidRPr="009A0B93">
        <w:rPr>
          <w:bCs/>
        </w:rPr>
        <w:t xml:space="preserve">-    обработка территории от борщевика Сосновского;         </w:t>
      </w:r>
    </w:p>
    <w:p w:rsidR="002B26F5" w:rsidRPr="009A0B93" w:rsidRDefault="002B26F5" w:rsidP="002B26F5">
      <w:pPr>
        <w:shd w:val="clear" w:color="auto" w:fill="FFFFFF"/>
        <w:tabs>
          <w:tab w:val="left" w:pos="0"/>
          <w:tab w:val="left" w:pos="284"/>
        </w:tabs>
        <w:jc w:val="both"/>
        <w:rPr>
          <w:bCs/>
        </w:rPr>
      </w:pPr>
      <w:r w:rsidRPr="009A0B93">
        <w:rPr>
          <w:bCs/>
        </w:rPr>
        <w:t>-    содержание городской площади</w:t>
      </w:r>
    </w:p>
    <w:p w:rsidR="002B26F5" w:rsidRPr="009A0B93" w:rsidRDefault="002B26F5" w:rsidP="002B26F5">
      <w:pPr>
        <w:shd w:val="clear" w:color="auto" w:fill="FFFFFF"/>
        <w:tabs>
          <w:tab w:val="left" w:pos="0"/>
          <w:tab w:val="left" w:pos="284"/>
        </w:tabs>
        <w:jc w:val="both"/>
        <w:rPr>
          <w:bCs/>
        </w:rPr>
      </w:pPr>
      <w:r w:rsidRPr="009A0B93">
        <w:rPr>
          <w:bCs/>
        </w:rPr>
        <w:t>-    ремонт тротуаров</w:t>
      </w:r>
    </w:p>
    <w:p w:rsidR="002B26F5" w:rsidRPr="009A0B93" w:rsidRDefault="002B26F5" w:rsidP="002B26F5">
      <w:pPr>
        <w:shd w:val="clear" w:color="auto" w:fill="FFFFFF"/>
        <w:tabs>
          <w:tab w:val="left" w:pos="0"/>
          <w:tab w:val="left" w:pos="284"/>
        </w:tabs>
        <w:jc w:val="both"/>
        <w:rPr>
          <w:bCs/>
        </w:rPr>
      </w:pPr>
      <w:r w:rsidRPr="009A0B93">
        <w:rPr>
          <w:bCs/>
        </w:rPr>
        <w:t>-    ремонт мостков</w:t>
      </w:r>
    </w:p>
    <w:p w:rsidR="002B26F5" w:rsidRPr="009A0B93" w:rsidRDefault="002B26F5" w:rsidP="002B26F5">
      <w:pPr>
        <w:shd w:val="clear" w:color="auto" w:fill="FFFFFF"/>
        <w:tabs>
          <w:tab w:val="left" w:pos="0"/>
          <w:tab w:val="left" w:pos="284"/>
        </w:tabs>
        <w:jc w:val="both"/>
        <w:rPr>
          <w:bCs/>
        </w:rPr>
      </w:pPr>
      <w:r w:rsidRPr="009A0B93">
        <w:rPr>
          <w:bCs/>
        </w:rPr>
        <w:t>-    ремонт мостов</w:t>
      </w:r>
    </w:p>
    <w:p w:rsidR="002B26F5" w:rsidRPr="009A0B93" w:rsidRDefault="002B26F5" w:rsidP="002B26F5">
      <w:pPr>
        <w:shd w:val="clear" w:color="auto" w:fill="FFFFFF"/>
        <w:jc w:val="both"/>
        <w:rPr>
          <w:b/>
        </w:rPr>
      </w:pPr>
      <w:r w:rsidRPr="009A0B93">
        <w:rPr>
          <w:bCs/>
        </w:rPr>
        <w:t xml:space="preserve">       В целях создания благоприятной и комфортной среды жизнедеятельности населения, улучшения благоустройства городского поселения в 2022 году реализация мероприятий  по благоустройству территории Комсомольского городского поселения будет продолжена.</w:t>
      </w: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5</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уровень благоустройства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территории Комсомольского городского поселения</w:t>
      </w:r>
    </w:p>
    <w:tbl>
      <w:tblPr>
        <w:tblW w:w="10348" w:type="dxa"/>
        <w:tblInd w:w="-5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851"/>
        <w:gridCol w:w="4678"/>
        <w:gridCol w:w="1559"/>
        <w:gridCol w:w="1276"/>
        <w:gridCol w:w="1134"/>
        <w:gridCol w:w="850"/>
      </w:tblGrid>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п/п</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показателя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2020г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2021г</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2022г</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FF0000"/>
              </w:rPr>
            </w:pPr>
            <w:r w:rsidRPr="009A0B93">
              <w:t>Оборудование мест установки контейнеров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Содержание дождеприемных колодцев, водоотводных канав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3</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Общая площадь парков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4</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детских площадок, требующих ремонта</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5</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скамеек, расположенных на территории КГП</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42</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6</w:t>
            </w:r>
          </w:p>
          <w:p w:rsidR="002B26F5" w:rsidRPr="009A0B93" w:rsidRDefault="002B26F5" w:rsidP="00480A85">
            <w:pPr>
              <w:pStyle w:val="af1"/>
              <w:spacing w:after="0" w:line="240" w:lineRule="auto"/>
              <w:ind w:left="0"/>
              <w:rPr>
                <w:rFonts w:ascii="Times New Roman" w:hAnsi="Times New Roman" w:cs="Times New Roman"/>
                <w:sz w:val="24"/>
                <w:szCs w:val="24"/>
              </w:rPr>
            </w:pP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Количество урн, расположенных на территории КГП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r>
      <w:tr w:rsidR="002B26F5" w:rsidRPr="009A0B93" w:rsidTr="00480A85">
        <w:trPr>
          <w:trHeight w:val="477"/>
        </w:trPr>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7</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обелисков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8</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акарицидной обработки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12000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12000</w:t>
            </w:r>
          </w:p>
        </w:tc>
      </w:tr>
      <w:tr w:rsidR="002B26F5" w:rsidRPr="009A0B93" w:rsidTr="00480A85">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9</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обработки территории КГП от борщевика Сосновского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6800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43500</w:t>
            </w:r>
          </w:p>
        </w:tc>
      </w:tr>
    </w:tbl>
    <w:p w:rsidR="002B26F5" w:rsidRPr="009A0B93" w:rsidRDefault="002B26F5" w:rsidP="002B26F5">
      <w:pPr>
        <w:shd w:val="clear" w:color="auto" w:fill="FFFFFF"/>
        <w:ind w:firstLine="284"/>
        <w:jc w:val="both"/>
        <w:rPr>
          <w:b/>
        </w:rPr>
      </w:pPr>
    </w:p>
    <w:p w:rsidR="002B26F5" w:rsidRPr="009A0B93" w:rsidRDefault="002B26F5" w:rsidP="002B26F5">
      <w:pPr>
        <w:shd w:val="clear" w:color="auto" w:fill="FFFFFF"/>
        <w:ind w:firstLine="284"/>
        <w:jc w:val="both"/>
        <w:rPr>
          <w:bCs/>
        </w:rPr>
      </w:pPr>
    </w:p>
    <w:p w:rsidR="002B26F5" w:rsidRPr="009A0B93" w:rsidRDefault="002B26F5" w:rsidP="002B26F5">
      <w:pPr>
        <w:shd w:val="clear" w:color="auto" w:fill="FFFFFF"/>
        <w:ind w:firstLine="284"/>
        <w:jc w:val="center"/>
        <w:rPr>
          <w:b/>
        </w:rPr>
      </w:pPr>
      <w:r w:rsidRPr="009A0B93">
        <w:rPr>
          <w:b/>
        </w:rPr>
        <w:t>2.6. Организация водоснабжения населения на территории                           Комсомольского городского поселения</w:t>
      </w:r>
    </w:p>
    <w:p w:rsidR="002B26F5" w:rsidRPr="009A0B93" w:rsidRDefault="002B26F5" w:rsidP="002B26F5">
      <w:pPr>
        <w:shd w:val="clear" w:color="auto" w:fill="FFFFFF"/>
        <w:ind w:firstLine="284"/>
        <w:jc w:val="center"/>
        <w:rPr>
          <w:b/>
        </w:rPr>
      </w:pPr>
    </w:p>
    <w:p w:rsidR="002B26F5" w:rsidRPr="009A0B93" w:rsidRDefault="002B26F5" w:rsidP="002B26F5">
      <w:pPr>
        <w:pStyle w:val="af1"/>
        <w:spacing w:after="0" w:line="240" w:lineRule="auto"/>
        <w:ind w:left="0" w:firstLine="284"/>
        <w:jc w:val="both"/>
        <w:rPr>
          <w:rFonts w:ascii="Times New Roman" w:hAnsi="Times New Roman" w:cs="Times New Roman"/>
          <w:sz w:val="24"/>
          <w:szCs w:val="24"/>
        </w:rPr>
      </w:pPr>
      <w:r w:rsidRPr="009A0B93">
        <w:rPr>
          <w:rFonts w:ascii="Times New Roman" w:hAnsi="Times New Roman" w:cs="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2B26F5" w:rsidRPr="009A0B93" w:rsidRDefault="002B26F5" w:rsidP="002B26F5">
      <w:pPr>
        <w:pStyle w:val="af1"/>
        <w:spacing w:after="0" w:line="240" w:lineRule="auto"/>
        <w:ind w:left="0" w:firstLine="284"/>
        <w:jc w:val="both"/>
        <w:rPr>
          <w:rFonts w:ascii="Times New Roman" w:hAnsi="Times New Roman" w:cs="Times New Roman"/>
          <w:sz w:val="24"/>
          <w:szCs w:val="24"/>
        </w:rPr>
      </w:pPr>
    </w:p>
    <w:p w:rsidR="002B26F5" w:rsidRPr="009A0B93" w:rsidRDefault="002B26F5" w:rsidP="002B26F5">
      <w:pPr>
        <w:pStyle w:val="af1"/>
        <w:spacing w:after="0" w:line="240" w:lineRule="auto"/>
        <w:ind w:left="0" w:firstLine="284"/>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6</w:t>
      </w: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7"/>
        <w:gridCol w:w="4728"/>
        <w:gridCol w:w="1242"/>
        <w:gridCol w:w="1207"/>
        <w:gridCol w:w="1270"/>
        <w:gridCol w:w="1271"/>
      </w:tblGrid>
      <w:tr w:rsidR="002B26F5" w:rsidRPr="009A0B93" w:rsidTr="00480A85">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п/п</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2020г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2021г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2022г</w:t>
            </w:r>
          </w:p>
        </w:tc>
      </w:tr>
      <w:tr w:rsidR="002B26F5" w:rsidRPr="009A0B93" w:rsidTr="00480A85">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43</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43</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44</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p>
        </w:tc>
      </w:tr>
      <w:tr w:rsidR="002B26F5" w:rsidRPr="009A0B93" w:rsidTr="00480A85">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Строительство колодцев,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7</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3.  Сведения о целевых  индикаторах (показателях) муниципальной программы</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 xml:space="preserve">                                                                                                                      Таблица 7</w:t>
      </w:r>
    </w:p>
    <w:p w:rsidR="002B26F5" w:rsidRPr="009A0B93" w:rsidRDefault="002B26F5" w:rsidP="002B26F5">
      <w:pPr>
        <w:pStyle w:val="af1"/>
        <w:spacing w:after="0" w:line="0" w:lineRule="atLeast"/>
        <w:ind w:left="0"/>
        <w:jc w:val="center"/>
        <w:rPr>
          <w:rFonts w:ascii="Times New Roman" w:hAnsi="Times New Roman" w:cs="Times New Roman"/>
          <w:b/>
        </w:rPr>
      </w:pPr>
      <w:r w:rsidRPr="009A0B93">
        <w:rPr>
          <w:rFonts w:ascii="Times New Roman" w:hAnsi="Times New Roman" w:cs="Times New Roman"/>
          <w:b/>
        </w:rPr>
        <w:lastRenderedPageBreak/>
        <w:t>3.1. Целевые показатели, характеризующие ситуацию в сфере</w:t>
      </w:r>
    </w:p>
    <w:p w:rsidR="002B26F5" w:rsidRPr="009A0B93" w:rsidRDefault="002B26F5" w:rsidP="002B26F5">
      <w:pPr>
        <w:spacing w:line="0" w:lineRule="atLeast"/>
        <w:jc w:val="center"/>
        <w:rPr>
          <w:b/>
        </w:rPr>
      </w:pPr>
      <w:r w:rsidRPr="009A0B93">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3"/>
        <w:gridCol w:w="4629"/>
        <w:gridCol w:w="1242"/>
        <w:gridCol w:w="1221"/>
        <w:gridCol w:w="1276"/>
        <w:gridCol w:w="1275"/>
      </w:tblGrid>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п/п</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Единица</w:t>
            </w:r>
          </w:p>
          <w:p w:rsidR="002B26F5" w:rsidRPr="009A0B93" w:rsidRDefault="002B26F5" w:rsidP="00480A85">
            <w:r w:rsidRPr="009A0B93">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2024г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2025г</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r>
      <w:tr w:rsidR="002B26F5" w:rsidRPr="009A0B93" w:rsidTr="00480A85">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r>
    </w:tbl>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8</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3.2. Целевые индикаторы, характеризующие уровень благоустройства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на территории 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65"/>
        <w:gridCol w:w="5042"/>
        <w:gridCol w:w="1111"/>
        <w:gridCol w:w="1157"/>
        <w:gridCol w:w="1134"/>
        <w:gridCol w:w="1197"/>
      </w:tblGrid>
      <w:tr w:rsidR="002B26F5" w:rsidRPr="009A0B93" w:rsidTr="00480A85">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п/п</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целевого индикатора</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2023г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2024г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2025г</w:t>
            </w:r>
          </w:p>
        </w:tc>
      </w:tr>
      <w:tr w:rsidR="002B26F5" w:rsidRPr="009A0B93" w:rsidTr="00480A85">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Доля аварийных  деревьев к общему количеству  деревьев </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15</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14</w:t>
            </w:r>
          </w:p>
        </w:tc>
      </w:tr>
      <w:tr w:rsidR="002B26F5" w:rsidRPr="009A0B93" w:rsidTr="00480A85">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территории  окашиваемой травы на территории Комсомольского городского поселения</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136238,9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136238,9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136238,9</w:t>
            </w:r>
          </w:p>
        </w:tc>
      </w:tr>
      <w:tr w:rsidR="002B26F5" w:rsidRPr="009A0B93" w:rsidTr="00480A85">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Площадь разбитых газонов, клумб, цветников</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sz w:val="24"/>
                <w:szCs w:val="24"/>
              </w:rPr>
            </w:pPr>
            <w:r w:rsidRPr="009A0B93">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sz w:val="24"/>
                <w:szCs w:val="24"/>
              </w:rPr>
            </w:pPr>
            <w:r w:rsidRPr="009A0B93">
              <w:rPr>
                <w:rFonts w:ascii="Times New Roman" w:hAnsi="Times New Roman" w:cs="Times New Roman"/>
                <w:sz w:val="24"/>
                <w:szCs w:val="24"/>
              </w:rPr>
              <w:t>649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sz w:val="24"/>
                <w:szCs w:val="24"/>
              </w:rPr>
            </w:pPr>
            <w:r w:rsidRPr="009A0B93">
              <w:rPr>
                <w:rFonts w:ascii="Times New Roman" w:hAnsi="Times New Roman" w:cs="Times New Roman"/>
                <w:sz w:val="24"/>
                <w:szCs w:val="24"/>
              </w:rPr>
              <w:t>649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sz w:val="24"/>
                <w:szCs w:val="24"/>
              </w:rPr>
            </w:pPr>
            <w:r w:rsidRPr="009A0B93">
              <w:rPr>
                <w:rFonts w:ascii="Times New Roman" w:hAnsi="Times New Roman" w:cs="Times New Roman"/>
                <w:sz w:val="24"/>
                <w:szCs w:val="24"/>
              </w:rPr>
              <w:t>649</w:t>
            </w:r>
          </w:p>
        </w:tc>
      </w:tr>
    </w:tbl>
    <w:p w:rsidR="002B26F5" w:rsidRPr="009A0B93" w:rsidRDefault="002B26F5" w:rsidP="002B26F5">
      <w:pPr>
        <w:pStyle w:val="af1"/>
        <w:spacing w:after="0" w:line="0" w:lineRule="atLeast"/>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9</w:t>
      </w: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rPr>
          <w:rFonts w:ascii="Times New Roman" w:hAnsi="Times New Roman" w:cs="Times New Roman"/>
          <w:b/>
          <w:sz w:val="24"/>
          <w:szCs w:val="24"/>
        </w:rPr>
      </w:pPr>
      <w:r w:rsidRPr="009A0B93">
        <w:rPr>
          <w:rFonts w:ascii="Times New Roman" w:hAnsi="Times New Roman" w:cs="Times New Roman"/>
          <w:b/>
          <w:sz w:val="24"/>
          <w:szCs w:val="24"/>
        </w:rPr>
        <w:t>3.3. Целевые индикаторы, характеризующие уровень благоустройства</w:t>
      </w:r>
    </w:p>
    <w:p w:rsidR="002B26F5" w:rsidRPr="009A0B93" w:rsidRDefault="002B26F5" w:rsidP="002B26F5">
      <w:pPr>
        <w:pStyle w:val="af1"/>
        <w:spacing w:after="0" w:line="0" w:lineRule="atLeast"/>
        <w:ind w:left="0"/>
        <w:rPr>
          <w:rFonts w:ascii="Times New Roman" w:hAnsi="Times New Roman" w:cs="Times New Roman"/>
          <w:b/>
          <w:sz w:val="24"/>
          <w:szCs w:val="24"/>
        </w:rPr>
      </w:pPr>
      <w:r w:rsidRPr="009A0B93">
        <w:rPr>
          <w:rFonts w:ascii="Times New Roman" w:hAnsi="Times New Roman" w:cs="Times New Roman"/>
          <w:b/>
          <w:sz w:val="24"/>
          <w:szCs w:val="24"/>
        </w:rPr>
        <w:t>на территории Комсомольского городского поселения</w:t>
      </w:r>
    </w:p>
    <w:p w:rsidR="002B26F5" w:rsidRPr="009A0B93" w:rsidRDefault="002B26F5" w:rsidP="002B26F5">
      <w:pPr>
        <w:pStyle w:val="af1"/>
        <w:spacing w:after="0" w:line="0" w:lineRule="atLeast"/>
        <w:ind w:left="0"/>
        <w:rPr>
          <w:rFonts w:ascii="Times New Roman" w:hAnsi="Times New Roman" w:cs="Times New Roman"/>
          <w:b/>
          <w:sz w:val="24"/>
          <w:szCs w:val="24"/>
        </w:rPr>
      </w:pPr>
    </w:p>
    <w:p w:rsidR="002B26F5" w:rsidRPr="009A0B93" w:rsidRDefault="002B26F5" w:rsidP="002B26F5">
      <w:pPr>
        <w:pStyle w:val="af1"/>
        <w:spacing w:after="0" w:line="0" w:lineRule="atLeast"/>
        <w:ind w:left="0"/>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4"/>
        <w:gridCol w:w="4736"/>
        <w:gridCol w:w="1242"/>
        <w:gridCol w:w="1248"/>
        <w:gridCol w:w="1247"/>
        <w:gridCol w:w="1248"/>
      </w:tblGrid>
      <w:tr w:rsidR="002B26F5" w:rsidRPr="009A0B93" w:rsidTr="00480A85">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 xml:space="preserve">№ </w:t>
            </w:r>
          </w:p>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п/п</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sz w:val="24"/>
                <w:szCs w:val="24"/>
              </w:rPr>
              <w:t>2023г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sz w:val="24"/>
                <w:szCs w:val="24"/>
              </w:rPr>
              <w:t>2024г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sz w:val="24"/>
                <w:szCs w:val="24"/>
              </w:rPr>
              <w:t>2025г</w:t>
            </w:r>
          </w:p>
        </w:tc>
      </w:tr>
      <w:tr w:rsidR="002B26F5" w:rsidRPr="009A0B93" w:rsidTr="00480A85">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11,75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11,75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11,75</w:t>
            </w:r>
          </w:p>
        </w:tc>
      </w:tr>
      <w:tr w:rsidR="002B26F5" w:rsidRPr="009A0B93" w:rsidTr="00480A85">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r>
    </w:tbl>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10</w:t>
      </w: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r w:rsidRPr="009A0B93">
        <w:rPr>
          <w:rFonts w:ascii="Times New Roman" w:hAnsi="Times New Roman" w:cs="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8"/>
        <w:gridCol w:w="4756"/>
        <w:gridCol w:w="1276"/>
        <w:gridCol w:w="1134"/>
        <w:gridCol w:w="1275"/>
        <w:gridCol w:w="1276"/>
      </w:tblGrid>
      <w:tr w:rsidR="002B26F5" w:rsidRPr="009A0B93" w:rsidTr="00480A85">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п/п</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2023г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2024г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2025г</w:t>
            </w:r>
          </w:p>
        </w:tc>
      </w:tr>
      <w:tr w:rsidR="002B26F5" w:rsidRPr="009A0B93" w:rsidTr="00480A85">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r>
    </w:tbl>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p>
    <w:p w:rsidR="002B26F5" w:rsidRPr="009A0B93" w:rsidRDefault="002B26F5" w:rsidP="002B26F5">
      <w:pPr>
        <w:pStyle w:val="af1"/>
        <w:spacing w:after="0" w:line="240" w:lineRule="auto"/>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11</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rPr>
          <w:rFonts w:ascii="Times New Roman" w:hAnsi="Times New Roman" w:cs="Times New Roman"/>
          <w:b/>
          <w:sz w:val="24"/>
          <w:szCs w:val="24"/>
        </w:rPr>
      </w:pPr>
      <w:r w:rsidRPr="009A0B93">
        <w:rPr>
          <w:rFonts w:ascii="Times New Roman" w:hAnsi="Times New Roman" w:cs="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152"/>
        <w:tblW w:w="983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781"/>
        <w:gridCol w:w="4779"/>
        <w:gridCol w:w="1274"/>
        <w:gridCol w:w="984"/>
        <w:gridCol w:w="1255"/>
        <w:gridCol w:w="766"/>
      </w:tblGrid>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п/п</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Наименование</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показателя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2023г</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2024г</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2025г</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FF0000"/>
              </w:rPr>
            </w:pPr>
            <w:r w:rsidRPr="009A0B93">
              <w:t>Оборудование мест установки контейнеров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Содержание дождеприемных колодцев, водоотводных канав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3</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Общая площадь парков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4</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скамеек,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урн,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r>
      <w:tr w:rsidR="002B26F5" w:rsidRPr="009A0B93" w:rsidTr="00480A85">
        <w:trPr>
          <w:trHeight w:val="377"/>
        </w:trPr>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обелисков на территории Комсомольского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7</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акарицидной обработки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r>
      <w:tr w:rsidR="002B26F5" w:rsidRPr="009A0B93" w:rsidTr="00480A85">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8</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обработки территории КГП от борщевика Сосновского</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r>
    </w:tbl>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12</w:t>
      </w: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both"/>
        <w:rPr>
          <w:rFonts w:ascii="Times New Roman" w:hAnsi="Times New Roman" w:cs="Times New Roman"/>
          <w:b/>
          <w:sz w:val="24"/>
          <w:szCs w:val="24"/>
        </w:rPr>
      </w:pPr>
      <w:r w:rsidRPr="009A0B93">
        <w:rPr>
          <w:rFonts w:ascii="Times New Roman" w:hAnsi="Times New Roman" w:cs="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2B26F5" w:rsidRPr="009A0B93" w:rsidRDefault="002B26F5" w:rsidP="002B26F5">
      <w:pPr>
        <w:pStyle w:val="af1"/>
        <w:spacing w:after="0" w:line="0" w:lineRule="atLeast"/>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0"/>
        <w:gridCol w:w="5080"/>
        <w:gridCol w:w="1242"/>
        <w:gridCol w:w="1219"/>
        <w:gridCol w:w="1092"/>
        <w:gridCol w:w="1092"/>
      </w:tblGrid>
      <w:tr w:rsidR="002B26F5" w:rsidRPr="009A0B93" w:rsidTr="00480A85">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п/п</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2023г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2024г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2025г</w:t>
            </w:r>
          </w:p>
        </w:tc>
      </w:tr>
      <w:tr w:rsidR="002B26F5" w:rsidRPr="009A0B93" w:rsidTr="00480A85">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обслуживаемых колодцев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r>
      <w:tr w:rsidR="002B26F5" w:rsidRPr="009A0B93" w:rsidTr="00480A85">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Строительство колодцев  ,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w:t>
            </w:r>
          </w:p>
        </w:tc>
      </w:tr>
    </w:tbl>
    <w:p w:rsidR="002B26F5" w:rsidRPr="009A0B93" w:rsidRDefault="002B26F5" w:rsidP="002B26F5">
      <w:pPr>
        <w:pStyle w:val="af1"/>
        <w:spacing w:after="0" w:line="240" w:lineRule="auto"/>
        <w:ind w:left="0"/>
        <w:jc w:val="right"/>
        <w:rPr>
          <w:rFonts w:ascii="Times New Roman" w:hAnsi="Times New Roman" w:cs="Times New Roman"/>
          <w:sz w:val="20"/>
          <w:szCs w:val="20"/>
        </w:rPr>
      </w:pPr>
    </w:p>
    <w:p w:rsidR="002B26F5" w:rsidRPr="009A0B93" w:rsidRDefault="002B26F5" w:rsidP="002B26F5">
      <w:pPr>
        <w:pStyle w:val="af1"/>
        <w:spacing w:after="0" w:line="240" w:lineRule="auto"/>
        <w:ind w:left="0"/>
        <w:jc w:val="right"/>
        <w:rPr>
          <w:rFonts w:ascii="Times New Roman" w:hAnsi="Times New Roman" w:cs="Times New Roman"/>
          <w:sz w:val="20"/>
          <w:szCs w:val="20"/>
        </w:rPr>
      </w:pPr>
    </w:p>
    <w:p w:rsidR="002B26F5" w:rsidRPr="009A0B93" w:rsidRDefault="002B26F5" w:rsidP="002B26F5">
      <w:pPr>
        <w:pStyle w:val="af1"/>
        <w:spacing w:after="0" w:line="240" w:lineRule="auto"/>
        <w:ind w:left="0"/>
        <w:jc w:val="right"/>
        <w:rPr>
          <w:rFonts w:ascii="Times New Roman" w:hAnsi="Times New Roman" w:cs="Times New Roman"/>
        </w:rPr>
      </w:pPr>
      <w:r w:rsidRPr="009A0B93">
        <w:rPr>
          <w:rFonts w:ascii="Times New Roman" w:hAnsi="Times New Roman" w:cs="Times New Roman"/>
          <w:sz w:val="20"/>
          <w:szCs w:val="20"/>
        </w:rPr>
        <w:t xml:space="preserve"> Приложение 1              </w:t>
      </w:r>
    </w:p>
    <w:p w:rsidR="002B26F5" w:rsidRPr="009A0B93" w:rsidRDefault="002B26F5" w:rsidP="002B26F5">
      <w:pPr>
        <w:shd w:val="clear" w:color="auto" w:fill="FFFFFF"/>
        <w:jc w:val="right"/>
      </w:pPr>
      <w:r w:rsidRPr="009A0B9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shd w:val="clear" w:color="auto" w:fill="FFFFFF"/>
        <w:ind w:firstLine="284"/>
        <w:jc w:val="right"/>
        <w:rPr>
          <w:b/>
        </w:rPr>
      </w:pPr>
    </w:p>
    <w:p w:rsidR="002B26F5" w:rsidRPr="009A0B93" w:rsidRDefault="002B26F5" w:rsidP="002B26F5">
      <w:pPr>
        <w:shd w:val="clear" w:color="auto" w:fill="FFFFFF"/>
        <w:ind w:firstLine="284"/>
        <w:jc w:val="both"/>
        <w:rPr>
          <w:b/>
        </w:rPr>
      </w:pPr>
    </w:p>
    <w:p w:rsidR="002B26F5" w:rsidRPr="009A0B93" w:rsidRDefault="002B26F5" w:rsidP="002B26F5">
      <w:pPr>
        <w:jc w:val="center"/>
        <w:rPr>
          <w:b/>
        </w:rP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уличного электроснабжения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EB5B28">
      <w:pPr>
        <w:numPr>
          <w:ilvl w:val="0"/>
          <w:numId w:val="27"/>
        </w:numPr>
        <w:ind w:left="0" w:firstLine="0"/>
        <w:jc w:val="center"/>
        <w:rPr>
          <w:b/>
        </w:rPr>
      </w:pPr>
      <w:r w:rsidRPr="009A0B93">
        <w:rPr>
          <w:b/>
        </w:rPr>
        <w:t>Паспорт  подпрограммы муниципальной программы</w:t>
      </w:r>
    </w:p>
    <w:p w:rsidR="002B26F5" w:rsidRPr="009A0B93" w:rsidRDefault="002B26F5" w:rsidP="002B26F5">
      <w:pPr>
        <w:jc w:val="center"/>
        <w:rPr>
          <w:b/>
        </w:rPr>
      </w:pPr>
      <w:r w:rsidRPr="009A0B93">
        <w:rPr>
          <w:b/>
        </w:rPr>
        <w:t>«Благоустройство муниципального образования «Комсомольское городское</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317"/>
        <w:gridCol w:w="6643"/>
      </w:tblGrid>
      <w:tr w:rsidR="002B26F5" w:rsidRPr="009A0B93" w:rsidTr="00480A85">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Организация уличного электроснабжения на территории Комсомольского городского поселения</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 годы</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Обеспечение надежной работы сетей  уличного освещения  Комсомольского городского поселения</w:t>
            </w:r>
          </w:p>
        </w:tc>
      </w:tr>
      <w:tr w:rsidR="002B26F5" w:rsidRPr="009A0B93" w:rsidTr="00480A85">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Общий объем бюджетных ассигнований – </w:t>
            </w:r>
            <w:r w:rsidRPr="009A0B93">
              <w:rPr>
                <w:b/>
              </w:rPr>
              <w:t>26 841 161,33</w:t>
            </w:r>
            <w:r w:rsidRPr="009A0B93">
              <w:t xml:space="preserve"> рублей, в том числе:</w:t>
            </w:r>
          </w:p>
          <w:p w:rsidR="002B26F5" w:rsidRPr="009A0B93" w:rsidRDefault="002B26F5" w:rsidP="00480A85">
            <w:r w:rsidRPr="009A0B93">
              <w:t>2023 год -  8 488 625,53 рублей,</w:t>
            </w:r>
          </w:p>
          <w:p w:rsidR="002B26F5" w:rsidRPr="009A0B93" w:rsidRDefault="002B26F5" w:rsidP="00480A85">
            <w:r w:rsidRPr="009A0B93">
              <w:t>2024 год -  9 176 267,90 рублей,</w:t>
            </w:r>
          </w:p>
          <w:p w:rsidR="002B26F5" w:rsidRPr="009A0B93" w:rsidRDefault="002B26F5" w:rsidP="00480A85">
            <w:r w:rsidRPr="009A0B93">
              <w:t xml:space="preserve">2025год - 9 176 267,90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26 841 161,33</w:t>
            </w:r>
            <w:r w:rsidRPr="009A0B93">
              <w:t>рублей, в том числе:</w:t>
            </w:r>
          </w:p>
          <w:p w:rsidR="002B26F5" w:rsidRPr="009A0B93" w:rsidRDefault="002B26F5" w:rsidP="00480A85">
            <w:r w:rsidRPr="009A0B93">
              <w:t>2023 год -  8 488 625,53 рублей,</w:t>
            </w:r>
          </w:p>
          <w:p w:rsidR="002B26F5" w:rsidRPr="009A0B93" w:rsidRDefault="002B26F5" w:rsidP="00480A85">
            <w:r w:rsidRPr="009A0B93">
              <w:t>2024 год -  9 176 267,90 рублей,</w:t>
            </w:r>
          </w:p>
          <w:p w:rsidR="002B26F5" w:rsidRPr="009A0B93" w:rsidRDefault="002B26F5" w:rsidP="00480A85">
            <w:r w:rsidRPr="009A0B93">
              <w:t xml:space="preserve">2025 год -  9 176 267,90 рублей, </w:t>
            </w:r>
          </w:p>
          <w:p w:rsidR="002B26F5" w:rsidRPr="009A0B93" w:rsidRDefault="002B26F5" w:rsidP="00480A85">
            <w:r w:rsidRPr="009A0B93">
              <w:t xml:space="preserve">Общий объем бюджетных ассигнований на основные мероприятия – </w:t>
            </w:r>
            <w:r w:rsidRPr="009A0B93">
              <w:rPr>
                <w:b/>
              </w:rPr>
              <w:t>26 841 161,33</w:t>
            </w:r>
            <w:r w:rsidRPr="009A0B93">
              <w:t>рублей, в том числе:</w:t>
            </w:r>
          </w:p>
          <w:p w:rsidR="002B26F5" w:rsidRPr="009A0B93" w:rsidRDefault="002B26F5" w:rsidP="00480A85">
            <w:r w:rsidRPr="009A0B93">
              <w:t>2023 год -  8 488 625,53 рублей,</w:t>
            </w:r>
          </w:p>
          <w:p w:rsidR="002B26F5" w:rsidRPr="009A0B93" w:rsidRDefault="002B26F5" w:rsidP="00480A85">
            <w:r w:rsidRPr="009A0B93">
              <w:t>2024 год -  9 176 267,90 рублей,</w:t>
            </w:r>
          </w:p>
          <w:p w:rsidR="002B26F5" w:rsidRPr="009A0B93" w:rsidRDefault="002B26F5" w:rsidP="00480A85">
            <w:r w:rsidRPr="009A0B93">
              <w:t xml:space="preserve">2025 год -  9 176 267,90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26 841 161,33</w:t>
            </w:r>
            <w:r w:rsidRPr="009A0B93">
              <w:t>рублей, в том числе:</w:t>
            </w:r>
          </w:p>
          <w:p w:rsidR="002B26F5" w:rsidRPr="009A0B93" w:rsidRDefault="002B26F5" w:rsidP="00480A85">
            <w:r w:rsidRPr="009A0B93">
              <w:t>2023 год -  8 488 625,53 рублей,</w:t>
            </w:r>
          </w:p>
          <w:p w:rsidR="002B26F5" w:rsidRPr="009A0B93" w:rsidRDefault="002B26F5" w:rsidP="00480A85">
            <w:r w:rsidRPr="009A0B93">
              <w:t>2024 год -  9 176 267,90 рублей,</w:t>
            </w:r>
          </w:p>
          <w:p w:rsidR="002B26F5" w:rsidRPr="009A0B93" w:rsidRDefault="002B26F5" w:rsidP="00480A85">
            <w:r w:rsidRPr="009A0B93">
              <w:t>2025 год -  9 176 267,90 рублей,</w:t>
            </w:r>
          </w:p>
        </w:tc>
      </w:tr>
      <w:tr w:rsidR="002B26F5" w:rsidRPr="009A0B93" w:rsidTr="00480A85">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2B26F5" w:rsidRPr="009A0B93" w:rsidRDefault="002B26F5" w:rsidP="002B26F5">
      <w:pPr>
        <w:jc w:val="center"/>
        <w:rPr>
          <w:b/>
        </w:rPr>
      </w:pPr>
      <w:r w:rsidRPr="009A0B93">
        <w:rPr>
          <w:b/>
        </w:rPr>
        <w:t>поселение Комсомольского муниципального района Ивановской области»</w:t>
      </w: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EB5B28">
      <w:pPr>
        <w:pStyle w:val="af1"/>
        <w:numPr>
          <w:ilvl w:val="0"/>
          <w:numId w:val="27"/>
        </w:numPr>
        <w:contextualSpacing/>
        <w:jc w:val="center"/>
        <w:rPr>
          <w:rFonts w:ascii="Times New Roman" w:hAnsi="Times New Roman" w:cs="Times New Roman"/>
          <w:b/>
        </w:rPr>
      </w:pPr>
      <w:r w:rsidRPr="009A0B93">
        <w:rPr>
          <w:rFonts w:ascii="Times New Roman" w:hAnsi="Times New Roman" w:cs="Times New Roman"/>
          <w:b/>
        </w:rPr>
        <w:t>Характеристика основных мероприятий подпрограммы</w:t>
      </w:r>
    </w:p>
    <w:p w:rsidR="002B26F5" w:rsidRPr="009A0B93" w:rsidRDefault="002B26F5" w:rsidP="002B26F5">
      <w:pPr>
        <w:jc w:val="center"/>
        <w:rPr>
          <w:b/>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уличного электроснабжения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xml:space="preserve">       Основное мероприятие   подпрограммы «Организация уличного электроснабженияна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xml:space="preserve">      В целях выполнения намеченных задач подпрограммы необходимареализация  следующих мероприятий:</w:t>
      </w: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поставка электрической энергии для объектов уличного освещения;</w:t>
      </w: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техническое обслуживание и текущий ремонт электрических сетей.</w:t>
      </w: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В целях обеспечения эффективности и результативности расходования бюджетных средств в 2018 году был заключен энергосервисный контракт.</w:t>
      </w:r>
    </w:p>
    <w:p w:rsidR="002B26F5" w:rsidRPr="009A0B93" w:rsidRDefault="002B26F5" w:rsidP="002B26F5">
      <w:pPr>
        <w:jc w:val="both"/>
      </w:pPr>
      <w:r w:rsidRPr="009A0B93">
        <w:lastRenderedPageBreak/>
        <w:t>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г. Комсомольск Ивановской области.</w:t>
      </w:r>
    </w:p>
    <w:p w:rsidR="002B26F5" w:rsidRPr="009A0B93" w:rsidRDefault="002B26F5" w:rsidP="002B26F5">
      <w:pPr>
        <w:jc w:val="both"/>
      </w:pPr>
      <w:r w:rsidRPr="009A0B93">
        <w:t xml:space="preserve">       Размер экономии энергетического ресурса, влияющий на объем потребления энергетического ресурса, составляет не менее 3.362.049,8 кВт-ч.</w:t>
      </w:r>
    </w:p>
    <w:p w:rsidR="002B26F5" w:rsidRPr="009A0B93" w:rsidRDefault="002B26F5" w:rsidP="002B26F5">
      <w:pPr>
        <w:jc w:val="both"/>
      </w:pPr>
      <w:r w:rsidRPr="009A0B93">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2B26F5" w:rsidRPr="009A0B93" w:rsidRDefault="002B26F5" w:rsidP="002B26F5">
      <w:pPr>
        <w:jc w:val="both"/>
      </w:pPr>
      <w:r w:rsidRPr="009A0B93">
        <w:t>Энергосервисный контракт заключен до 2024 года.</w:t>
      </w:r>
    </w:p>
    <w:p w:rsidR="002B26F5" w:rsidRPr="009A0B93" w:rsidRDefault="002B26F5" w:rsidP="002B26F5">
      <w:pPr>
        <w:jc w:val="both"/>
      </w:pPr>
    </w:p>
    <w:p w:rsidR="002B26F5" w:rsidRPr="009A0B93" w:rsidRDefault="002B26F5" w:rsidP="00EB5B28">
      <w:pPr>
        <w:pStyle w:val="af1"/>
        <w:numPr>
          <w:ilvl w:val="0"/>
          <w:numId w:val="27"/>
        </w:numPr>
        <w:spacing w:after="0" w:line="240" w:lineRule="auto"/>
        <w:contextualSpacing/>
        <w:jc w:val="center"/>
        <w:rPr>
          <w:rFonts w:ascii="Times New Roman" w:hAnsi="Times New Roman" w:cs="Times New Roman"/>
          <w:b/>
          <w:sz w:val="24"/>
          <w:szCs w:val="24"/>
        </w:rPr>
      </w:pPr>
      <w:r w:rsidRPr="009A0B93">
        <w:rPr>
          <w:rFonts w:ascii="Times New Roman" w:hAnsi="Times New Roman" w:cs="Times New Roman"/>
          <w:b/>
          <w:sz w:val="24"/>
          <w:szCs w:val="24"/>
        </w:rPr>
        <w:t>Целевые индикаторы (показатели) подпрограммы, характеризующие основные мероприятия (мероприятия)</w:t>
      </w:r>
    </w:p>
    <w:p w:rsidR="002B26F5" w:rsidRPr="009A0B93" w:rsidRDefault="002B26F5" w:rsidP="002B26F5">
      <w:pPr>
        <w:pStyle w:val="af1"/>
        <w:spacing w:after="0" w:line="240" w:lineRule="auto"/>
        <w:ind w:left="1211"/>
        <w:jc w:val="right"/>
        <w:rPr>
          <w:rFonts w:ascii="Times New Roman" w:hAnsi="Times New Roman" w:cs="Times New Roman"/>
          <w:b/>
          <w:sz w:val="24"/>
          <w:szCs w:val="24"/>
        </w:rPr>
      </w:pPr>
      <w:r w:rsidRPr="009A0B93">
        <w:rPr>
          <w:rFonts w:ascii="Times New Roman" w:hAnsi="Times New Roman" w:cs="Times New Roman"/>
          <w:b/>
          <w:sz w:val="24"/>
          <w:szCs w:val="24"/>
        </w:rPr>
        <w:t>Таблица 2</w:t>
      </w:r>
    </w:p>
    <w:p w:rsidR="002B26F5" w:rsidRPr="009A0B93" w:rsidRDefault="002B26F5" w:rsidP="002B26F5">
      <w:pPr>
        <w:jc w:val="center"/>
        <w:rPr>
          <w:b/>
        </w:rPr>
      </w:pPr>
      <w:r w:rsidRPr="009A0B93">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90"/>
        <w:gridCol w:w="5267"/>
        <w:gridCol w:w="1242"/>
        <w:gridCol w:w="1191"/>
        <w:gridCol w:w="1166"/>
        <w:gridCol w:w="1276"/>
      </w:tblGrid>
      <w:tr w:rsidR="002B26F5" w:rsidRPr="009A0B93" w:rsidTr="00480A85">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п/п</w:t>
            </w:r>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Наименование целевого индикатора</w:t>
            </w:r>
          </w:p>
          <w:p w:rsidR="002B26F5" w:rsidRPr="009A0B93" w:rsidRDefault="002B26F5" w:rsidP="00480A85">
            <w:r w:rsidRPr="009A0B93">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2B26F5" w:rsidRPr="009A0B93" w:rsidRDefault="002B26F5" w:rsidP="00480A85">
            <w:r w:rsidRPr="009A0B93">
              <w:t>Значения целевых  индикаторов (показателей)</w:t>
            </w:r>
          </w:p>
        </w:tc>
      </w:tr>
      <w:tr w:rsidR="002B26F5" w:rsidRPr="009A0B93" w:rsidTr="00480A85">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color w:val="auto"/>
              </w:rPr>
            </w:pPr>
            <w:r w:rsidRPr="009A0B93">
              <w:rPr>
                <w:color w:val="auto"/>
              </w:rPr>
              <w:t>2023г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color w:val="auto"/>
              </w:rPr>
            </w:pPr>
            <w:r w:rsidRPr="009A0B93">
              <w:rPr>
                <w:color w:val="auto"/>
              </w:rPr>
              <w:t>2024г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auto"/>
              </w:rPr>
            </w:pPr>
            <w:r w:rsidRPr="009A0B93">
              <w:rPr>
                <w:color w:val="auto"/>
              </w:rPr>
              <w:t>2025г</w:t>
            </w:r>
          </w:p>
        </w:tc>
      </w:tr>
      <w:tr w:rsidR="002B26F5" w:rsidRPr="009A0B93" w:rsidTr="00480A85">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98</w:t>
            </w:r>
          </w:p>
        </w:tc>
      </w:tr>
      <w:tr w:rsidR="002B26F5" w:rsidRPr="009A0B93" w:rsidTr="00480A85">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2,8</w:t>
            </w:r>
          </w:p>
        </w:tc>
      </w:tr>
      <w:tr w:rsidR="002B26F5" w:rsidRPr="009A0B93" w:rsidTr="00480A85">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color w:val="auto"/>
              </w:rPr>
            </w:pPr>
            <w:r w:rsidRPr="009A0B93">
              <w:rPr>
                <w:color w:val="auto"/>
              </w:rPr>
              <w:t>0</w:t>
            </w:r>
          </w:p>
        </w:tc>
      </w:tr>
    </w:tbl>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ind w:right="426"/>
        <w:jc w:val="right"/>
        <w:rPr>
          <w:b/>
        </w:rPr>
      </w:pPr>
      <w:r w:rsidRPr="009A0B93">
        <w:rPr>
          <w:b/>
        </w:rPr>
        <w:t>Таблица 3</w:t>
      </w:r>
    </w:p>
    <w:p w:rsidR="002B26F5" w:rsidRPr="009A0B93" w:rsidRDefault="002B26F5" w:rsidP="002B26F5">
      <w:pPr>
        <w:spacing w:line="0" w:lineRule="atLeast"/>
        <w:jc w:val="center"/>
      </w:pPr>
      <w:r w:rsidRPr="009A0B93">
        <w:rPr>
          <w:b/>
        </w:rPr>
        <w:t>4. Ресурсное обеспечение подпрограммы, рублей</w:t>
      </w:r>
    </w:p>
    <w:tbl>
      <w:tblPr>
        <w:tblpPr w:leftFromText="180" w:rightFromText="180" w:vertAnchor="text" w:horzAnchor="margin" w:tblpXSpec="center" w:tblpY="86"/>
        <w:tblW w:w="1145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firstRow="1" w:lastRow="0" w:firstColumn="1" w:lastColumn="0" w:noHBand="0" w:noVBand="1"/>
      </w:tblPr>
      <w:tblGrid>
        <w:gridCol w:w="620"/>
        <w:gridCol w:w="1418"/>
        <w:gridCol w:w="1276"/>
        <w:gridCol w:w="992"/>
        <w:gridCol w:w="1276"/>
        <w:gridCol w:w="1417"/>
        <w:gridCol w:w="1276"/>
        <w:gridCol w:w="1276"/>
        <w:gridCol w:w="1901"/>
      </w:tblGrid>
      <w:tr w:rsidR="002B26F5" w:rsidRPr="009A0B93" w:rsidTr="00480A85">
        <w:trPr>
          <w:trHeight w:val="555"/>
        </w:trPr>
        <w:tc>
          <w:tcPr>
            <w:tcW w:w="62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t>№ п/п</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 xml:space="preserve">Наименование основного мероприятия </w:t>
            </w:r>
            <w:r w:rsidRPr="009A0B93">
              <w:rPr>
                <w:b/>
              </w:rPr>
              <w:t>/</w:t>
            </w:r>
          </w:p>
          <w:p w:rsidR="002B26F5" w:rsidRPr="009A0B93" w:rsidRDefault="002B26F5" w:rsidP="00480A85">
            <w:pPr>
              <w:spacing w:line="0" w:lineRule="atLeast"/>
            </w:pPr>
            <w:r w:rsidRPr="009A0B93">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Исполнитель</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Источник финансирования</w:t>
            </w:r>
          </w:p>
        </w:tc>
        <w:tc>
          <w:tcPr>
            <w:tcW w:w="5870"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2B26F5" w:rsidRPr="009A0B93" w:rsidRDefault="002B26F5" w:rsidP="00480A85">
            <w:pPr>
              <w:spacing w:line="0" w:lineRule="atLeast"/>
            </w:pPr>
            <w:r w:rsidRPr="009A0B93">
              <w:t>Объемы бюджетных ассигнований</w:t>
            </w:r>
          </w:p>
        </w:tc>
      </w:tr>
      <w:tr w:rsidR="002B26F5" w:rsidRPr="009A0B93" w:rsidTr="00480A85">
        <w:trPr>
          <w:trHeight w:val="899"/>
        </w:trPr>
        <w:tc>
          <w:tcPr>
            <w:tcW w:w="62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417"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2023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2024 год</w:t>
            </w:r>
          </w:p>
        </w:tc>
        <w:tc>
          <w:tcPr>
            <w:tcW w:w="1901"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2025 год</w:t>
            </w:r>
          </w:p>
        </w:tc>
      </w:tr>
      <w:tr w:rsidR="002B26F5" w:rsidRPr="009A0B93" w:rsidTr="00480A85">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rPr>
                <w:b/>
              </w:rPr>
              <w:t>Подпрограмма</w:t>
            </w:r>
            <w:r w:rsidRPr="009A0B93">
              <w:t>,</w:t>
            </w:r>
          </w:p>
          <w:p w:rsidR="002B26F5" w:rsidRPr="009A0B93" w:rsidRDefault="002B26F5" w:rsidP="00480A85">
            <w:r w:rsidRPr="009A0B93">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Бюджет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rPr>
                <w:b/>
              </w:rPr>
              <w:t>26 841 161,33</w:t>
            </w:r>
          </w:p>
          <w:p w:rsidR="002B26F5" w:rsidRPr="009A0B93" w:rsidRDefault="002B26F5" w:rsidP="00480A85"/>
          <w:p w:rsidR="002B26F5" w:rsidRPr="009A0B93" w:rsidRDefault="002B26F5" w:rsidP="00480A85"/>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rPr>
                <w:b/>
              </w:rPr>
            </w:pPr>
          </w:p>
          <w:p w:rsidR="002B26F5" w:rsidRPr="009A0B93" w:rsidRDefault="002B26F5" w:rsidP="00480A85">
            <w:pPr>
              <w:rPr>
                <w:b/>
              </w:rPr>
            </w:pPr>
            <w:r w:rsidRPr="009A0B93">
              <w:rPr>
                <w:b/>
              </w:rPr>
              <w:t>8 488 625,53</w:t>
            </w:r>
          </w:p>
          <w:p w:rsidR="002B26F5" w:rsidRPr="009A0B93" w:rsidRDefault="002B26F5" w:rsidP="00480A85">
            <w:pPr>
              <w:jc w:val="center"/>
              <w:rPr>
                <w:b/>
              </w:rP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spacing w:line="0" w:lineRule="atLeast"/>
              <w:rPr>
                <w:b/>
              </w:rPr>
            </w:pPr>
            <w:r w:rsidRPr="009A0B93">
              <w:rPr>
                <w:b/>
              </w:rPr>
              <w:t>9 176 267,90</w:t>
            </w:r>
          </w:p>
        </w:tc>
        <w:tc>
          <w:tcPr>
            <w:tcW w:w="1901"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spacing w:line="0" w:lineRule="atLeast"/>
              <w:rPr>
                <w:b/>
              </w:rPr>
            </w:pPr>
            <w:r w:rsidRPr="009A0B93">
              <w:rPr>
                <w:b/>
              </w:rPr>
              <w:t>9 176 267,90</w:t>
            </w:r>
          </w:p>
        </w:tc>
      </w:tr>
      <w:tr w:rsidR="002B26F5" w:rsidRPr="009A0B93" w:rsidTr="00480A85">
        <w:trPr>
          <w:trHeight w:val="1835"/>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spacing w:line="0" w:lineRule="atLeast"/>
            </w:pPr>
            <w:r w:rsidRPr="009A0B93">
              <w:rPr>
                <w:b/>
                <w:i/>
              </w:rPr>
              <w:t>Основное мероприятие</w:t>
            </w:r>
          </w:p>
          <w:p w:rsidR="002B26F5" w:rsidRPr="009A0B93" w:rsidRDefault="002B26F5" w:rsidP="00480A85">
            <w:pPr>
              <w:pStyle w:val="af1"/>
              <w:spacing w:after="0" w:line="0" w:lineRule="atLeast"/>
              <w:ind w:left="0"/>
              <w:rPr>
                <w:rFonts w:ascii="Times New Roman" w:hAnsi="Times New Roman" w:cs="Times New Roman"/>
                <w:sz w:val="20"/>
                <w:szCs w:val="20"/>
              </w:rPr>
            </w:pPr>
            <w:r w:rsidRPr="009A0B93">
              <w:rPr>
                <w:rFonts w:ascii="Times New Roman" w:hAnsi="Times New Roman" w:cs="Times New Roman"/>
                <w:sz w:val="20"/>
                <w:szCs w:val="20"/>
              </w:rPr>
              <w:t>Организация уличного  электроснабжения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pPr>
              <w:jc w:val="center"/>
            </w:pPr>
            <w:r w:rsidRPr="009A0B93">
              <w:t>26 841 161,33</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 w:rsidR="002B26F5" w:rsidRPr="009A0B93" w:rsidRDefault="002B26F5" w:rsidP="00480A85">
            <w:r w:rsidRPr="009A0B93">
              <w:t>8 488625,53</w:t>
            </w:r>
          </w:p>
          <w:p w:rsidR="002B26F5" w:rsidRPr="009A0B93" w:rsidRDefault="002B26F5" w:rsidP="00480A85">
            <w:pPr>
              <w:jc w:val="cente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spacing w:line="0" w:lineRule="atLeast"/>
            </w:pPr>
            <w:r w:rsidRPr="009A0B93">
              <w:t>9 176 267,90</w:t>
            </w:r>
          </w:p>
        </w:tc>
        <w:tc>
          <w:tcPr>
            <w:tcW w:w="1901"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spacing w:line="0" w:lineRule="atLeast"/>
            </w:pPr>
            <w:r w:rsidRPr="009A0B93">
              <w:t>9 176 267,90</w:t>
            </w:r>
          </w:p>
        </w:tc>
      </w:tr>
      <w:tr w:rsidR="002B26F5" w:rsidRPr="009A0B93" w:rsidTr="00480A85">
        <w:trPr>
          <w:trHeight w:val="416"/>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 xml:space="preserve">Оплата за электроэнергию  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Бюджет Комсомольского городского поселения</w:t>
            </w:r>
          </w:p>
          <w:p w:rsidR="002B26F5" w:rsidRPr="009A0B93" w:rsidRDefault="002B26F5" w:rsidP="00480A85"/>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pPr>
              <w:jc w:val="center"/>
            </w:pPr>
            <w:r w:rsidRPr="009A0B93">
              <w:t>21 956 877,12</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jc w:val="center"/>
              <w:rPr>
                <w:color w:val="DAEEF3"/>
              </w:rPr>
            </w:pPr>
            <w:r w:rsidRPr="009A0B93">
              <w:t>7 604 341,32</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jc w:val="center"/>
            </w:pPr>
          </w:p>
          <w:p w:rsidR="002B26F5" w:rsidRPr="009A0B93" w:rsidRDefault="002B26F5" w:rsidP="00480A85">
            <w:pPr>
              <w:jc w:val="center"/>
            </w:pPr>
          </w:p>
          <w:p w:rsidR="002B26F5" w:rsidRPr="009A0B93" w:rsidRDefault="002B26F5" w:rsidP="00480A85">
            <w:pPr>
              <w:jc w:val="center"/>
            </w:pPr>
          </w:p>
          <w:p w:rsidR="002B26F5" w:rsidRPr="009A0B93" w:rsidRDefault="002B26F5" w:rsidP="00480A85">
            <w:pPr>
              <w:jc w:val="center"/>
            </w:pPr>
            <w:r w:rsidRPr="009A0B93">
              <w:t>7 176 267,90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jc w:val="center"/>
            </w:pPr>
          </w:p>
          <w:p w:rsidR="002B26F5" w:rsidRPr="009A0B93" w:rsidRDefault="002B26F5" w:rsidP="00480A85">
            <w:pPr>
              <w:jc w:val="center"/>
            </w:pPr>
          </w:p>
          <w:p w:rsidR="002B26F5" w:rsidRPr="009A0B93" w:rsidRDefault="002B26F5" w:rsidP="00480A85">
            <w:pPr>
              <w:jc w:val="center"/>
            </w:pPr>
          </w:p>
          <w:p w:rsidR="002B26F5" w:rsidRPr="009A0B93" w:rsidRDefault="002B26F5" w:rsidP="00480A85">
            <w:r w:rsidRPr="009A0B93">
              <w:t>7 176 267,90</w:t>
            </w:r>
          </w:p>
          <w:p w:rsidR="002B26F5" w:rsidRPr="009A0B93" w:rsidRDefault="002B26F5" w:rsidP="00480A85">
            <w:pPr>
              <w:jc w:val="center"/>
            </w:pPr>
          </w:p>
        </w:tc>
      </w:tr>
      <w:tr w:rsidR="002B26F5" w:rsidRPr="009A0B93" w:rsidTr="00480A85">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1.2</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Содержание , ремонт, капитальный ремонт, строительство, разработка ПСД на строительство сетей</w:t>
            </w:r>
          </w:p>
          <w:p w:rsidR="002B26F5" w:rsidRPr="009A0B93" w:rsidRDefault="002B26F5" w:rsidP="00480A85">
            <w:r w:rsidRPr="009A0B93">
              <w:t xml:space="preserve">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Бюджет Комсомольского городского поселения</w:t>
            </w:r>
          </w:p>
          <w:p w:rsidR="002B26F5" w:rsidRPr="009A0B93" w:rsidRDefault="002B26F5" w:rsidP="00480A85">
            <w:pPr>
              <w:rPr>
                <w:color w:val="C6D9F1"/>
              </w:rPr>
            </w:pP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 xml:space="preserve"> 4 884 284,21</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jc w:val="center"/>
              <w:rPr>
                <w:color w:val="000000" w:themeColor="text1"/>
              </w:rPr>
            </w:pPr>
            <w:r w:rsidRPr="009A0B93">
              <w:rPr>
                <w:color w:val="000000" w:themeColor="text1"/>
              </w:rPr>
              <w:t>884 284,21</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pPr>
              <w:jc w:val="center"/>
            </w:pPr>
            <w:r w:rsidRPr="009A0B93">
              <w:t>2 000 000,00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2 000 000,00</w:t>
            </w:r>
          </w:p>
        </w:tc>
      </w:tr>
    </w:tbl>
    <w:p w:rsidR="002B26F5" w:rsidRPr="009A0B93" w:rsidRDefault="002B26F5" w:rsidP="002B26F5">
      <w:pPr>
        <w:shd w:val="clear" w:color="auto" w:fill="FFFFFF"/>
        <w:ind w:firstLine="284"/>
        <w:jc w:val="right"/>
      </w:pPr>
    </w:p>
    <w:p w:rsidR="002B26F5" w:rsidRPr="009A0B93" w:rsidRDefault="002B26F5" w:rsidP="002B26F5">
      <w:pPr>
        <w:shd w:val="clear" w:color="auto" w:fill="FFFFFF"/>
        <w:ind w:firstLine="284"/>
        <w:jc w:val="right"/>
      </w:pPr>
    </w:p>
    <w:p w:rsidR="002B26F5" w:rsidRPr="009A0B93" w:rsidRDefault="002B26F5" w:rsidP="002B26F5">
      <w:pPr>
        <w:shd w:val="clear" w:color="auto" w:fill="FFFFFF"/>
        <w:tabs>
          <w:tab w:val="left" w:pos="3660"/>
        </w:tabs>
        <w:ind w:firstLine="284"/>
      </w:pPr>
      <w:r w:rsidRPr="009A0B93">
        <w:tab/>
      </w:r>
    </w:p>
    <w:p w:rsidR="002B26F5" w:rsidRPr="009A0B93" w:rsidRDefault="002B26F5" w:rsidP="002B26F5">
      <w:pPr>
        <w:shd w:val="clear" w:color="auto" w:fill="FFFFFF"/>
        <w:tabs>
          <w:tab w:val="left" w:pos="3660"/>
        </w:tabs>
        <w:ind w:firstLine="284"/>
      </w:pPr>
    </w:p>
    <w:p w:rsidR="002B26F5" w:rsidRPr="009A0B93" w:rsidRDefault="002B26F5" w:rsidP="002B26F5">
      <w:pPr>
        <w:shd w:val="clear" w:color="auto" w:fill="FFFFFF"/>
        <w:ind w:firstLine="284"/>
        <w:jc w:val="right"/>
      </w:pPr>
      <w:r w:rsidRPr="009A0B93">
        <w:t xml:space="preserve">Приложение 2         </w:t>
      </w:r>
    </w:p>
    <w:p w:rsidR="002B26F5" w:rsidRPr="009A0B93" w:rsidRDefault="002B26F5" w:rsidP="002B26F5">
      <w:pPr>
        <w:shd w:val="clear" w:color="auto" w:fill="FFFFFF"/>
        <w:jc w:val="right"/>
        <w:rPr>
          <w:b/>
        </w:rPr>
      </w:pPr>
      <w:r w:rsidRPr="009A0B9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jc w:val="center"/>
        <w:rPr>
          <w:b/>
        </w:rP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благоустройства и озеленение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EB5B28">
      <w:pPr>
        <w:pStyle w:val="af1"/>
        <w:numPr>
          <w:ilvl w:val="0"/>
          <w:numId w:val="20"/>
        </w:numPr>
        <w:spacing w:after="0" w:line="240" w:lineRule="auto"/>
        <w:ind w:left="0" w:hanging="1211"/>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4104"/>
        <w:gridCol w:w="6158"/>
      </w:tblGrid>
      <w:tr w:rsidR="002B26F5" w:rsidRPr="009A0B93" w:rsidTr="00480A85">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Организация  благоустройства и озеленение территории Комсомольского городского поселения</w:t>
            </w:r>
          </w:p>
        </w:tc>
      </w:tr>
      <w:tr w:rsidR="002B26F5" w:rsidRPr="009A0B93" w:rsidTr="00480A85">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2023-2025годы</w:t>
            </w:r>
          </w:p>
        </w:tc>
      </w:tr>
      <w:tr w:rsidR="002B26F5" w:rsidRPr="009A0B93" w:rsidTr="00480A85">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Увеличить долю  территории Комсомольского городского поселения, занятой зелеными насаждениями, снизить долю аварийных  деревьев</w:t>
            </w:r>
          </w:p>
        </w:tc>
      </w:tr>
      <w:tr w:rsidR="002B26F5" w:rsidRPr="009A0B93" w:rsidTr="00480A85">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Общий объем бюджетных ассигнований – </w:t>
            </w:r>
            <w:r w:rsidRPr="009A0B93">
              <w:rPr>
                <w:b/>
              </w:rPr>
              <w:t>9 338 529,94</w:t>
            </w:r>
            <w:r w:rsidRPr="009A0B93">
              <w:t xml:space="preserve">    рублей, в том числе:</w:t>
            </w:r>
          </w:p>
          <w:p w:rsidR="002B26F5" w:rsidRPr="009A0B93" w:rsidRDefault="002B26F5" w:rsidP="00480A85">
            <w:r w:rsidRPr="009A0B93">
              <w:t>2023 год -   3 338 529,94 рублей,</w:t>
            </w:r>
          </w:p>
          <w:p w:rsidR="002B26F5" w:rsidRPr="009A0B93" w:rsidRDefault="002B26F5" w:rsidP="00480A85">
            <w:r w:rsidRPr="009A0B93">
              <w:t>2024 год -   3 000 000,00 рублей,</w:t>
            </w:r>
          </w:p>
          <w:p w:rsidR="002B26F5" w:rsidRPr="009A0B93" w:rsidRDefault="002B26F5" w:rsidP="00480A85">
            <w:r w:rsidRPr="009A0B93">
              <w:t xml:space="preserve">2025 год -   3 000 000,00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9 338 529,94</w:t>
            </w:r>
            <w:r w:rsidRPr="009A0B93">
              <w:t>рублей, в том числе:</w:t>
            </w:r>
          </w:p>
          <w:p w:rsidR="002B26F5" w:rsidRPr="009A0B93" w:rsidRDefault="002B26F5" w:rsidP="00480A85">
            <w:r w:rsidRPr="009A0B93">
              <w:t>2023 год -   3 338 529,94 рублей,</w:t>
            </w:r>
          </w:p>
          <w:p w:rsidR="002B26F5" w:rsidRPr="009A0B93" w:rsidRDefault="002B26F5" w:rsidP="00480A85">
            <w:r w:rsidRPr="009A0B93">
              <w:t>2024 год -   3 000 000,00 рублей,</w:t>
            </w:r>
          </w:p>
          <w:p w:rsidR="002B26F5" w:rsidRPr="009A0B93" w:rsidRDefault="002B26F5" w:rsidP="00480A85">
            <w:r w:rsidRPr="009A0B93">
              <w:t xml:space="preserve">2025 год -   3 000 000,00 рублей, </w:t>
            </w:r>
          </w:p>
          <w:p w:rsidR="002B26F5" w:rsidRPr="009A0B93" w:rsidRDefault="002B26F5" w:rsidP="00480A85">
            <w:r w:rsidRPr="009A0B93">
              <w:t xml:space="preserve">Общий объем бюджетных ассигнований на основные мероприятия –  </w:t>
            </w:r>
            <w:r w:rsidRPr="009A0B93">
              <w:rPr>
                <w:b/>
              </w:rPr>
              <w:t>9 338 529,94</w:t>
            </w:r>
            <w:r w:rsidRPr="009A0B93">
              <w:t>рублей, в том числе:</w:t>
            </w:r>
          </w:p>
          <w:p w:rsidR="002B26F5" w:rsidRPr="009A0B93" w:rsidRDefault="002B26F5" w:rsidP="00480A85">
            <w:r w:rsidRPr="009A0B93">
              <w:t>2023 год -   3 338 529,94 рублей,</w:t>
            </w:r>
          </w:p>
          <w:p w:rsidR="002B26F5" w:rsidRPr="009A0B93" w:rsidRDefault="002B26F5" w:rsidP="00480A85">
            <w:r w:rsidRPr="009A0B93">
              <w:t>2024 год -   3 000 000,00 рублей,</w:t>
            </w:r>
          </w:p>
          <w:p w:rsidR="002B26F5" w:rsidRPr="009A0B93" w:rsidRDefault="002B26F5" w:rsidP="00480A85">
            <w:r w:rsidRPr="009A0B93">
              <w:t xml:space="preserve">2025 год -   3 000 000,00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9 338 529,94</w:t>
            </w:r>
            <w:r w:rsidRPr="009A0B93">
              <w:t>рублей, в том числе:</w:t>
            </w:r>
          </w:p>
          <w:p w:rsidR="002B26F5" w:rsidRPr="009A0B93" w:rsidRDefault="002B26F5" w:rsidP="00480A85">
            <w:r w:rsidRPr="009A0B93">
              <w:t>2023 год -   3 338 529,94 рублей,</w:t>
            </w:r>
          </w:p>
          <w:p w:rsidR="002B26F5" w:rsidRPr="009A0B93" w:rsidRDefault="002B26F5" w:rsidP="00480A85">
            <w:r w:rsidRPr="009A0B93">
              <w:t>2024 год -   3 000 000,00 рублей,</w:t>
            </w:r>
          </w:p>
          <w:p w:rsidR="002B26F5" w:rsidRPr="009A0B93" w:rsidRDefault="002B26F5" w:rsidP="00480A85">
            <w:r w:rsidRPr="009A0B93">
              <w:t xml:space="preserve">2025 год -   3 000 000,00 рублей, </w:t>
            </w:r>
          </w:p>
          <w:p w:rsidR="002B26F5" w:rsidRPr="009A0B93" w:rsidRDefault="002B26F5" w:rsidP="00480A85"/>
        </w:tc>
      </w:tr>
      <w:tr w:rsidR="002B26F5" w:rsidRPr="009A0B93" w:rsidTr="00480A85">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Улучшение экологической обстановки, повышение качества жизни и охрана здоровья граждан  Комсомольского городского поселения</w:t>
            </w:r>
          </w:p>
        </w:tc>
      </w:tr>
    </w:tbl>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EB5B28">
      <w:pPr>
        <w:pStyle w:val="af1"/>
        <w:numPr>
          <w:ilvl w:val="0"/>
          <w:numId w:val="20"/>
        </w:numPr>
        <w:spacing w:after="0" w:line="240" w:lineRule="auto"/>
        <w:contextualSpacing/>
        <w:jc w:val="both"/>
        <w:rPr>
          <w:rFonts w:ascii="Times New Roman" w:hAnsi="Times New Roman" w:cs="Times New Roman"/>
          <w:b/>
          <w:sz w:val="24"/>
          <w:szCs w:val="24"/>
        </w:rPr>
      </w:pPr>
      <w:r w:rsidRPr="009A0B93">
        <w:rPr>
          <w:rFonts w:ascii="Times New Roman" w:hAnsi="Times New Roman" w:cs="Times New Roman"/>
          <w:b/>
          <w:sz w:val="24"/>
          <w:szCs w:val="24"/>
        </w:rPr>
        <w:t>Характеристика основных мероприятий подпрограммы</w:t>
      </w:r>
    </w:p>
    <w:p w:rsidR="002B26F5" w:rsidRPr="009A0B93" w:rsidRDefault="002B26F5" w:rsidP="002B26F5">
      <w:pPr>
        <w:tabs>
          <w:tab w:val="left" w:pos="1134"/>
        </w:tabs>
        <w:ind w:left="851" w:hanging="425"/>
        <w:jc w:val="center"/>
        <w:rPr>
          <w:b/>
        </w:rPr>
      </w:pPr>
      <w:r w:rsidRPr="009A0B93">
        <w:rPr>
          <w:b/>
        </w:rPr>
        <w:t>«Организация  благоустройства и озеленение территории</w:t>
      </w:r>
    </w:p>
    <w:p w:rsidR="002B26F5" w:rsidRPr="009A0B93" w:rsidRDefault="002B26F5" w:rsidP="002B26F5">
      <w:pPr>
        <w:tabs>
          <w:tab w:val="left" w:pos="1134"/>
        </w:tabs>
        <w:ind w:left="851" w:hanging="425"/>
        <w:jc w:val="center"/>
        <w:rPr>
          <w:b/>
        </w:rPr>
      </w:pPr>
      <w:r w:rsidRPr="009A0B93">
        <w:rPr>
          <w:b/>
        </w:rPr>
        <w:t>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количества 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2B26F5" w:rsidRPr="009A0B93" w:rsidRDefault="002B26F5" w:rsidP="002B26F5">
      <w:pPr>
        <w:pStyle w:val="af1"/>
        <w:spacing w:after="0" w:line="240" w:lineRule="auto"/>
        <w:ind w:left="0"/>
        <w:jc w:val="both"/>
        <w:rPr>
          <w:rFonts w:ascii="Times New Roman" w:hAnsi="Times New Roman" w:cs="Times New Roman"/>
          <w:b/>
        </w:rPr>
      </w:pPr>
    </w:p>
    <w:p w:rsidR="002B26F5" w:rsidRPr="009A0B93" w:rsidRDefault="002B26F5" w:rsidP="002B26F5">
      <w:pPr>
        <w:jc w:val="center"/>
        <w:rPr>
          <w:b/>
        </w:rPr>
      </w:pPr>
      <w:r w:rsidRPr="009A0B93">
        <w:rPr>
          <w:b/>
        </w:rPr>
        <w:t xml:space="preserve">3. Целевые индикаторы (показатели) подпрограммы, характеризующие основные мероприятия, мероприятия подпрограммы                                                                                                                                                </w:t>
      </w:r>
    </w:p>
    <w:p w:rsidR="002B26F5" w:rsidRPr="009A0B93" w:rsidRDefault="002B26F5" w:rsidP="002B26F5">
      <w:pPr>
        <w:jc w:val="right"/>
        <w:rPr>
          <w:b/>
        </w:rPr>
      </w:pPr>
      <w:r w:rsidRPr="009A0B93">
        <w:rPr>
          <w:b/>
        </w:rPr>
        <w:t xml:space="preserve"> Таблица 1</w:t>
      </w:r>
    </w:p>
    <w:p w:rsidR="002B26F5" w:rsidRPr="009A0B93" w:rsidRDefault="002B26F5" w:rsidP="002B26F5">
      <w:pPr>
        <w:jc w:val="center"/>
        <w:rPr>
          <w:b/>
        </w:rPr>
      </w:pPr>
      <w:r w:rsidRPr="009A0B93">
        <w:rPr>
          <w:b/>
        </w:rPr>
        <w:t>Перечень целевых индикаторов (показателей) подпрограммы</w:t>
      </w:r>
    </w:p>
    <w:tbl>
      <w:tblPr>
        <w:tblW w:w="10613"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63"/>
        <w:gridCol w:w="6025"/>
        <w:gridCol w:w="1152"/>
        <w:gridCol w:w="991"/>
        <w:gridCol w:w="991"/>
        <w:gridCol w:w="991"/>
      </w:tblGrid>
      <w:tr w:rsidR="002B26F5" w:rsidRPr="009A0B93" w:rsidTr="00480A85">
        <w:trPr>
          <w:trHeight w:val="540"/>
        </w:trPr>
        <w:tc>
          <w:tcPr>
            <w:tcW w:w="2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rPr>
                <w:sz w:val="22"/>
                <w:szCs w:val="22"/>
              </w:rPr>
              <w:t>№</w:t>
            </w:r>
          </w:p>
          <w:p w:rsidR="002B26F5" w:rsidRPr="009A0B93" w:rsidRDefault="002B26F5" w:rsidP="00480A85">
            <w:pPr>
              <w:tabs>
                <w:tab w:val="left" w:pos="426"/>
              </w:tabs>
            </w:pPr>
            <w:r w:rsidRPr="009A0B93">
              <w:rPr>
                <w:sz w:val="22"/>
                <w:szCs w:val="22"/>
              </w:rPr>
              <w:t xml:space="preserve">  п/п</w:t>
            </w:r>
          </w:p>
        </w:tc>
        <w:tc>
          <w:tcPr>
            <w:tcW w:w="628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pPr>
            <w:r w:rsidRPr="009A0B93">
              <w:rPr>
                <w:sz w:val="22"/>
                <w:szCs w:val="22"/>
              </w:rPr>
              <w:t>Наименование целевого индикатора</w:t>
            </w:r>
          </w:p>
          <w:p w:rsidR="002B26F5" w:rsidRPr="009A0B93" w:rsidRDefault="002B26F5" w:rsidP="00480A85">
            <w:pPr>
              <w:tabs>
                <w:tab w:val="left" w:pos="426"/>
              </w:tabs>
            </w:pPr>
            <w:r w:rsidRPr="009A0B93">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pPr>
            <w:r w:rsidRPr="009A0B93">
              <w:rPr>
                <w:sz w:val="22"/>
                <w:szCs w:val="22"/>
              </w:rPr>
              <w:t>Единица  измерения</w:t>
            </w:r>
          </w:p>
        </w:tc>
        <w:tc>
          <w:tcPr>
            <w:tcW w:w="297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2B26F5" w:rsidRPr="009A0B93" w:rsidRDefault="002B26F5" w:rsidP="00480A85">
            <w:pPr>
              <w:tabs>
                <w:tab w:val="left" w:pos="426"/>
              </w:tabs>
              <w:ind w:firstLine="250"/>
            </w:pPr>
            <w:r w:rsidRPr="009A0B93">
              <w:rPr>
                <w:sz w:val="22"/>
                <w:szCs w:val="22"/>
              </w:rPr>
              <w:t>Значения целевых  индикаторов (показателей)</w:t>
            </w:r>
          </w:p>
        </w:tc>
      </w:tr>
      <w:tr w:rsidR="002B26F5" w:rsidRPr="009A0B93" w:rsidTr="00480A85">
        <w:trPr>
          <w:trHeight w:val="387"/>
        </w:trPr>
        <w:tc>
          <w:tcPr>
            <w:tcW w:w="20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p>
        </w:tc>
        <w:tc>
          <w:tcPr>
            <w:tcW w:w="628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rPr>
                <w:color w:val="auto"/>
              </w:rPr>
            </w:pPr>
            <w:r w:rsidRPr="009A0B93">
              <w:rPr>
                <w:color w:val="auto"/>
                <w:sz w:val="22"/>
                <w:szCs w:val="22"/>
              </w:rPr>
              <w:t>2023г</w:t>
            </w: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rPr>
                <w:color w:val="auto"/>
              </w:rPr>
            </w:pPr>
            <w:r w:rsidRPr="009A0B93">
              <w:rPr>
                <w:color w:val="auto"/>
                <w:sz w:val="22"/>
                <w:szCs w:val="22"/>
              </w:rPr>
              <w:t>2024г</w:t>
            </w:r>
          </w:p>
        </w:tc>
        <w:tc>
          <w:tcPr>
            <w:tcW w:w="99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rPr>
                <w:color w:val="auto"/>
              </w:rPr>
            </w:pPr>
            <w:r w:rsidRPr="009A0B93">
              <w:rPr>
                <w:color w:val="auto"/>
                <w:sz w:val="22"/>
                <w:szCs w:val="22"/>
              </w:rPr>
              <w:t>2025г</w:t>
            </w:r>
          </w:p>
        </w:tc>
      </w:tr>
      <w:tr w:rsidR="002B26F5" w:rsidRPr="009A0B93" w:rsidTr="00480A85">
        <w:trPr>
          <w:trHeight w:val="563"/>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1</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16</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15</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14</w:t>
            </w:r>
          </w:p>
        </w:tc>
      </w:tr>
      <w:tr w:rsidR="002B26F5" w:rsidRPr="009A0B93" w:rsidTr="00480A85">
        <w:trPr>
          <w:trHeight w:val="557"/>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2</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136238,9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136238,9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136238,9</w:t>
            </w:r>
          </w:p>
        </w:tc>
      </w:tr>
      <w:tr w:rsidR="002B26F5" w:rsidRPr="009A0B93" w:rsidTr="00480A85">
        <w:trPr>
          <w:trHeight w:val="329"/>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3</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649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649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649</w:t>
            </w:r>
          </w:p>
        </w:tc>
      </w:tr>
    </w:tbl>
    <w:p w:rsidR="002B26F5" w:rsidRPr="009A0B93" w:rsidRDefault="002B26F5" w:rsidP="002B26F5">
      <w:pPr>
        <w:jc w:val="right"/>
        <w:rPr>
          <w:b/>
        </w:rPr>
      </w:pPr>
    </w:p>
    <w:p w:rsidR="002B26F5" w:rsidRPr="009A0B93" w:rsidRDefault="002B26F5" w:rsidP="002B26F5">
      <w:pPr>
        <w:jc w:val="right"/>
        <w:rPr>
          <w:b/>
        </w:rPr>
      </w:pPr>
      <w:r w:rsidRPr="009A0B93">
        <w:rPr>
          <w:b/>
        </w:rPr>
        <w:t>Таблица 2</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4. Ресурсное обеспечение  подпрограммы, рублей</w:t>
      </w:r>
    </w:p>
    <w:tbl>
      <w:tblPr>
        <w:tblW w:w="11347"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67"/>
        <w:gridCol w:w="1888"/>
        <w:gridCol w:w="1521"/>
        <w:gridCol w:w="1276"/>
        <w:gridCol w:w="1275"/>
        <w:gridCol w:w="1276"/>
        <w:gridCol w:w="1134"/>
        <w:gridCol w:w="1128"/>
        <w:gridCol w:w="1282"/>
      </w:tblGrid>
      <w:tr w:rsidR="002B26F5" w:rsidRPr="009A0B93" w:rsidTr="00480A85">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lastRenderedPageBreak/>
              <w:t>№ п/п</w:t>
            </w:r>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основного мероприятия (мероприятия)  /</w:t>
            </w:r>
          </w:p>
          <w:p w:rsidR="002B26F5" w:rsidRPr="009A0B93" w:rsidRDefault="002B26F5" w:rsidP="00480A85">
            <w:r w:rsidRPr="009A0B93">
              <w:t>Источник ресурсного обеспечения</w:t>
            </w:r>
          </w:p>
        </w:tc>
        <w:tc>
          <w:tcPr>
            <w:tcW w:w="152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Исполнитель</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Срок реализации (годы)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Источник финансирования</w:t>
            </w:r>
          </w:p>
        </w:tc>
        <w:tc>
          <w:tcPr>
            <w:tcW w:w="4820"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r w:rsidRPr="009A0B93">
              <w:t>Объемы бюджетных ассигнований</w:t>
            </w:r>
          </w:p>
        </w:tc>
      </w:tr>
      <w:tr w:rsidR="002B26F5" w:rsidRPr="009A0B93" w:rsidTr="00480A85">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52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2023 год</w:t>
            </w:r>
          </w:p>
        </w:tc>
        <w:tc>
          <w:tcPr>
            <w:tcW w:w="1128"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2024 год</w:t>
            </w:r>
          </w:p>
        </w:tc>
        <w:tc>
          <w:tcPr>
            <w:tcW w:w="1282"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2025 год</w:t>
            </w:r>
          </w:p>
        </w:tc>
      </w:tr>
      <w:tr w:rsidR="002B26F5" w:rsidRPr="009A0B93" w:rsidTr="00480A85">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rPr>
              <w:t>Подпрограмма,</w:t>
            </w:r>
          </w:p>
          <w:p w:rsidR="002B26F5" w:rsidRPr="009A0B93" w:rsidRDefault="002B26F5" w:rsidP="00480A85">
            <w:r w:rsidRPr="009A0B93">
              <w:t>всего</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rPr>
            </w:pPr>
            <w:r w:rsidRPr="009A0B93">
              <w:rPr>
                <w:b/>
              </w:rPr>
              <w:t>9 338 529,94</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sz w:val="18"/>
                <w:szCs w:val="18"/>
              </w:rPr>
            </w:pPr>
            <w:r w:rsidRPr="009A0B93">
              <w:rPr>
                <w:b/>
                <w:sz w:val="18"/>
                <w:szCs w:val="18"/>
              </w:rPr>
              <w:t>3 338 529,94</w:t>
            </w:r>
          </w:p>
        </w:tc>
        <w:tc>
          <w:tcPr>
            <w:tcW w:w="1128"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sz w:val="18"/>
                <w:szCs w:val="18"/>
              </w:rPr>
            </w:pPr>
            <w:r w:rsidRPr="009A0B93">
              <w:rPr>
                <w:b/>
                <w:sz w:val="18"/>
                <w:szCs w:val="18"/>
              </w:rPr>
              <w:t>3 000 000,00</w:t>
            </w:r>
          </w:p>
        </w:tc>
        <w:tc>
          <w:tcPr>
            <w:tcW w:w="12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b/>
                <w:sz w:val="18"/>
                <w:szCs w:val="18"/>
              </w:rPr>
            </w:pPr>
            <w:r w:rsidRPr="009A0B93">
              <w:rPr>
                <w:b/>
                <w:sz w:val="18"/>
                <w:szCs w:val="18"/>
              </w:rPr>
              <w:t>3 000 000,00</w:t>
            </w:r>
          </w:p>
        </w:tc>
      </w:tr>
      <w:tr w:rsidR="002B26F5" w:rsidRPr="009A0B93" w:rsidTr="00480A85">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b/>
                <w:i/>
                <w:sz w:val="24"/>
                <w:szCs w:val="24"/>
              </w:rPr>
            </w:pPr>
            <w:r w:rsidRPr="009A0B93">
              <w:rPr>
                <w:rFonts w:ascii="Times New Roman" w:hAnsi="Times New Roman" w:cs="Times New Roman"/>
                <w:b/>
                <w:i/>
                <w:sz w:val="24"/>
                <w:szCs w:val="24"/>
              </w:rPr>
              <w:t>Основное мероприятие</w:t>
            </w:r>
          </w:p>
          <w:p w:rsidR="002B26F5" w:rsidRPr="009A0B93" w:rsidRDefault="002B26F5" w:rsidP="00480A85">
            <w:pPr>
              <w:tabs>
                <w:tab w:val="left" w:pos="426"/>
              </w:tabs>
            </w:pPr>
            <w:r w:rsidRPr="009A0B93">
              <w:t xml:space="preserve">Организация благоустройства и озеленение  территории </w:t>
            </w:r>
          </w:p>
          <w:p w:rsidR="002B26F5" w:rsidRPr="009A0B93" w:rsidRDefault="002B26F5" w:rsidP="00480A85">
            <w:pPr>
              <w:tabs>
                <w:tab w:val="left" w:pos="426"/>
              </w:tabs>
              <w:rPr>
                <w:b/>
              </w:rPr>
            </w:pPr>
            <w:r w:rsidRPr="009A0B93">
              <w:t>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sz w:val="18"/>
                <w:szCs w:val="18"/>
              </w:rPr>
            </w:pPr>
            <w:r w:rsidRPr="009A0B93">
              <w:rPr>
                <w:b/>
                <w:sz w:val="18"/>
                <w:szCs w:val="18"/>
              </w:rPr>
              <w:t>9 338 529,94</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sz w:val="18"/>
                <w:szCs w:val="18"/>
              </w:rPr>
            </w:pPr>
            <w:r w:rsidRPr="009A0B93">
              <w:rPr>
                <w:b/>
                <w:sz w:val="18"/>
                <w:szCs w:val="18"/>
              </w:rPr>
              <w:t>3 338 529,94</w:t>
            </w:r>
          </w:p>
        </w:tc>
        <w:tc>
          <w:tcPr>
            <w:tcW w:w="1128"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sz w:val="18"/>
                <w:szCs w:val="18"/>
              </w:rPr>
            </w:pPr>
            <w:r w:rsidRPr="009A0B93">
              <w:rPr>
                <w:b/>
                <w:sz w:val="18"/>
                <w:szCs w:val="18"/>
              </w:rPr>
              <w:t>3 000 000,00</w:t>
            </w:r>
          </w:p>
        </w:tc>
        <w:tc>
          <w:tcPr>
            <w:tcW w:w="12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b/>
                <w:sz w:val="18"/>
                <w:szCs w:val="18"/>
              </w:rPr>
            </w:pPr>
            <w:r w:rsidRPr="009A0B93">
              <w:rPr>
                <w:b/>
                <w:sz w:val="18"/>
                <w:szCs w:val="18"/>
              </w:rPr>
              <w:t>3 000 000,00</w:t>
            </w:r>
          </w:p>
        </w:tc>
      </w:tr>
      <w:tr w:rsidR="002B26F5" w:rsidRPr="009A0B93" w:rsidTr="00480A85">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Мероприятия по благоустройству и озеленению территории 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Администрация Комсомольского муниципального района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rPr>
                <w:sz w:val="18"/>
                <w:szCs w:val="18"/>
              </w:rPr>
            </w:pPr>
            <w:r w:rsidRPr="009A0B93">
              <w:rPr>
                <w:sz w:val="18"/>
                <w:szCs w:val="18"/>
              </w:rPr>
              <w:t>9 338 529,94</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sz w:val="18"/>
                <w:szCs w:val="18"/>
              </w:rPr>
            </w:pPr>
            <w:r w:rsidRPr="009A0B93">
              <w:rPr>
                <w:sz w:val="18"/>
                <w:szCs w:val="18"/>
              </w:rPr>
              <w:t>3 338529,94</w:t>
            </w:r>
          </w:p>
        </w:tc>
        <w:tc>
          <w:tcPr>
            <w:tcW w:w="1128"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sz w:val="18"/>
                <w:szCs w:val="18"/>
              </w:rPr>
            </w:pPr>
            <w:r w:rsidRPr="009A0B93">
              <w:rPr>
                <w:sz w:val="18"/>
                <w:szCs w:val="18"/>
              </w:rPr>
              <w:t>3 000 000,00</w:t>
            </w:r>
          </w:p>
        </w:tc>
        <w:tc>
          <w:tcPr>
            <w:tcW w:w="12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rPr>
                <w:sz w:val="18"/>
                <w:szCs w:val="18"/>
              </w:rPr>
            </w:pPr>
            <w:r w:rsidRPr="009A0B93">
              <w:rPr>
                <w:sz w:val="18"/>
                <w:szCs w:val="18"/>
              </w:rPr>
              <w:t>3 000 000,00</w:t>
            </w:r>
          </w:p>
        </w:tc>
      </w:tr>
    </w:tbl>
    <w:p w:rsidR="002B26F5" w:rsidRPr="009A0B93" w:rsidRDefault="002B26F5" w:rsidP="002B26F5">
      <w:pPr>
        <w:shd w:val="clear" w:color="auto" w:fill="FFFFFF"/>
        <w:tabs>
          <w:tab w:val="left" w:pos="2184"/>
          <w:tab w:val="right" w:pos="9354"/>
        </w:tabs>
        <w:rPr>
          <w:sz w:val="22"/>
          <w:szCs w:val="22"/>
        </w:rPr>
      </w:pPr>
      <w:r w:rsidRPr="009A0B93">
        <w:rPr>
          <w:color w:val="666666"/>
          <w:sz w:val="22"/>
          <w:szCs w:val="22"/>
        </w:rPr>
        <w:tab/>
      </w:r>
    </w:p>
    <w:p w:rsidR="002B26F5" w:rsidRPr="009A0B93" w:rsidRDefault="002B26F5" w:rsidP="002B26F5">
      <w:pPr>
        <w:shd w:val="clear" w:color="auto" w:fill="FFFFFF"/>
        <w:tabs>
          <w:tab w:val="left" w:pos="2184"/>
          <w:tab w:val="right" w:pos="9354"/>
        </w:tabs>
      </w:pPr>
    </w:p>
    <w:p w:rsidR="002B26F5" w:rsidRPr="009A0B93" w:rsidRDefault="002B26F5" w:rsidP="002B26F5">
      <w:pPr>
        <w:shd w:val="clear" w:color="auto" w:fill="FFFFFF"/>
        <w:tabs>
          <w:tab w:val="left" w:pos="2184"/>
          <w:tab w:val="right" w:pos="9354"/>
        </w:tabs>
      </w:pPr>
    </w:p>
    <w:p w:rsidR="002B26F5" w:rsidRPr="009A0B93" w:rsidRDefault="002B26F5" w:rsidP="002B26F5">
      <w:pPr>
        <w:shd w:val="clear" w:color="auto" w:fill="FFFFFF"/>
        <w:tabs>
          <w:tab w:val="left" w:pos="2184"/>
          <w:tab w:val="right" w:pos="9354"/>
        </w:tabs>
      </w:pPr>
      <w:r w:rsidRPr="009A0B93">
        <w:t xml:space="preserve">  Приложение 3            </w:t>
      </w:r>
    </w:p>
    <w:p w:rsidR="002B26F5" w:rsidRPr="009A0B93" w:rsidRDefault="002B26F5" w:rsidP="002B26F5">
      <w:pPr>
        <w:shd w:val="clear" w:color="auto" w:fill="FFFFFF"/>
        <w:ind w:firstLine="284"/>
        <w:jc w:val="right"/>
      </w:pPr>
      <w:r w:rsidRPr="009A0B9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jc w:val="right"/>
        <w:rPr>
          <w:b/>
        </w:rPr>
      </w:pPr>
    </w:p>
    <w:p w:rsidR="002B26F5" w:rsidRPr="009A0B93" w:rsidRDefault="002B26F5" w:rsidP="002B26F5">
      <w:pPr>
        <w:jc w:val="cente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ритуальных услуг и содержание мест захоронения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на территории 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p w:rsidR="002B26F5" w:rsidRPr="009A0B93" w:rsidRDefault="002B26F5" w:rsidP="00EB5B28">
      <w:pPr>
        <w:pStyle w:val="af1"/>
        <w:numPr>
          <w:ilvl w:val="0"/>
          <w:numId w:val="21"/>
        </w:numPr>
        <w:spacing w:after="0" w:line="240" w:lineRule="auto"/>
        <w:ind w:left="0" w:hanging="283"/>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2832"/>
        <w:gridCol w:w="7800"/>
      </w:tblGrid>
      <w:tr w:rsidR="002B26F5" w:rsidRPr="009A0B93" w:rsidTr="00480A85">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2B26F5" w:rsidRPr="009A0B93" w:rsidTr="00480A85">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2023-2025 годы</w:t>
            </w:r>
          </w:p>
        </w:tc>
      </w:tr>
      <w:tr w:rsidR="002B26F5" w:rsidRPr="009A0B93" w:rsidTr="00480A85">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Исполнители основных мероприятий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Содержание в чистоте  и порядке территорий муниципальных кладбищ, уход за памятниками, надгробиями воинских захоронений</w:t>
            </w:r>
          </w:p>
        </w:tc>
      </w:tr>
      <w:tr w:rsidR="002B26F5" w:rsidRPr="009A0B93" w:rsidTr="00480A85">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Общий объем бюджетных ассигнований – </w:t>
            </w:r>
            <w:r w:rsidRPr="009A0B93">
              <w:rPr>
                <w:b/>
              </w:rPr>
              <w:t>2 754 582,77</w:t>
            </w:r>
            <w:r w:rsidRPr="009A0B93">
              <w:t xml:space="preserve"> рублей, в том числе:</w:t>
            </w:r>
          </w:p>
          <w:p w:rsidR="002B26F5" w:rsidRPr="009A0B93" w:rsidRDefault="002B26F5" w:rsidP="00480A85">
            <w:r w:rsidRPr="009A0B93">
              <w:t>2023 год -      1 154 582,77 рублей,</w:t>
            </w:r>
          </w:p>
          <w:p w:rsidR="002B26F5" w:rsidRPr="009A0B93" w:rsidRDefault="002B26F5" w:rsidP="00480A85">
            <w:r w:rsidRPr="009A0B93">
              <w:t>2024 год -      800 000,00 рублей,</w:t>
            </w:r>
          </w:p>
          <w:p w:rsidR="002B26F5" w:rsidRPr="009A0B93" w:rsidRDefault="002B26F5" w:rsidP="00480A85">
            <w:r w:rsidRPr="009A0B93">
              <w:lastRenderedPageBreak/>
              <w:t xml:space="preserve">2025 год -      800 000,00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2 754 582,77</w:t>
            </w:r>
            <w:r w:rsidRPr="009A0B93">
              <w:t>рублей, в том числе:</w:t>
            </w:r>
          </w:p>
          <w:p w:rsidR="002B26F5" w:rsidRPr="009A0B93" w:rsidRDefault="002B26F5" w:rsidP="00480A85">
            <w:r w:rsidRPr="009A0B93">
              <w:t>2023 год -      1 154 582,77 рублей,</w:t>
            </w:r>
          </w:p>
          <w:p w:rsidR="002B26F5" w:rsidRPr="009A0B93" w:rsidRDefault="002B26F5" w:rsidP="00480A85">
            <w:r w:rsidRPr="009A0B93">
              <w:t>2024 год -      800 000,00 рублей,</w:t>
            </w:r>
          </w:p>
          <w:p w:rsidR="002B26F5" w:rsidRPr="009A0B93" w:rsidRDefault="002B26F5" w:rsidP="00480A85">
            <w:r w:rsidRPr="009A0B93">
              <w:t xml:space="preserve">2025 год -      800 000,00 рублей , </w:t>
            </w:r>
          </w:p>
          <w:p w:rsidR="002B26F5" w:rsidRPr="009A0B93" w:rsidRDefault="002B26F5" w:rsidP="00480A85">
            <w:r w:rsidRPr="009A0B93">
              <w:t xml:space="preserve"> Общий объем бюджетных ассигнований на основные мероприятия   -     </w:t>
            </w:r>
          </w:p>
          <w:p w:rsidR="002B26F5" w:rsidRPr="009A0B93" w:rsidRDefault="002B26F5" w:rsidP="00480A85">
            <w:r w:rsidRPr="009A0B93">
              <w:rPr>
                <w:b/>
              </w:rPr>
              <w:t>2 754 582,77</w:t>
            </w:r>
            <w:r w:rsidRPr="009A0B93">
              <w:t>рублей, в том числе:</w:t>
            </w:r>
          </w:p>
          <w:p w:rsidR="002B26F5" w:rsidRPr="009A0B93" w:rsidRDefault="002B26F5" w:rsidP="00480A85">
            <w:r w:rsidRPr="009A0B93">
              <w:t>2023 год -      1 154 582,77 рублей,</w:t>
            </w:r>
          </w:p>
          <w:p w:rsidR="002B26F5" w:rsidRPr="009A0B93" w:rsidRDefault="002B26F5" w:rsidP="00480A85">
            <w:r w:rsidRPr="009A0B93">
              <w:t>2024 год -      800 000,00 рублей,</w:t>
            </w:r>
          </w:p>
          <w:p w:rsidR="002B26F5" w:rsidRPr="009A0B93" w:rsidRDefault="002B26F5" w:rsidP="00480A85">
            <w:r w:rsidRPr="009A0B93">
              <w:t xml:space="preserve">2025 год -      800 000,00 рублей , </w:t>
            </w:r>
          </w:p>
          <w:p w:rsidR="002B26F5" w:rsidRPr="009A0B93" w:rsidRDefault="002B26F5" w:rsidP="00480A85">
            <w:r w:rsidRPr="009A0B93">
              <w:t xml:space="preserve">в том числе бюджет Комсомольского городского поселения - </w:t>
            </w:r>
            <w:r w:rsidRPr="009A0B93">
              <w:rPr>
                <w:b/>
              </w:rPr>
              <w:t>2 754 582,77</w:t>
            </w:r>
            <w:r w:rsidRPr="009A0B93">
              <w:t>рублей, в том числе:</w:t>
            </w:r>
          </w:p>
          <w:p w:rsidR="002B26F5" w:rsidRPr="009A0B93" w:rsidRDefault="002B26F5" w:rsidP="00480A85"/>
          <w:p w:rsidR="002B26F5" w:rsidRPr="009A0B93" w:rsidRDefault="002B26F5" w:rsidP="00480A85"/>
          <w:p w:rsidR="002B26F5" w:rsidRPr="009A0B93" w:rsidRDefault="002B26F5" w:rsidP="00480A85">
            <w:r w:rsidRPr="009A0B93">
              <w:t>2023 год -      1 154 582,77 рублей,</w:t>
            </w:r>
          </w:p>
          <w:p w:rsidR="002B26F5" w:rsidRPr="009A0B93" w:rsidRDefault="002B26F5" w:rsidP="00480A85">
            <w:r w:rsidRPr="009A0B93">
              <w:t>2024 год -      800 000,00 рублей,</w:t>
            </w:r>
          </w:p>
          <w:p w:rsidR="002B26F5" w:rsidRPr="009A0B93" w:rsidRDefault="002B26F5" w:rsidP="00480A85">
            <w:r w:rsidRPr="009A0B93">
              <w:t>2025 год -      800 000,00 рублей</w:t>
            </w:r>
          </w:p>
        </w:tc>
      </w:tr>
      <w:tr w:rsidR="002B26F5" w:rsidRPr="009A0B93" w:rsidTr="00480A85">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Содержание муниципальных кладбищ в нормативном состоянии, обеспечение чистоты  и порядка.</w:t>
            </w:r>
          </w:p>
        </w:tc>
      </w:tr>
    </w:tbl>
    <w:p w:rsidR="002B26F5" w:rsidRPr="009A0B93" w:rsidRDefault="002B26F5" w:rsidP="002B26F5">
      <w:pPr>
        <w:jc w:val="center"/>
        <w:rPr>
          <w:b/>
        </w:rPr>
      </w:pPr>
    </w:p>
    <w:p w:rsidR="002B26F5" w:rsidRPr="009A0B93" w:rsidRDefault="002B26F5" w:rsidP="002B26F5">
      <w:pPr>
        <w:jc w:val="center"/>
        <w:rPr>
          <w:b/>
        </w:rPr>
      </w:pPr>
    </w:p>
    <w:p w:rsidR="002B26F5" w:rsidRPr="009A0B93" w:rsidRDefault="002B26F5" w:rsidP="002B26F5">
      <w:pPr>
        <w:jc w:val="center"/>
      </w:pPr>
      <w:r w:rsidRPr="009A0B93">
        <w:rPr>
          <w:b/>
        </w:rPr>
        <w:t>2. Характеристика основных мероприятий подпрограммы</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«Организация ритуальных услуг и содержание мест захоронения</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на территории Комсомольского городского поселения»</w:t>
      </w:r>
    </w:p>
    <w:p w:rsidR="002B26F5" w:rsidRPr="009A0B93" w:rsidRDefault="002B26F5" w:rsidP="002B26F5">
      <w:pPr>
        <w:pStyle w:val="af1"/>
        <w:spacing w:after="0" w:line="240" w:lineRule="auto"/>
        <w:ind w:left="0"/>
        <w:jc w:val="both"/>
        <w:rPr>
          <w:rFonts w:ascii="Times New Roman" w:hAnsi="Times New Roman" w:cs="Times New Roman"/>
          <w:b/>
          <w:sz w:val="24"/>
          <w:szCs w:val="24"/>
        </w:rPr>
      </w:pPr>
    </w:p>
    <w:p w:rsidR="002B26F5" w:rsidRPr="009A0B93" w:rsidRDefault="002B26F5" w:rsidP="002B26F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обеспечение  чистоты и порядка  на территории  муниципальных кладбищ; </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содержание и строительство забора на кладбище;</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уход за воинскими  захоронениями, расположенными на территории муниципального         кладбища;</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вывоз  мусора  с территории  муниципальных  кладбищ;</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очистка дорог муниципальных кладбищ от снега;</w:t>
      </w:r>
    </w:p>
    <w:p w:rsidR="002B26F5" w:rsidRPr="009A0B93" w:rsidRDefault="002B26F5" w:rsidP="002B26F5">
      <w:pPr>
        <w:pStyle w:val="af1"/>
        <w:tabs>
          <w:tab w:val="left" w:pos="284"/>
        </w:tabs>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опиловка  аварийных деревьев;</w:t>
      </w:r>
    </w:p>
    <w:p w:rsidR="002B26F5" w:rsidRPr="009A0B93" w:rsidRDefault="002B26F5" w:rsidP="002B26F5">
      <w:pPr>
        <w:pStyle w:val="af1"/>
        <w:tabs>
          <w:tab w:val="left" w:pos="284"/>
        </w:tabs>
        <w:spacing w:after="0" w:line="240" w:lineRule="auto"/>
        <w:ind w:left="0"/>
        <w:rPr>
          <w:rFonts w:ascii="Times New Roman" w:hAnsi="Times New Roman" w:cs="Times New Roman"/>
          <w:b/>
        </w:rPr>
      </w:pPr>
      <w:r w:rsidRPr="009A0B93">
        <w:rPr>
          <w:rFonts w:ascii="Times New Roman" w:hAnsi="Times New Roman" w:cs="Times New Roman"/>
          <w:sz w:val="24"/>
          <w:szCs w:val="24"/>
        </w:rPr>
        <w:t>- ремонт и строительство забора на кладбище</w:t>
      </w:r>
    </w:p>
    <w:p w:rsidR="002B26F5" w:rsidRPr="009A0B93" w:rsidRDefault="002B26F5" w:rsidP="002B26F5">
      <w:pPr>
        <w:jc w:val="center"/>
        <w:rPr>
          <w:b/>
        </w:rPr>
      </w:pPr>
      <w:r w:rsidRPr="009A0B93">
        <w:rPr>
          <w:b/>
        </w:rPr>
        <w:t>3. Целевые индикаторы (показатели) подпрограммы, характеризующие  основные мероприятия, мероприятия подпрограммы</w:t>
      </w:r>
    </w:p>
    <w:p w:rsidR="002B26F5" w:rsidRPr="009A0B93" w:rsidRDefault="002B26F5" w:rsidP="002B26F5">
      <w:pPr>
        <w:tabs>
          <w:tab w:val="left" w:pos="8222"/>
        </w:tabs>
        <w:jc w:val="right"/>
        <w:rPr>
          <w:b/>
        </w:rPr>
      </w:pPr>
      <w:r w:rsidRPr="009A0B93">
        <w:rPr>
          <w:b/>
        </w:rPr>
        <w:t xml:space="preserve">Таблица 1 </w:t>
      </w:r>
    </w:p>
    <w:p w:rsidR="002B26F5" w:rsidRPr="009A0B93" w:rsidRDefault="002B26F5" w:rsidP="002B26F5">
      <w:pPr>
        <w:tabs>
          <w:tab w:val="left" w:pos="8647"/>
        </w:tabs>
        <w:jc w:val="center"/>
        <w:rPr>
          <w:b/>
        </w:rPr>
      </w:pPr>
      <w:r w:rsidRPr="009A0B93">
        <w:rPr>
          <w:b/>
        </w:rPr>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0"/>
        <w:gridCol w:w="5429"/>
        <w:gridCol w:w="1242"/>
        <w:gridCol w:w="1250"/>
        <w:gridCol w:w="1115"/>
        <w:gridCol w:w="1115"/>
      </w:tblGrid>
      <w:tr w:rsidR="002B26F5" w:rsidRPr="009A0B93" w:rsidTr="00480A85">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w:t>
            </w:r>
          </w:p>
          <w:p w:rsidR="002B26F5" w:rsidRPr="009A0B93" w:rsidRDefault="002B26F5" w:rsidP="00480A85">
            <w:pPr>
              <w:tabs>
                <w:tab w:val="left" w:pos="426"/>
              </w:tabs>
            </w:pPr>
            <w:r w:rsidRPr="009A0B93">
              <w:t xml:space="preserve"> п/п</w:t>
            </w:r>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Наименование целевого индикатора</w:t>
            </w:r>
          </w:p>
          <w:p w:rsidR="002B26F5" w:rsidRPr="009A0B93" w:rsidRDefault="002B26F5" w:rsidP="00480A85">
            <w:pPr>
              <w:tabs>
                <w:tab w:val="left" w:pos="426"/>
              </w:tabs>
            </w:pPr>
            <w:r w:rsidRPr="009A0B93">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2B26F5" w:rsidRPr="009A0B93" w:rsidRDefault="002B26F5" w:rsidP="00480A85">
            <w:pPr>
              <w:tabs>
                <w:tab w:val="left" w:pos="426"/>
              </w:tabs>
            </w:pPr>
            <w:r w:rsidRPr="009A0B93">
              <w:t>Значения целевых  индикаторов (показателей)</w:t>
            </w:r>
          </w:p>
        </w:tc>
      </w:tr>
      <w:tr w:rsidR="002B26F5" w:rsidRPr="009A0B93" w:rsidTr="00480A85">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2023г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2024г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2025г</w:t>
            </w:r>
          </w:p>
        </w:tc>
      </w:tr>
      <w:tr w:rsidR="002B26F5" w:rsidRPr="009A0B93" w:rsidTr="00480A85">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11,75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11,75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11,75</w:t>
            </w:r>
          </w:p>
        </w:tc>
      </w:tr>
      <w:tr w:rsidR="002B26F5" w:rsidRPr="009A0B93" w:rsidTr="00480A85">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color w:val="auto"/>
              </w:rPr>
            </w:pPr>
            <w:r w:rsidRPr="009A0B93">
              <w:rPr>
                <w:color w:val="auto"/>
              </w:rP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2</w:t>
            </w:r>
          </w:p>
        </w:tc>
      </w:tr>
    </w:tbl>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both"/>
        <w:rPr>
          <w:b/>
        </w:rPr>
      </w:pPr>
    </w:p>
    <w:p w:rsidR="002B26F5" w:rsidRPr="009A0B93" w:rsidRDefault="002B26F5" w:rsidP="002B26F5">
      <w:pPr>
        <w:jc w:val="right"/>
        <w:rPr>
          <w:b/>
        </w:rPr>
      </w:pPr>
      <w:r w:rsidRPr="009A0B93">
        <w:rPr>
          <w:b/>
        </w:rPr>
        <w:t xml:space="preserve"> Таблица 2</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4. Ресурсное обеспечение подпрограммы, рублей</w:t>
      </w:r>
    </w:p>
    <w:tbl>
      <w:tblPr>
        <w:tblW w:w="11562"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1375"/>
        <w:gridCol w:w="1745"/>
        <w:gridCol w:w="1134"/>
        <w:gridCol w:w="1134"/>
        <w:gridCol w:w="1441"/>
        <w:gridCol w:w="1276"/>
        <w:gridCol w:w="1252"/>
        <w:gridCol w:w="1134"/>
        <w:gridCol w:w="1071"/>
      </w:tblGrid>
      <w:tr w:rsidR="002B26F5" w:rsidRPr="009A0B93" w:rsidTr="00480A85">
        <w:trPr>
          <w:trHeight w:val="559"/>
        </w:trPr>
        <w:tc>
          <w:tcPr>
            <w:tcW w:w="1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 п/п</w:t>
            </w:r>
          </w:p>
        </w:tc>
        <w:tc>
          <w:tcPr>
            <w:tcW w:w="17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 xml:space="preserve">Наименование основного </w:t>
            </w:r>
            <w:r w:rsidRPr="009A0B93">
              <w:rPr>
                <w:sz w:val="22"/>
                <w:szCs w:val="22"/>
              </w:rPr>
              <w:lastRenderedPageBreak/>
              <w:t>мероприятия /мероприятия /</w:t>
            </w:r>
          </w:p>
          <w:p w:rsidR="002B26F5" w:rsidRPr="009A0B93" w:rsidRDefault="002B26F5" w:rsidP="00480A85">
            <w:r w:rsidRPr="009A0B93">
              <w:rPr>
                <w:sz w:val="22"/>
                <w:szCs w:val="22"/>
              </w:rPr>
              <w:t>Источник ресурсного обеспечения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lastRenderedPageBreak/>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Срок реализаци</w:t>
            </w:r>
            <w:r w:rsidRPr="009A0B93">
              <w:rPr>
                <w:sz w:val="22"/>
                <w:szCs w:val="22"/>
              </w:rPr>
              <w:lastRenderedPageBreak/>
              <w:t>и (годы)</w:t>
            </w:r>
          </w:p>
        </w:tc>
        <w:tc>
          <w:tcPr>
            <w:tcW w:w="144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lastRenderedPageBreak/>
              <w:t>Источник финансирова</w:t>
            </w:r>
            <w:r w:rsidRPr="009A0B93">
              <w:rPr>
                <w:sz w:val="22"/>
                <w:szCs w:val="22"/>
              </w:rPr>
              <w:lastRenderedPageBreak/>
              <w:t>ния</w:t>
            </w:r>
          </w:p>
        </w:tc>
        <w:tc>
          <w:tcPr>
            <w:tcW w:w="473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r w:rsidRPr="009A0B93">
              <w:rPr>
                <w:sz w:val="22"/>
                <w:szCs w:val="22"/>
              </w:rPr>
              <w:lastRenderedPageBreak/>
              <w:t>Объемы бюджетных ассигнований</w:t>
            </w:r>
          </w:p>
        </w:tc>
      </w:tr>
      <w:tr w:rsidR="002B26F5" w:rsidRPr="009A0B93" w:rsidTr="00480A85">
        <w:trPr>
          <w:trHeight w:val="1103"/>
        </w:trPr>
        <w:tc>
          <w:tcPr>
            <w:tcW w:w="13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74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tc>
        <w:tc>
          <w:tcPr>
            <w:tcW w:w="144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всего</w:t>
            </w:r>
          </w:p>
        </w:tc>
        <w:tc>
          <w:tcPr>
            <w:tcW w:w="1252"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2024год</w:t>
            </w:r>
          </w:p>
        </w:tc>
        <w:tc>
          <w:tcPr>
            <w:tcW w:w="107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2025 год</w:t>
            </w:r>
          </w:p>
        </w:tc>
      </w:tr>
      <w:tr w:rsidR="002B26F5" w:rsidRPr="009A0B93" w:rsidTr="00480A85">
        <w:trPr>
          <w:trHeight w:val="1149"/>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sz w:val="22"/>
                <w:szCs w:val="22"/>
              </w:rPr>
              <w:t>Подпрограмма,</w:t>
            </w:r>
          </w:p>
          <w:p w:rsidR="002B26F5" w:rsidRPr="009A0B93" w:rsidRDefault="002B26F5" w:rsidP="00480A85">
            <w:r w:rsidRPr="009A0B93">
              <w:rPr>
                <w:sz w:val="22"/>
                <w:szCs w:val="22"/>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r w:rsidRPr="009A0B93">
              <w:rPr>
                <w:b/>
                <w:sz w:val="22"/>
                <w:szCs w:val="22"/>
              </w:rPr>
              <w:t>2023-2025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rPr>
            </w:pPr>
            <w:r w:rsidRPr="009A0B93">
              <w:rPr>
                <w:b/>
              </w:rPr>
              <w:t>2 754 582,77</w:t>
            </w:r>
          </w:p>
        </w:tc>
        <w:tc>
          <w:tcPr>
            <w:tcW w:w="125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rPr>
            </w:pPr>
            <w:r w:rsidRPr="009A0B93">
              <w:rPr>
                <w:b/>
              </w:rPr>
              <w:t>1 154 582,77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rPr>
            </w:pPr>
            <w:r w:rsidRPr="009A0B93">
              <w:rPr>
                <w:b/>
              </w:rPr>
              <w:t>800000,00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r w:rsidRPr="009A0B93">
              <w:rPr>
                <w:b/>
              </w:rPr>
              <w:t>800000,00</w:t>
            </w:r>
          </w:p>
        </w:tc>
      </w:tr>
      <w:tr w:rsidR="002B26F5" w:rsidRPr="009A0B93" w:rsidTr="00480A85">
        <w:trPr>
          <w:trHeight w:val="2312"/>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b/>
                <w:i/>
              </w:rPr>
            </w:pPr>
            <w:r w:rsidRPr="009A0B93">
              <w:rPr>
                <w:rFonts w:ascii="Times New Roman" w:hAnsi="Times New Roman" w:cs="Times New Roman"/>
                <w:b/>
                <w:i/>
              </w:rPr>
              <w:t>Основное мероприятие</w:t>
            </w:r>
          </w:p>
          <w:p w:rsidR="002B26F5" w:rsidRPr="009A0B93" w:rsidRDefault="002B26F5" w:rsidP="00480A85">
            <w:pPr>
              <w:pStyle w:val="af1"/>
              <w:spacing w:after="0" w:line="240" w:lineRule="auto"/>
              <w:ind w:left="0"/>
              <w:rPr>
                <w:rFonts w:ascii="Times New Roman" w:hAnsi="Times New Roman" w:cs="Times New Roman"/>
                <w:b/>
              </w:rPr>
            </w:pPr>
            <w:r w:rsidRPr="009A0B93">
              <w:rPr>
                <w:rFonts w:ascii="Times New Roman" w:hAnsi="Times New Roman" w:cs="Times New Roman"/>
              </w:rPr>
              <w:t>Организация ритуальных услуг и содержание мест захоронения  на территории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b/>
                <w:sz w:val="22"/>
                <w:szCs w:val="22"/>
              </w:rPr>
              <w:t>2023-2025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2 754 582,77</w:t>
            </w:r>
          </w:p>
        </w:tc>
        <w:tc>
          <w:tcPr>
            <w:tcW w:w="125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1 154 582,77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800 000,00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800 000,00</w:t>
            </w:r>
          </w:p>
        </w:tc>
      </w:tr>
      <w:tr w:rsidR="002B26F5" w:rsidRPr="009A0B93" w:rsidTr="00480A85">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Содержание кладбищ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r w:rsidRPr="009A0B93">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b/>
                <w:sz w:val="22"/>
                <w:szCs w:val="22"/>
              </w:rPr>
              <w:t>2023-2025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2 174 582,77</w:t>
            </w:r>
          </w:p>
        </w:tc>
        <w:tc>
          <w:tcPr>
            <w:tcW w:w="125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574 582,77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800 000,00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800 000,00</w:t>
            </w:r>
          </w:p>
        </w:tc>
      </w:tr>
      <w:tr w:rsidR="002B26F5" w:rsidRPr="009A0B93" w:rsidTr="00480A85">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1,2</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Строительство, ремонт и содержание заборов на городском кладбище</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r w:rsidRPr="009A0B93">
              <w:rPr>
                <w:b/>
                <w:sz w:val="22"/>
                <w:szCs w:val="22"/>
              </w:rPr>
              <w:t>2023-2025</w:t>
            </w:r>
          </w:p>
        </w:tc>
        <w:tc>
          <w:tcPr>
            <w:tcW w:w="144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580 000,00</w:t>
            </w:r>
          </w:p>
        </w:tc>
        <w:tc>
          <w:tcPr>
            <w:tcW w:w="125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580 000,00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0,00</w:t>
            </w:r>
          </w:p>
        </w:tc>
      </w:tr>
    </w:tbl>
    <w:p w:rsidR="002B26F5" w:rsidRPr="009A0B93" w:rsidRDefault="002B26F5" w:rsidP="002B26F5">
      <w:pPr>
        <w:shd w:val="clear" w:color="auto" w:fill="FFFFFF"/>
        <w:tabs>
          <w:tab w:val="left" w:pos="7320"/>
        </w:tabs>
        <w:jc w:val="both"/>
        <w:rPr>
          <w:color w:val="666666"/>
        </w:rPr>
      </w:pPr>
    </w:p>
    <w:p w:rsidR="002B26F5" w:rsidRPr="009A0B93" w:rsidRDefault="002B26F5" w:rsidP="002B26F5">
      <w:pPr>
        <w:shd w:val="clear" w:color="auto" w:fill="FFFFFF"/>
        <w:tabs>
          <w:tab w:val="left" w:pos="7320"/>
        </w:tabs>
        <w:jc w:val="right"/>
      </w:pPr>
    </w:p>
    <w:p w:rsidR="002B26F5" w:rsidRPr="009A0B93" w:rsidRDefault="002B26F5" w:rsidP="002B26F5">
      <w:pPr>
        <w:shd w:val="clear" w:color="auto" w:fill="FFFFFF"/>
        <w:tabs>
          <w:tab w:val="left" w:pos="7320"/>
        </w:tabs>
        <w:jc w:val="right"/>
      </w:pPr>
      <w:r w:rsidRPr="009A0B93">
        <w:t>Приложение 4</w:t>
      </w:r>
    </w:p>
    <w:p w:rsidR="002B26F5" w:rsidRPr="009A0B93" w:rsidRDefault="002B26F5" w:rsidP="002B26F5">
      <w:pPr>
        <w:shd w:val="clear" w:color="auto" w:fill="FFFFFF"/>
        <w:ind w:firstLine="284"/>
        <w:jc w:val="right"/>
        <w:rPr>
          <w:b/>
        </w:rPr>
      </w:pPr>
      <w:r w:rsidRPr="009A0B9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shd w:val="clear" w:color="auto" w:fill="FFFFFF"/>
        <w:ind w:firstLine="284"/>
        <w:jc w:val="right"/>
        <w:rPr>
          <w:b/>
        </w:rPr>
      </w:pPr>
    </w:p>
    <w:p w:rsidR="002B26F5" w:rsidRPr="009A0B93" w:rsidRDefault="002B26F5" w:rsidP="002B26F5">
      <w:pPr>
        <w:jc w:val="center"/>
        <w:rPr>
          <w:b/>
        </w:rP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«Ликвидация несанкционированных  свалок и уборка мусора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на территории Комсомольского городского поселения»</w:t>
      </w:r>
    </w:p>
    <w:p w:rsidR="002B26F5" w:rsidRPr="009A0B93" w:rsidRDefault="002B26F5" w:rsidP="00EB5B28">
      <w:pPr>
        <w:pStyle w:val="af1"/>
        <w:numPr>
          <w:ilvl w:val="0"/>
          <w:numId w:val="22"/>
        </w:numPr>
        <w:spacing w:after="0" w:line="240" w:lineRule="auto"/>
        <w:contextualSpacing/>
        <w:jc w:val="both"/>
        <w:rPr>
          <w:rFonts w:ascii="Times New Roman" w:hAnsi="Times New Roman" w:cs="Times New Roman"/>
          <w:b/>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ind w:left="568"/>
        <w:jc w:val="both"/>
        <w:rPr>
          <w:b/>
        </w:rPr>
      </w:pPr>
      <w:r w:rsidRPr="009A0B93">
        <w:rPr>
          <w:b/>
        </w:rPr>
        <w:t xml:space="preserve">«Благоустройство муниципального образования «Комсомольское </w:t>
      </w:r>
    </w:p>
    <w:p w:rsidR="002B26F5" w:rsidRPr="009A0B93" w:rsidRDefault="002B26F5" w:rsidP="002B26F5">
      <w:pPr>
        <w:pStyle w:val="af1"/>
        <w:tabs>
          <w:tab w:val="left" w:pos="426"/>
        </w:tabs>
        <w:spacing w:after="0" w:line="240" w:lineRule="auto"/>
        <w:ind w:left="-567" w:firstLine="567"/>
        <w:jc w:val="both"/>
        <w:rPr>
          <w:rFonts w:ascii="Times New Roman" w:hAnsi="Times New Roman" w:cs="Times New Roman"/>
          <w:b/>
          <w:sz w:val="24"/>
          <w:szCs w:val="24"/>
        </w:rPr>
      </w:pPr>
      <w:r w:rsidRPr="009A0B93">
        <w:rPr>
          <w:rFonts w:ascii="Times New Roman" w:hAnsi="Times New Roman" w:cs="Times New Roman"/>
          <w:b/>
          <w:sz w:val="24"/>
          <w:szCs w:val="24"/>
        </w:rPr>
        <w:t>городское поселение» Комсомольского муниципального района Ивановской области»</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190"/>
        <w:gridCol w:w="7072"/>
      </w:tblGrid>
      <w:tr w:rsidR="002B26F5" w:rsidRPr="009A0B93" w:rsidTr="00480A85">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sz w:val="24"/>
                <w:szCs w:val="24"/>
              </w:rPr>
              <w:t>Ликвидация несанкционированных  свалок и уборка мусора на территории Комсомольского городского поселения</w:t>
            </w:r>
          </w:p>
        </w:tc>
      </w:tr>
      <w:tr w:rsidR="002B26F5" w:rsidRPr="009A0B93" w:rsidTr="00480A85">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 годы</w:t>
            </w:r>
          </w:p>
        </w:tc>
      </w:tr>
      <w:tr w:rsidR="002B26F5" w:rsidRPr="009A0B93" w:rsidTr="00480A85">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Исполнители основных </w:t>
            </w:r>
            <w:r w:rsidRPr="009A0B93">
              <w:lastRenderedPageBreak/>
              <w:t>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lastRenderedPageBreak/>
              <w:t>Администрация Комсомольского муниципального района</w:t>
            </w:r>
          </w:p>
        </w:tc>
      </w:tr>
      <w:tr w:rsidR="002B26F5" w:rsidRPr="009A0B93" w:rsidTr="00480A85">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Создание  благоприятных условий  для проживания и осуществления  деятельности на территории Комсомольского городского поселения, ликвидация  несанкционированных свалок, улучшение санитарного состояния на территории  города.</w:t>
            </w:r>
          </w:p>
        </w:tc>
      </w:tr>
      <w:tr w:rsidR="002B26F5" w:rsidRPr="009A0B93" w:rsidTr="00480A85">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Общий объем бюджетных ассигнований- </w:t>
            </w:r>
            <w:r w:rsidRPr="009A0B93">
              <w:rPr>
                <w:b/>
              </w:rPr>
              <w:t>5 134 521,48</w:t>
            </w:r>
            <w:r w:rsidRPr="009A0B93">
              <w:t xml:space="preserve">   рублей, в том числе:</w:t>
            </w:r>
          </w:p>
          <w:p w:rsidR="002B26F5" w:rsidRPr="009A0B93" w:rsidRDefault="002B26F5" w:rsidP="00480A85">
            <w:r w:rsidRPr="009A0B93">
              <w:t>2023 год -   3 654 268,54 рублей,</w:t>
            </w:r>
          </w:p>
          <w:p w:rsidR="002B26F5" w:rsidRPr="009A0B93" w:rsidRDefault="002B26F5" w:rsidP="00480A85">
            <w:r w:rsidRPr="009A0B93">
              <w:t>2024 год -   740 126,47 рублей,</w:t>
            </w:r>
          </w:p>
          <w:p w:rsidR="002B26F5" w:rsidRPr="009A0B93" w:rsidRDefault="002B26F5" w:rsidP="00480A85">
            <w:r w:rsidRPr="009A0B93">
              <w:t>2025 год -   740 126,47 рублей,</w:t>
            </w:r>
          </w:p>
          <w:p w:rsidR="002B26F5" w:rsidRPr="009A0B93" w:rsidRDefault="002B26F5" w:rsidP="00480A85">
            <w:r w:rsidRPr="009A0B93">
              <w:t xml:space="preserve"> в том числе  бюджет Комсомольского городского поселения – </w:t>
            </w:r>
          </w:p>
          <w:p w:rsidR="002B26F5" w:rsidRPr="009A0B93" w:rsidRDefault="002B26F5" w:rsidP="00480A85">
            <w:r w:rsidRPr="009A0B93">
              <w:rPr>
                <w:b/>
              </w:rPr>
              <w:t>5 134 521,48</w:t>
            </w:r>
            <w:r w:rsidRPr="009A0B93">
              <w:t>рублей, в том числе:</w:t>
            </w:r>
          </w:p>
          <w:p w:rsidR="002B26F5" w:rsidRPr="009A0B93" w:rsidRDefault="002B26F5" w:rsidP="00480A85">
            <w:r w:rsidRPr="009A0B93">
              <w:t>2023 год -   3 654 268,54 рублей,</w:t>
            </w:r>
          </w:p>
          <w:p w:rsidR="002B26F5" w:rsidRPr="009A0B93" w:rsidRDefault="002B26F5" w:rsidP="00480A85">
            <w:r w:rsidRPr="009A0B93">
              <w:t>2024 год -   740 126,47 рублей,</w:t>
            </w:r>
          </w:p>
          <w:p w:rsidR="002B26F5" w:rsidRPr="009A0B93" w:rsidRDefault="002B26F5" w:rsidP="00480A85">
            <w:r w:rsidRPr="009A0B93">
              <w:t>2025 год -   740 126,47 рублей,</w:t>
            </w:r>
          </w:p>
          <w:p w:rsidR="002B26F5" w:rsidRPr="009A0B93" w:rsidRDefault="002B26F5" w:rsidP="00480A85">
            <w:r w:rsidRPr="009A0B93">
              <w:t>Общий объем бюджетных ассигнований на основные мероприятия</w:t>
            </w:r>
          </w:p>
          <w:p w:rsidR="002B26F5" w:rsidRPr="009A0B93" w:rsidRDefault="002B26F5" w:rsidP="00480A85">
            <w:r w:rsidRPr="009A0B93">
              <w:rPr>
                <w:b/>
              </w:rPr>
              <w:t>5 134 521,48</w:t>
            </w:r>
            <w:r w:rsidRPr="009A0B93">
              <w:t>рублей, в том числе:</w:t>
            </w:r>
          </w:p>
          <w:p w:rsidR="002B26F5" w:rsidRPr="009A0B93" w:rsidRDefault="002B26F5" w:rsidP="00480A85">
            <w:r w:rsidRPr="009A0B93">
              <w:t>2023 год -   3 654 268,54 рублей,</w:t>
            </w:r>
          </w:p>
          <w:p w:rsidR="002B26F5" w:rsidRPr="009A0B93" w:rsidRDefault="002B26F5" w:rsidP="00480A85">
            <w:r w:rsidRPr="009A0B93">
              <w:t>2024 год -   740 126,47 рублей,</w:t>
            </w:r>
          </w:p>
          <w:p w:rsidR="002B26F5" w:rsidRPr="009A0B93" w:rsidRDefault="002B26F5" w:rsidP="00480A85">
            <w:r w:rsidRPr="009A0B93">
              <w:t>2025 год -   740 126,47 рублей,</w:t>
            </w:r>
          </w:p>
          <w:p w:rsidR="002B26F5" w:rsidRPr="009A0B93" w:rsidRDefault="002B26F5" w:rsidP="00480A85">
            <w:r w:rsidRPr="009A0B93">
              <w:t xml:space="preserve">в том числе бюджет Комсомольского городского поселения – </w:t>
            </w:r>
          </w:p>
          <w:p w:rsidR="002B26F5" w:rsidRPr="009A0B93" w:rsidRDefault="002B26F5" w:rsidP="00480A85">
            <w:r w:rsidRPr="009A0B93">
              <w:rPr>
                <w:b/>
              </w:rPr>
              <w:t>5 134 521,48</w:t>
            </w:r>
            <w:r w:rsidRPr="009A0B93">
              <w:t xml:space="preserve">   рублей, в том числе:</w:t>
            </w:r>
          </w:p>
          <w:p w:rsidR="002B26F5" w:rsidRPr="009A0B93" w:rsidRDefault="002B26F5" w:rsidP="00480A85">
            <w:r w:rsidRPr="009A0B93">
              <w:t>2023 год -   3 654 268,54 рублей ,</w:t>
            </w:r>
          </w:p>
          <w:p w:rsidR="002B26F5" w:rsidRPr="009A0B93" w:rsidRDefault="002B26F5" w:rsidP="00480A85"/>
          <w:p w:rsidR="002B26F5" w:rsidRPr="009A0B93" w:rsidRDefault="002B26F5" w:rsidP="00480A85">
            <w:r w:rsidRPr="009A0B93">
              <w:t>2024 год -   740 126,47 рублей,</w:t>
            </w:r>
          </w:p>
          <w:p w:rsidR="002B26F5" w:rsidRPr="009A0B93" w:rsidRDefault="002B26F5" w:rsidP="00480A85">
            <w:r w:rsidRPr="009A0B93">
              <w:t>2025 год -   740 126,47 рублей,</w:t>
            </w:r>
          </w:p>
          <w:p w:rsidR="002B26F5" w:rsidRPr="009A0B93" w:rsidRDefault="002B26F5" w:rsidP="00480A85"/>
        </w:tc>
      </w:tr>
      <w:tr w:rsidR="002B26F5" w:rsidRPr="009A0B93" w:rsidTr="00480A85">
        <w:trPr>
          <w:trHeight w:val="192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Улучшение экологической обстановки в Комсомольском городском поселении, повышение уровня комфортности и чистоты.</w:t>
            </w:r>
          </w:p>
        </w:tc>
      </w:tr>
    </w:tbl>
    <w:p w:rsidR="002B26F5" w:rsidRPr="009A0B93" w:rsidRDefault="002B26F5" w:rsidP="002B26F5">
      <w:pPr>
        <w:pStyle w:val="af1"/>
        <w:spacing w:after="0" w:line="240" w:lineRule="auto"/>
        <w:ind w:left="1211"/>
        <w:jc w:val="both"/>
        <w:rPr>
          <w:rFonts w:ascii="Times New Roman" w:hAnsi="Times New Roman" w:cs="Times New Roman"/>
          <w:b/>
        </w:rPr>
      </w:pPr>
    </w:p>
    <w:p w:rsidR="002B26F5" w:rsidRPr="009A0B93" w:rsidRDefault="002B26F5" w:rsidP="002B26F5">
      <w:pPr>
        <w:spacing w:line="0" w:lineRule="atLeast"/>
        <w:jc w:val="center"/>
        <w:rPr>
          <w:b/>
        </w:rPr>
      </w:pPr>
    </w:p>
    <w:p w:rsidR="002B26F5" w:rsidRPr="009A0B93" w:rsidRDefault="002B26F5" w:rsidP="002B26F5">
      <w:pPr>
        <w:spacing w:line="0" w:lineRule="atLeast"/>
        <w:jc w:val="center"/>
        <w:rPr>
          <w:b/>
        </w:rPr>
      </w:pPr>
      <w:r w:rsidRPr="009A0B93">
        <w:rPr>
          <w:b/>
        </w:rPr>
        <w:t>2. Характеристика основных мероприятий подпрограммы</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«Ликвидация несанкционированных свалок и уборка мусора в населенных пунктах</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2B26F5">
      <w:pPr>
        <w:pStyle w:val="af1"/>
        <w:spacing w:after="0" w:line="0" w:lineRule="atLeast"/>
        <w:ind w:left="0"/>
        <w:jc w:val="both"/>
        <w:rPr>
          <w:rFonts w:ascii="Times New Roman" w:hAnsi="Times New Roman" w:cs="Times New Roman"/>
          <w:sz w:val="24"/>
          <w:szCs w:val="24"/>
        </w:rPr>
      </w:pPr>
    </w:p>
    <w:p w:rsidR="002B26F5" w:rsidRPr="009A0B93" w:rsidRDefault="002B26F5" w:rsidP="002B26F5">
      <w:pPr>
        <w:pStyle w:val="af1"/>
        <w:spacing w:after="0" w:line="240" w:lineRule="auto"/>
        <w:ind w:left="0"/>
        <w:jc w:val="both"/>
        <w:rPr>
          <w:rFonts w:ascii="Times New Roman" w:hAnsi="Times New Roman" w:cs="Times New Roman"/>
          <w:b/>
        </w:rPr>
      </w:pPr>
      <w:r w:rsidRPr="009A0B93">
        <w:rPr>
          <w:rFonts w:ascii="Times New Roman" w:hAnsi="Times New Roman" w:cs="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2B26F5" w:rsidRPr="009A0B93" w:rsidRDefault="002B26F5" w:rsidP="002B26F5">
      <w:pPr>
        <w:jc w:val="both"/>
        <w:rPr>
          <w:b/>
        </w:rPr>
      </w:pPr>
    </w:p>
    <w:p w:rsidR="002B26F5" w:rsidRPr="009A0B93" w:rsidRDefault="002B26F5" w:rsidP="002B26F5">
      <w:pPr>
        <w:spacing w:line="0" w:lineRule="atLeast"/>
        <w:jc w:val="center"/>
        <w:rPr>
          <w:b/>
        </w:rPr>
      </w:pPr>
      <w:r w:rsidRPr="009A0B93">
        <w:rPr>
          <w:b/>
        </w:rPr>
        <w:t>3.  Целевые  индикаторы (показатели) подпрограммы, характеризующие</w:t>
      </w:r>
    </w:p>
    <w:p w:rsidR="002B26F5" w:rsidRPr="009A0B93" w:rsidRDefault="002B26F5" w:rsidP="002B26F5">
      <w:pPr>
        <w:spacing w:line="0" w:lineRule="atLeast"/>
        <w:jc w:val="center"/>
        <w:rPr>
          <w:b/>
        </w:rPr>
      </w:pPr>
      <w:r w:rsidRPr="009A0B93">
        <w:rPr>
          <w:b/>
        </w:rPr>
        <w:t>основные мероприятия, мероприятия подпрограммы</w:t>
      </w:r>
    </w:p>
    <w:p w:rsidR="002B26F5" w:rsidRPr="009A0B93" w:rsidRDefault="002B26F5" w:rsidP="002B26F5">
      <w:pPr>
        <w:spacing w:line="0" w:lineRule="atLeast"/>
        <w:jc w:val="right"/>
        <w:rPr>
          <w:b/>
        </w:rPr>
      </w:pPr>
      <w:r w:rsidRPr="009A0B93">
        <w:rPr>
          <w:b/>
        </w:rPr>
        <w:t xml:space="preserve">                                                                                                                                                        Таблица 1</w:t>
      </w:r>
    </w:p>
    <w:p w:rsidR="002B26F5" w:rsidRPr="009A0B93" w:rsidRDefault="002B26F5" w:rsidP="002B26F5">
      <w:pPr>
        <w:tabs>
          <w:tab w:val="left" w:pos="426"/>
        </w:tabs>
        <w:spacing w:line="0" w:lineRule="atLeast"/>
        <w:jc w:val="center"/>
        <w:rPr>
          <w:b/>
        </w:rPr>
      </w:pPr>
      <w:r w:rsidRPr="009A0B93">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7"/>
        <w:gridCol w:w="5976"/>
        <w:gridCol w:w="1275"/>
        <w:gridCol w:w="1134"/>
        <w:gridCol w:w="1113"/>
        <w:gridCol w:w="1134"/>
      </w:tblGrid>
      <w:tr w:rsidR="002B26F5" w:rsidRPr="009A0B93" w:rsidTr="00480A85">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 п/п</w:t>
            </w:r>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Наименование целевого индикатора</w:t>
            </w:r>
          </w:p>
          <w:p w:rsidR="002B26F5" w:rsidRPr="009A0B93" w:rsidRDefault="002B26F5" w:rsidP="00480A85">
            <w:pPr>
              <w:tabs>
                <w:tab w:val="left" w:pos="426"/>
              </w:tabs>
            </w:pPr>
            <w:r w:rsidRPr="009A0B93">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pPr>
            <w:r w:rsidRPr="009A0B93">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pPr>
              <w:tabs>
                <w:tab w:val="left" w:pos="426"/>
              </w:tabs>
            </w:pPr>
            <w:r w:rsidRPr="009A0B93">
              <w:t>Значения целевых   индикаторов (показателей)</w:t>
            </w:r>
          </w:p>
        </w:tc>
      </w:tr>
      <w:tr w:rsidR="002B26F5" w:rsidRPr="009A0B93" w:rsidTr="00480A85">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2023г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2024г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2025г</w:t>
            </w:r>
          </w:p>
        </w:tc>
      </w:tr>
      <w:tr w:rsidR="002B26F5" w:rsidRPr="009A0B93" w:rsidTr="00480A85">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898</w:t>
            </w:r>
          </w:p>
        </w:tc>
      </w:tr>
    </w:tbl>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p>
    <w:p w:rsidR="002B26F5" w:rsidRPr="009A0B93" w:rsidRDefault="002B26F5" w:rsidP="002B26F5">
      <w:pPr>
        <w:jc w:val="right"/>
        <w:rPr>
          <w:b/>
        </w:rPr>
      </w:pPr>
      <w:r w:rsidRPr="009A0B93">
        <w:rPr>
          <w:b/>
        </w:rPr>
        <w:t xml:space="preserve"> Таблица 2</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498"/>
        <w:gridCol w:w="2054"/>
        <w:gridCol w:w="973"/>
        <w:gridCol w:w="1153"/>
        <w:gridCol w:w="1418"/>
        <w:gridCol w:w="1276"/>
        <w:gridCol w:w="1275"/>
        <w:gridCol w:w="1276"/>
        <w:gridCol w:w="1276"/>
      </w:tblGrid>
      <w:tr w:rsidR="002B26F5" w:rsidRPr="009A0B93" w:rsidTr="00480A85">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 </w:t>
            </w:r>
          </w:p>
          <w:p w:rsidR="002B26F5" w:rsidRPr="009A0B93" w:rsidRDefault="002B26F5" w:rsidP="00480A85">
            <w:r w:rsidRPr="009A0B93">
              <w:t>п/п</w:t>
            </w:r>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основного мероприятия /</w:t>
            </w:r>
          </w:p>
          <w:p w:rsidR="002B26F5" w:rsidRPr="009A0B93" w:rsidRDefault="002B26F5" w:rsidP="00480A85">
            <w:r w:rsidRPr="009A0B93">
              <w:t>Источник ресурсного обеспечения</w:t>
            </w:r>
          </w:p>
        </w:tc>
        <w:tc>
          <w:tcPr>
            <w:tcW w:w="9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Исполнитель</w:t>
            </w:r>
          </w:p>
        </w:tc>
        <w:tc>
          <w:tcPr>
            <w:tcW w:w="115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ind w:hanging="108"/>
            </w:pPr>
            <w:r w:rsidRPr="009A0B93">
              <w:t>Срок реали-зации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Источник финанси-рования</w:t>
            </w:r>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r w:rsidRPr="009A0B93">
              <w:t>Объемы бюджетных ассигнований</w:t>
            </w:r>
          </w:p>
        </w:tc>
      </w:tr>
      <w:tr w:rsidR="002B26F5" w:rsidRPr="009A0B93" w:rsidTr="00480A85">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9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15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2023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2024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2025 год</w:t>
            </w:r>
          </w:p>
        </w:tc>
      </w:tr>
      <w:tr w:rsidR="002B26F5" w:rsidRPr="009A0B93" w:rsidTr="00480A85">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rPr>
              <w:t>Подпрограмма,</w:t>
            </w:r>
          </w:p>
          <w:p w:rsidR="002B26F5" w:rsidRPr="009A0B93" w:rsidRDefault="002B26F5" w:rsidP="00480A85">
            <w:r w:rsidRPr="009A0B93">
              <w:t>всего</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rPr>
                <w:b/>
              </w:rPr>
            </w:pPr>
            <w:r w:rsidRPr="009A0B93">
              <w:rPr>
                <w:b/>
              </w:rPr>
              <w:t>5 134 521,48</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pPr>
            <w:r w:rsidRPr="009A0B93">
              <w:rPr>
                <w:b/>
              </w:rPr>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rPr>
                <w:b/>
              </w:rPr>
            </w:pPr>
            <w:r w:rsidRPr="009A0B93">
              <w:rPr>
                <w:b/>
              </w:rPr>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rPr>
                <w:b/>
              </w:rPr>
            </w:pPr>
            <w:r w:rsidRPr="009A0B93">
              <w:rPr>
                <w:b/>
              </w:rPr>
              <w:t>740 126,47</w:t>
            </w:r>
          </w:p>
        </w:tc>
      </w:tr>
      <w:tr w:rsidR="002B26F5" w:rsidRPr="009A0B93" w:rsidTr="00480A85">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b/>
                <w:i/>
                <w:sz w:val="24"/>
                <w:szCs w:val="24"/>
              </w:rPr>
            </w:pPr>
            <w:r w:rsidRPr="009A0B93">
              <w:rPr>
                <w:rFonts w:ascii="Times New Roman" w:hAnsi="Times New Roman" w:cs="Times New Roman"/>
                <w:b/>
                <w:i/>
                <w:sz w:val="24"/>
                <w:szCs w:val="24"/>
              </w:rPr>
              <w:t>Основное мероприятие</w:t>
            </w:r>
          </w:p>
          <w:p w:rsidR="002B26F5" w:rsidRPr="009A0B93" w:rsidRDefault="002B26F5" w:rsidP="00480A85">
            <w:pPr>
              <w:pStyle w:val="af1"/>
              <w:spacing w:after="0" w:line="240" w:lineRule="auto"/>
              <w:ind w:left="0"/>
              <w:rPr>
                <w:rFonts w:ascii="Times New Roman" w:hAnsi="Times New Roman" w:cs="Times New Roman"/>
                <w:b/>
                <w:sz w:val="24"/>
                <w:szCs w:val="24"/>
              </w:rPr>
            </w:pPr>
            <w:r w:rsidRPr="009A0B93">
              <w:rPr>
                <w:rFonts w:ascii="Times New Roman" w:hAnsi="Times New Roman" w:cs="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rPr>
                <w:color w:val="DAEEF3"/>
              </w:rPr>
            </w:pPr>
            <w:r w:rsidRPr="009A0B9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pPr>
            <w:r w:rsidRPr="009A0B93">
              <w:t xml:space="preserve">5 134 521,48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pPr>
            <w:r w:rsidRPr="009A0B93">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740 126,47</w:t>
            </w:r>
          </w:p>
        </w:tc>
      </w:tr>
      <w:tr w:rsidR="002B26F5" w:rsidRPr="009A0B93" w:rsidTr="00480A85">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Санитарная очистка территории, уборка несанкционированных  свалок и мусора на территории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pPr>
            <w:r w:rsidRPr="009A0B93">
              <w:t xml:space="preserve">5 134 521,48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jc w:val="center"/>
            </w:pPr>
            <w:r w:rsidRPr="009A0B93">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740 126,47</w:t>
            </w:r>
          </w:p>
        </w:tc>
      </w:tr>
    </w:tbl>
    <w:p w:rsidR="002B26F5" w:rsidRPr="009A0B93" w:rsidRDefault="002B26F5" w:rsidP="002B26F5">
      <w:pPr>
        <w:shd w:val="clear" w:color="auto" w:fill="FFFFFF"/>
        <w:ind w:firstLine="284"/>
        <w:jc w:val="right"/>
      </w:pPr>
    </w:p>
    <w:p w:rsidR="002B26F5" w:rsidRPr="009A0B93" w:rsidRDefault="002B26F5" w:rsidP="002B26F5">
      <w:pPr>
        <w:shd w:val="clear" w:color="auto" w:fill="FFFFFF"/>
        <w:ind w:firstLine="284"/>
        <w:jc w:val="right"/>
      </w:pPr>
    </w:p>
    <w:p w:rsidR="002B26F5" w:rsidRPr="009A0B93" w:rsidRDefault="002B26F5" w:rsidP="002B26F5">
      <w:pPr>
        <w:shd w:val="clear" w:color="auto" w:fill="FFFFFF"/>
        <w:ind w:firstLine="284"/>
        <w:jc w:val="right"/>
      </w:pPr>
    </w:p>
    <w:p w:rsidR="002B26F5" w:rsidRPr="009A0B93" w:rsidRDefault="002B26F5" w:rsidP="002B26F5">
      <w:pPr>
        <w:shd w:val="clear" w:color="auto" w:fill="FFFFFF"/>
        <w:ind w:firstLine="284"/>
        <w:jc w:val="right"/>
      </w:pPr>
    </w:p>
    <w:p w:rsidR="002B26F5" w:rsidRPr="009A0B93" w:rsidRDefault="002B26F5" w:rsidP="002B26F5">
      <w:pPr>
        <w:shd w:val="clear" w:color="auto" w:fill="FFFFFF"/>
        <w:ind w:firstLine="284"/>
        <w:jc w:val="right"/>
      </w:pPr>
      <w:r w:rsidRPr="009A0B93">
        <w:t xml:space="preserve">     Приложение 5              </w:t>
      </w:r>
    </w:p>
    <w:p w:rsidR="002B26F5" w:rsidRPr="009A0B93" w:rsidRDefault="002B26F5" w:rsidP="002B26F5">
      <w:pPr>
        <w:shd w:val="clear" w:color="auto" w:fill="FFFFFF"/>
        <w:ind w:firstLine="284"/>
        <w:jc w:val="right"/>
        <w:rPr>
          <w:b/>
        </w:rPr>
      </w:pPr>
      <w:r w:rsidRPr="009A0B9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jc w:val="both"/>
        <w:rPr>
          <w:b/>
        </w:rPr>
      </w:pPr>
    </w:p>
    <w:p w:rsidR="002B26F5" w:rsidRPr="009A0B93" w:rsidRDefault="002B26F5" w:rsidP="002B26F5">
      <w:pPr>
        <w:jc w:val="center"/>
        <w:rPr>
          <w:b/>
        </w:rPr>
      </w:pPr>
      <w:r w:rsidRPr="009A0B93">
        <w:rPr>
          <w:b/>
        </w:rPr>
        <w:t>Подпрограмма</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«Прочие мероприятия по благоустройству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EB5B28">
      <w:pPr>
        <w:pStyle w:val="af1"/>
        <w:numPr>
          <w:ilvl w:val="0"/>
          <w:numId w:val="23"/>
        </w:numPr>
        <w:spacing w:after="0" w:line="240" w:lineRule="auto"/>
        <w:ind w:left="0"/>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pStyle w:val="af1"/>
        <w:spacing w:after="0" w:line="240" w:lineRule="auto"/>
        <w:ind w:left="0"/>
        <w:jc w:val="center"/>
        <w:rPr>
          <w:rFonts w:ascii="Times New Roman" w:hAnsi="Times New Roman" w:cs="Times New Roman"/>
          <w:b/>
        </w:rPr>
      </w:pPr>
      <w:r w:rsidRPr="009A0B93">
        <w:rPr>
          <w:rFonts w:ascii="Times New Roman" w:hAnsi="Times New Roman" w:cs="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259"/>
        <w:gridCol w:w="7373"/>
      </w:tblGrid>
      <w:tr w:rsidR="002B26F5" w:rsidRPr="009A0B93" w:rsidTr="00480A85">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Прочие мероприятия по благоустройству на территории  </w:t>
            </w:r>
          </w:p>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 xml:space="preserve"> Комсомольского городского поселения</w:t>
            </w:r>
          </w:p>
        </w:tc>
      </w:tr>
      <w:tr w:rsidR="002B26F5" w:rsidRPr="009A0B93" w:rsidTr="00480A85">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lastRenderedPageBreak/>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2023-2025 годы</w:t>
            </w:r>
          </w:p>
        </w:tc>
      </w:tr>
      <w:tr w:rsidR="002B26F5" w:rsidRPr="009A0B93" w:rsidTr="00480A85">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Исполнители основных 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Улучшение  условий проживания и отдыха  жителей, организация благоустройства территории Комсомольского городского поселения</w:t>
            </w:r>
          </w:p>
        </w:tc>
      </w:tr>
      <w:tr w:rsidR="002B26F5" w:rsidRPr="009A0B93" w:rsidTr="00480A85">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Общий объем бюджетных ассигнований </w:t>
            </w:r>
            <w:bookmarkStart w:id="5" w:name="OLE_LINK30"/>
            <w:bookmarkStart w:id="6" w:name="OLE_LINK29"/>
            <w:bookmarkStart w:id="7" w:name="OLE_LINK28"/>
            <w:bookmarkStart w:id="8" w:name="OLE_LINK27"/>
            <w:bookmarkStart w:id="9" w:name="OLE_LINK26"/>
            <w:r w:rsidRPr="009A0B93">
              <w:t>–</w:t>
            </w:r>
            <w:bookmarkEnd w:id="5"/>
            <w:bookmarkEnd w:id="6"/>
            <w:bookmarkEnd w:id="7"/>
            <w:bookmarkEnd w:id="8"/>
            <w:bookmarkEnd w:id="9"/>
            <w:r w:rsidRPr="009A0B93">
              <w:rPr>
                <w:b/>
              </w:rPr>
              <w:t>17 549 130,54</w:t>
            </w:r>
            <w:r w:rsidRPr="009A0B93">
              <w:t>рублей, в том числе:</w:t>
            </w:r>
          </w:p>
          <w:p w:rsidR="002B26F5" w:rsidRPr="009A0B93" w:rsidRDefault="002B26F5" w:rsidP="00480A85">
            <w:r w:rsidRPr="009A0B93">
              <w:t xml:space="preserve">2023 год -  </w:t>
            </w:r>
            <w:r w:rsidRPr="009A0B93">
              <w:rPr>
                <w:rStyle w:val="ListLabel1"/>
              </w:rPr>
              <w:t>11 975 615,04</w:t>
            </w:r>
            <w:r w:rsidRPr="009A0B93">
              <w:t>рублей,</w:t>
            </w:r>
          </w:p>
          <w:p w:rsidR="002B26F5" w:rsidRPr="009A0B93" w:rsidRDefault="002B26F5" w:rsidP="00480A85">
            <w:r w:rsidRPr="009A0B93">
              <w:t>2024 год -   3 573 515,50рублей,</w:t>
            </w:r>
          </w:p>
          <w:p w:rsidR="002B26F5" w:rsidRPr="009A0B93" w:rsidRDefault="002B26F5" w:rsidP="00480A85">
            <w:bookmarkStart w:id="10" w:name="OLE_LINK35"/>
            <w:bookmarkStart w:id="11" w:name="OLE_LINK34"/>
            <w:bookmarkStart w:id="12" w:name="OLE_LINK33"/>
            <w:bookmarkStart w:id="13" w:name="OLE_LINK32"/>
            <w:bookmarkStart w:id="14" w:name="OLE_LINK31"/>
            <w:r w:rsidRPr="009A0B93">
              <w:t>2025 год -   2 000 000,00рублей</w:t>
            </w:r>
            <w:bookmarkEnd w:id="10"/>
            <w:bookmarkEnd w:id="11"/>
            <w:bookmarkEnd w:id="12"/>
            <w:bookmarkEnd w:id="13"/>
            <w:bookmarkEnd w:id="14"/>
            <w:r w:rsidRPr="009A0B93">
              <w:t>,</w:t>
            </w:r>
          </w:p>
          <w:p w:rsidR="002B26F5" w:rsidRPr="009A0B93" w:rsidRDefault="002B26F5" w:rsidP="00480A85">
            <w:r w:rsidRPr="009A0B93">
              <w:t xml:space="preserve"> в том числе бюджет Комсомольского городского поселения – </w:t>
            </w:r>
          </w:p>
          <w:p w:rsidR="002B26F5" w:rsidRPr="009A0B93" w:rsidRDefault="002B26F5" w:rsidP="00480A85">
            <w:r w:rsidRPr="009A0B93">
              <w:rPr>
                <w:b/>
              </w:rPr>
              <w:t>17 549 130,54</w:t>
            </w:r>
            <w:r w:rsidRPr="009A0B93">
              <w:t>рублей, в том числе:</w:t>
            </w:r>
          </w:p>
          <w:p w:rsidR="002B26F5" w:rsidRPr="009A0B93" w:rsidRDefault="002B26F5" w:rsidP="00480A85">
            <w:r w:rsidRPr="009A0B93">
              <w:t xml:space="preserve">2023 год -     </w:t>
            </w:r>
            <w:r w:rsidRPr="009A0B93">
              <w:rPr>
                <w:rStyle w:val="ListLabel1"/>
              </w:rPr>
              <w:t>11 975 615,04</w:t>
            </w:r>
            <w:r w:rsidRPr="009A0B93">
              <w:t>рублей,</w:t>
            </w:r>
          </w:p>
          <w:p w:rsidR="002B26F5" w:rsidRPr="009A0B93" w:rsidRDefault="002B26F5" w:rsidP="00480A85">
            <w:r w:rsidRPr="009A0B93">
              <w:t>2024 год -        3 573 515,50рублей,</w:t>
            </w:r>
          </w:p>
          <w:p w:rsidR="002B26F5" w:rsidRPr="009A0B93" w:rsidRDefault="002B26F5" w:rsidP="00480A85">
            <w:r w:rsidRPr="009A0B93">
              <w:t>2025 год -        2 000 000,00рублей</w:t>
            </w:r>
          </w:p>
          <w:p w:rsidR="002B26F5" w:rsidRPr="009A0B93" w:rsidRDefault="002B26F5" w:rsidP="00480A85">
            <w:r w:rsidRPr="009A0B93">
              <w:t xml:space="preserve">Общий объем бюджетных ассигнований на основные мероприятия –   </w:t>
            </w:r>
            <w:r w:rsidRPr="009A0B93">
              <w:rPr>
                <w:b/>
              </w:rPr>
              <w:t>17 549 130,54</w:t>
            </w:r>
            <w:r w:rsidRPr="009A0B93">
              <w:t>рублей, в том числе:</w:t>
            </w:r>
          </w:p>
          <w:p w:rsidR="002B26F5" w:rsidRPr="009A0B93" w:rsidRDefault="002B26F5" w:rsidP="00480A85">
            <w:r w:rsidRPr="009A0B93">
              <w:t xml:space="preserve">2023 год -     </w:t>
            </w:r>
            <w:r w:rsidRPr="009A0B93">
              <w:rPr>
                <w:rStyle w:val="ListLabel1"/>
              </w:rPr>
              <w:t>11 975 615,04</w:t>
            </w:r>
            <w:r w:rsidRPr="009A0B93">
              <w:t>рублей,</w:t>
            </w:r>
          </w:p>
          <w:p w:rsidR="002B26F5" w:rsidRPr="009A0B93" w:rsidRDefault="002B26F5" w:rsidP="00480A85">
            <w:r w:rsidRPr="009A0B93">
              <w:t>2024 год -        3 573 515,50рублей,</w:t>
            </w:r>
          </w:p>
          <w:p w:rsidR="002B26F5" w:rsidRPr="009A0B93" w:rsidRDefault="002B26F5" w:rsidP="00480A85">
            <w:r w:rsidRPr="009A0B93">
              <w:t>2025 год -        2 000 000,00рублей</w:t>
            </w:r>
          </w:p>
          <w:p w:rsidR="002B26F5" w:rsidRPr="009A0B93" w:rsidRDefault="002B26F5" w:rsidP="00480A85">
            <w:r w:rsidRPr="009A0B93">
              <w:t xml:space="preserve"> в том числе бюджет Комсомольского городского поселения - </w:t>
            </w:r>
          </w:p>
          <w:p w:rsidR="002B26F5" w:rsidRPr="009A0B93" w:rsidRDefault="002B26F5" w:rsidP="00480A85">
            <w:r w:rsidRPr="009A0B93">
              <w:rPr>
                <w:b/>
              </w:rPr>
              <w:t>17 549 130,54</w:t>
            </w:r>
            <w:r w:rsidRPr="009A0B93">
              <w:t>рублей, в том числе:</w:t>
            </w:r>
          </w:p>
          <w:p w:rsidR="002B26F5" w:rsidRPr="009A0B93" w:rsidRDefault="002B26F5" w:rsidP="00480A85">
            <w:r w:rsidRPr="009A0B93">
              <w:t xml:space="preserve">2023 год -     </w:t>
            </w:r>
            <w:r w:rsidRPr="009A0B93">
              <w:rPr>
                <w:rStyle w:val="ListLabel1"/>
              </w:rPr>
              <w:t>11 975 615,04</w:t>
            </w:r>
            <w:r w:rsidRPr="009A0B93">
              <w:t>рублей,</w:t>
            </w:r>
          </w:p>
          <w:p w:rsidR="002B26F5" w:rsidRPr="009A0B93" w:rsidRDefault="002B26F5" w:rsidP="00480A85">
            <w:r w:rsidRPr="009A0B93">
              <w:t>2024 год -        3 573 515,50рублей,</w:t>
            </w:r>
          </w:p>
          <w:p w:rsidR="002B26F5" w:rsidRPr="009A0B93" w:rsidRDefault="002B26F5" w:rsidP="00480A85">
            <w:r w:rsidRPr="009A0B93">
              <w:t>2025 год -        2 000 000,00рублей</w:t>
            </w:r>
          </w:p>
          <w:p w:rsidR="002B26F5" w:rsidRPr="009A0B93" w:rsidRDefault="002B26F5" w:rsidP="00480A85"/>
        </w:tc>
      </w:tr>
      <w:tr w:rsidR="002B26F5" w:rsidRPr="009A0B93" w:rsidTr="00480A85">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Благоустройство  мест общего пользования территории городского поселения.</w:t>
            </w:r>
          </w:p>
        </w:tc>
      </w:tr>
    </w:tbl>
    <w:p w:rsidR="002B26F5" w:rsidRPr="009A0B93" w:rsidRDefault="002B26F5" w:rsidP="002B26F5">
      <w:pPr>
        <w:jc w:val="center"/>
        <w:rPr>
          <w:b/>
        </w:rPr>
      </w:pPr>
    </w:p>
    <w:p w:rsidR="002B26F5" w:rsidRPr="009A0B93" w:rsidRDefault="002B26F5" w:rsidP="002B26F5">
      <w:pPr>
        <w:jc w:val="center"/>
        <w:rPr>
          <w:b/>
        </w:rPr>
      </w:pPr>
      <w:r w:rsidRPr="009A0B93">
        <w:rPr>
          <w:b/>
        </w:rPr>
        <w:t>2. Характеристика основных мероприятий подпрограммы</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«Прочие мероприятия по благоустройству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w:t>
      </w:r>
    </w:p>
    <w:p w:rsidR="002B26F5" w:rsidRPr="009A0B93" w:rsidRDefault="002B26F5" w:rsidP="002B26F5">
      <w:pPr>
        <w:pStyle w:val="af1"/>
        <w:spacing w:after="0" w:line="240" w:lineRule="auto"/>
        <w:ind w:left="0"/>
        <w:jc w:val="center"/>
        <w:rPr>
          <w:rFonts w:ascii="Times New Roman" w:hAnsi="Times New Roman" w:cs="Times New Roman"/>
          <w:sz w:val="24"/>
          <w:szCs w:val="24"/>
        </w:rPr>
      </w:pPr>
    </w:p>
    <w:p w:rsidR="002B26F5" w:rsidRPr="009A0B93" w:rsidRDefault="002B26F5" w:rsidP="002B26F5">
      <w:pPr>
        <w:pStyle w:val="af1"/>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2B26F5" w:rsidRPr="009A0B93" w:rsidRDefault="002B26F5" w:rsidP="002B26F5">
      <w:pPr>
        <w:shd w:val="clear" w:color="auto" w:fill="FFFFFF"/>
        <w:ind w:right="708"/>
        <w:jc w:val="both"/>
      </w:pPr>
      <w:r w:rsidRPr="009A0B93">
        <w:rPr>
          <w:bCs/>
        </w:rPr>
        <w:t>-      обустройство подъездных путей к контейнерным площадкам;</w:t>
      </w:r>
    </w:p>
    <w:p w:rsidR="002B26F5" w:rsidRPr="009A0B93" w:rsidRDefault="002B26F5" w:rsidP="002B26F5">
      <w:pPr>
        <w:shd w:val="clear" w:color="auto" w:fill="FFFFFF"/>
        <w:ind w:right="708"/>
        <w:jc w:val="both"/>
        <w:rPr>
          <w:bCs/>
        </w:rPr>
      </w:pPr>
      <w:r w:rsidRPr="009A0B93">
        <w:rPr>
          <w:bCs/>
        </w:rPr>
        <w:t>-      содержание дождеприемных колодцев, водоотводных канав;</w:t>
      </w:r>
    </w:p>
    <w:p w:rsidR="002B26F5" w:rsidRPr="009A0B93" w:rsidRDefault="002B26F5" w:rsidP="002B26F5">
      <w:pPr>
        <w:shd w:val="clear" w:color="auto" w:fill="FFFFFF"/>
        <w:ind w:right="708"/>
        <w:jc w:val="both"/>
        <w:rPr>
          <w:bCs/>
        </w:rPr>
      </w:pPr>
      <w:r w:rsidRPr="009A0B93">
        <w:rPr>
          <w:bCs/>
        </w:rPr>
        <w:t xml:space="preserve">-      содержание парков;  </w:t>
      </w:r>
    </w:p>
    <w:p w:rsidR="002B26F5" w:rsidRPr="009A0B93" w:rsidRDefault="002B26F5" w:rsidP="002B26F5">
      <w:pPr>
        <w:shd w:val="clear" w:color="auto" w:fill="FFFFFF"/>
        <w:tabs>
          <w:tab w:val="left" w:pos="0"/>
          <w:tab w:val="left" w:pos="284"/>
        </w:tabs>
        <w:ind w:right="708"/>
        <w:jc w:val="both"/>
        <w:rPr>
          <w:bCs/>
        </w:rPr>
      </w:pPr>
      <w:r w:rsidRPr="009A0B93">
        <w:rPr>
          <w:bCs/>
        </w:rPr>
        <w:t xml:space="preserve">- установка, содержание, текущий ремонт скамеек и урн;                                                                         -  текущий ремонт  и содержание  памятников воинам, погибшим в ВОВ;                                                                                                                                                      -     акарицидная обработка территории;                         </w:t>
      </w:r>
    </w:p>
    <w:p w:rsidR="002B26F5" w:rsidRPr="009A0B93" w:rsidRDefault="002B26F5" w:rsidP="002B26F5">
      <w:pPr>
        <w:shd w:val="clear" w:color="auto" w:fill="FFFFFF"/>
        <w:tabs>
          <w:tab w:val="left" w:pos="0"/>
          <w:tab w:val="left" w:pos="284"/>
        </w:tabs>
        <w:jc w:val="both"/>
        <w:rPr>
          <w:bCs/>
        </w:rPr>
      </w:pPr>
      <w:r w:rsidRPr="009A0B93">
        <w:rPr>
          <w:bCs/>
        </w:rPr>
        <w:t xml:space="preserve">-    обработка территории от борщевика Сосновского;         </w:t>
      </w:r>
    </w:p>
    <w:p w:rsidR="002B26F5" w:rsidRPr="009A0B93" w:rsidRDefault="002B26F5" w:rsidP="002B26F5">
      <w:pPr>
        <w:shd w:val="clear" w:color="auto" w:fill="FFFFFF"/>
        <w:tabs>
          <w:tab w:val="left" w:pos="0"/>
          <w:tab w:val="left" w:pos="284"/>
        </w:tabs>
        <w:jc w:val="both"/>
        <w:rPr>
          <w:bCs/>
        </w:rPr>
      </w:pPr>
      <w:r w:rsidRPr="009A0B93">
        <w:rPr>
          <w:bCs/>
        </w:rPr>
        <w:t>-    содержание городской площади</w:t>
      </w:r>
    </w:p>
    <w:p w:rsidR="002B26F5" w:rsidRPr="009A0B93" w:rsidRDefault="002B26F5" w:rsidP="002B26F5">
      <w:pPr>
        <w:shd w:val="clear" w:color="auto" w:fill="FFFFFF"/>
        <w:tabs>
          <w:tab w:val="left" w:pos="0"/>
          <w:tab w:val="left" w:pos="284"/>
        </w:tabs>
        <w:jc w:val="both"/>
        <w:rPr>
          <w:bCs/>
        </w:rPr>
      </w:pPr>
      <w:r w:rsidRPr="009A0B93">
        <w:rPr>
          <w:bCs/>
        </w:rPr>
        <w:t>-    ремонт тротуаров</w:t>
      </w:r>
    </w:p>
    <w:p w:rsidR="002B26F5" w:rsidRPr="009A0B93" w:rsidRDefault="002B26F5" w:rsidP="002B26F5">
      <w:pPr>
        <w:shd w:val="clear" w:color="auto" w:fill="FFFFFF"/>
        <w:tabs>
          <w:tab w:val="left" w:pos="0"/>
          <w:tab w:val="left" w:pos="284"/>
        </w:tabs>
        <w:jc w:val="both"/>
        <w:rPr>
          <w:bCs/>
        </w:rPr>
      </w:pPr>
      <w:r w:rsidRPr="009A0B93">
        <w:rPr>
          <w:bCs/>
        </w:rPr>
        <w:t>-    ремонт мостков</w:t>
      </w:r>
    </w:p>
    <w:p w:rsidR="002B26F5" w:rsidRPr="009A0B93" w:rsidRDefault="002B26F5" w:rsidP="002B26F5">
      <w:pPr>
        <w:shd w:val="clear" w:color="auto" w:fill="FFFFFF"/>
        <w:tabs>
          <w:tab w:val="left" w:pos="0"/>
          <w:tab w:val="left" w:pos="284"/>
        </w:tabs>
        <w:jc w:val="both"/>
        <w:rPr>
          <w:bCs/>
        </w:rPr>
      </w:pPr>
      <w:r w:rsidRPr="009A0B93">
        <w:rPr>
          <w:bCs/>
        </w:rPr>
        <w:t xml:space="preserve">-    ремонт мостов </w:t>
      </w:r>
    </w:p>
    <w:p w:rsidR="002B26F5" w:rsidRPr="009A0B93" w:rsidRDefault="002B26F5" w:rsidP="002B26F5">
      <w:pPr>
        <w:pStyle w:val="af1"/>
        <w:tabs>
          <w:tab w:val="left" w:pos="1134"/>
        </w:tabs>
        <w:spacing w:after="0" w:line="240" w:lineRule="auto"/>
        <w:ind w:left="0"/>
        <w:jc w:val="both"/>
        <w:rPr>
          <w:rFonts w:ascii="Times New Roman" w:hAnsi="Times New Roman" w:cs="Times New Roman"/>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3. Целевые  индикаторы (показатели) подпрограммы, характеризующие</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основные мероприятия, мероприятия подпрограммы</w:t>
      </w:r>
    </w:p>
    <w:p w:rsidR="002B26F5" w:rsidRPr="009A0B93" w:rsidRDefault="002B26F5" w:rsidP="002B26F5">
      <w:pPr>
        <w:jc w:val="both"/>
        <w:rPr>
          <w:b/>
        </w:rPr>
      </w:pPr>
      <w:r w:rsidRPr="009A0B93">
        <w:rPr>
          <w:b/>
        </w:rPr>
        <w:t xml:space="preserve">                                                                                                                                                      Таблица 1</w:t>
      </w:r>
    </w:p>
    <w:p w:rsidR="002B26F5" w:rsidRPr="009A0B93" w:rsidRDefault="002B26F5" w:rsidP="002B26F5">
      <w:pPr>
        <w:tabs>
          <w:tab w:val="left" w:pos="426"/>
        </w:tabs>
        <w:jc w:val="center"/>
        <w:rPr>
          <w:b/>
        </w:rPr>
      </w:pPr>
      <w:r w:rsidRPr="009A0B93">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710"/>
        <w:gridCol w:w="5766"/>
        <w:gridCol w:w="1242"/>
        <w:gridCol w:w="979"/>
        <w:gridCol w:w="977"/>
        <w:gridCol w:w="844"/>
      </w:tblGrid>
      <w:tr w:rsidR="002B26F5" w:rsidRPr="009A0B93" w:rsidTr="00480A85">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t>№</w:t>
            </w:r>
          </w:p>
          <w:p w:rsidR="002B26F5" w:rsidRPr="009A0B93" w:rsidRDefault="002B26F5" w:rsidP="00480A85">
            <w:pPr>
              <w:tabs>
                <w:tab w:val="left" w:pos="426"/>
              </w:tabs>
            </w:pPr>
            <w:r w:rsidRPr="009A0B93">
              <w:t xml:space="preserve"> п/п</w:t>
            </w:r>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jc w:val="center"/>
            </w:pPr>
            <w:r w:rsidRPr="009A0B93">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pPr>
            <w:r w:rsidRPr="009A0B93">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2B26F5" w:rsidRPr="009A0B93" w:rsidRDefault="002B26F5" w:rsidP="00480A85">
            <w:pPr>
              <w:tabs>
                <w:tab w:val="left" w:pos="426"/>
              </w:tabs>
            </w:pPr>
            <w:r w:rsidRPr="009A0B93">
              <w:t>Значения целевых  индикаторов (показателей)</w:t>
            </w:r>
          </w:p>
        </w:tc>
      </w:tr>
      <w:tr w:rsidR="002B26F5" w:rsidRPr="009A0B93" w:rsidTr="00480A85">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2023г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2024</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tabs>
                <w:tab w:val="left" w:pos="426"/>
              </w:tabs>
              <w:jc w:val="center"/>
              <w:rPr>
                <w:color w:val="auto"/>
              </w:rPr>
            </w:pPr>
            <w:r w:rsidRPr="009A0B93">
              <w:rPr>
                <w:color w:val="auto"/>
              </w:rPr>
              <w:t>2025г</w:t>
            </w:r>
          </w:p>
        </w:tc>
      </w:tr>
      <w:tr w:rsidR="002B26F5" w:rsidRPr="009A0B93" w:rsidTr="00480A85">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FF0000"/>
              </w:rPr>
            </w:pPr>
            <w:r w:rsidRPr="009A0B93">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0</w:t>
            </w:r>
          </w:p>
        </w:tc>
      </w:tr>
      <w:tr w:rsidR="002B26F5" w:rsidRPr="009A0B93" w:rsidTr="00480A85">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Содержание дождеприемных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10940</w:t>
            </w:r>
          </w:p>
        </w:tc>
      </w:tr>
      <w:tr w:rsidR="002B26F5" w:rsidRPr="009A0B93" w:rsidTr="00480A85">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lastRenderedPageBreak/>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64119</w:t>
            </w:r>
          </w:p>
        </w:tc>
      </w:tr>
      <w:tr w:rsidR="002B26F5" w:rsidRPr="009A0B93" w:rsidTr="00480A85">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51</w:t>
            </w:r>
          </w:p>
        </w:tc>
      </w:tr>
      <w:tr w:rsidR="002B26F5" w:rsidRPr="009A0B93" w:rsidTr="00480A85">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38</w:t>
            </w:r>
          </w:p>
        </w:tc>
      </w:tr>
      <w:tr w:rsidR="002B26F5" w:rsidRPr="009A0B93" w:rsidTr="00480A85">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3720"/>
              </w:tabs>
            </w:pPr>
            <w:r w:rsidRPr="009A0B93">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sz w:val="24"/>
                <w:szCs w:val="24"/>
              </w:rPr>
              <w:t>2</w:t>
            </w:r>
          </w:p>
        </w:tc>
      </w:tr>
      <w:tr w:rsidR="002B26F5" w:rsidRPr="009A0B93" w:rsidTr="00480A85">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Площадь акарицидной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65000</w:t>
            </w:r>
          </w:p>
        </w:tc>
      </w:tr>
      <w:tr w:rsidR="002B26F5" w:rsidRPr="009A0B93" w:rsidTr="00480A85">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Площадь</w:t>
            </w:r>
            <w:r w:rsidRPr="009A0B93">
              <w:t xml:space="preserve">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50000</w:t>
            </w:r>
          </w:p>
        </w:tc>
      </w:tr>
    </w:tbl>
    <w:p w:rsidR="002B26F5" w:rsidRPr="009A0B93" w:rsidRDefault="002B26F5" w:rsidP="002B26F5">
      <w:pPr>
        <w:jc w:val="both"/>
        <w:rPr>
          <w:b/>
        </w:rPr>
      </w:pPr>
    </w:p>
    <w:p w:rsidR="002B26F5" w:rsidRPr="009A0B93" w:rsidRDefault="002B26F5" w:rsidP="002B26F5">
      <w:pPr>
        <w:jc w:val="right"/>
        <w:rPr>
          <w:b/>
        </w:rPr>
      </w:pPr>
      <w:r w:rsidRPr="009A0B93">
        <w:rPr>
          <w:b/>
        </w:rPr>
        <w:t>Таблица 2</w:t>
      </w:r>
    </w:p>
    <w:tbl>
      <w:tblPr>
        <w:tblpPr w:leftFromText="180" w:rightFromText="180" w:vertAnchor="text" w:horzAnchor="margin" w:tblpXSpec="center" w:tblpY="611"/>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firstRow="1" w:lastRow="0" w:firstColumn="1" w:lastColumn="0" w:noHBand="0" w:noVBand="1"/>
      </w:tblPr>
      <w:tblGrid>
        <w:gridCol w:w="485"/>
        <w:gridCol w:w="1637"/>
        <w:gridCol w:w="1050"/>
        <w:gridCol w:w="1076"/>
        <w:gridCol w:w="1134"/>
        <w:gridCol w:w="1334"/>
        <w:gridCol w:w="1417"/>
        <w:gridCol w:w="1360"/>
        <w:gridCol w:w="1417"/>
      </w:tblGrid>
      <w:tr w:rsidR="002B26F5" w:rsidRPr="009A0B93" w:rsidTr="00480A85">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Наименование  основного мероприятия </w:t>
            </w:r>
            <w:r w:rsidRPr="009A0B93">
              <w:rPr>
                <w:b/>
              </w:rPr>
              <w:t>/</w:t>
            </w:r>
          </w:p>
          <w:p w:rsidR="002B26F5" w:rsidRPr="009A0B93" w:rsidRDefault="002B26F5" w:rsidP="00480A85">
            <w:r w:rsidRPr="009A0B93">
              <w:t>Источник ресурсного обеспечения</w:t>
            </w:r>
          </w:p>
        </w:tc>
        <w:tc>
          <w:tcPr>
            <w:tcW w:w="10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Исполнитель</w:t>
            </w:r>
          </w:p>
        </w:tc>
        <w:tc>
          <w:tcPr>
            <w:tcW w:w="10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2B26F5" w:rsidRPr="009A0B93" w:rsidRDefault="002B26F5" w:rsidP="00480A85">
            <w:r w:rsidRPr="009A0B93">
              <w:t>Объемы бюджетных ассигнований</w:t>
            </w:r>
          </w:p>
        </w:tc>
      </w:tr>
      <w:tr w:rsidR="002B26F5" w:rsidRPr="009A0B93" w:rsidTr="00480A85">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05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0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2023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2B26F5" w:rsidRPr="009A0B93" w:rsidRDefault="002B26F5" w:rsidP="00480A85">
            <w:r w:rsidRPr="009A0B93">
              <w:t>2024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2025 год</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rPr>
                <w:b/>
              </w:rPr>
              <w:t>Подпрограмма,</w:t>
            </w:r>
          </w:p>
          <w:p w:rsidR="002B26F5" w:rsidRPr="009A0B93" w:rsidRDefault="002B26F5" w:rsidP="00480A85">
            <w:r w:rsidRPr="009A0B93">
              <w:t>всего</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rPr>
                <w:b/>
              </w:rPr>
            </w:pPr>
            <w:r w:rsidRPr="009A0B93">
              <w:rPr>
                <w:b/>
              </w:rPr>
              <w:t>17 549 130,54</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jc w:val="center"/>
              <w:rPr>
                <w:b/>
              </w:rPr>
            </w:pPr>
            <w:r w:rsidRPr="009A0B93">
              <w:rPr>
                <w:b/>
              </w:rPr>
              <w:t>11 975 615,04</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rPr>
                <w:b/>
              </w:rPr>
            </w:pPr>
            <w:r w:rsidRPr="009A0B93">
              <w:rPr>
                <w:b/>
              </w:rPr>
              <w:t xml:space="preserve">  3 573 515.50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tabs>
                <w:tab w:val="left" w:pos="426"/>
              </w:tabs>
              <w:rPr>
                <w:b/>
              </w:rPr>
            </w:pPr>
            <w:r w:rsidRPr="009A0B93">
              <w:rPr>
                <w:b/>
              </w:rPr>
              <w:t xml:space="preserve">  2 000 000,00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b/>
                <w:i/>
                <w:sz w:val="23"/>
                <w:szCs w:val="23"/>
              </w:rPr>
            </w:pPr>
            <w:r w:rsidRPr="009A0B93">
              <w:rPr>
                <w:rFonts w:ascii="Times New Roman" w:hAnsi="Times New Roman" w:cs="Times New Roman"/>
                <w:b/>
                <w:i/>
                <w:sz w:val="23"/>
                <w:szCs w:val="23"/>
              </w:rPr>
              <w:t>Основное мероприятие</w:t>
            </w:r>
          </w:p>
          <w:p w:rsidR="002B26F5" w:rsidRPr="009A0B93" w:rsidRDefault="002B26F5" w:rsidP="00480A85">
            <w:pPr>
              <w:pStyle w:val="af1"/>
              <w:spacing w:after="0" w:line="240" w:lineRule="auto"/>
              <w:ind w:left="0"/>
              <w:rPr>
                <w:rFonts w:ascii="Times New Roman" w:hAnsi="Times New Roman" w:cs="Times New Roman"/>
                <w:sz w:val="23"/>
                <w:szCs w:val="23"/>
              </w:rPr>
            </w:pPr>
            <w:r w:rsidRPr="009A0B93">
              <w:rPr>
                <w:rFonts w:ascii="Times New Roman" w:hAnsi="Times New Roman" w:cs="Times New Roman"/>
                <w:sz w:val="23"/>
                <w:szCs w:val="23"/>
              </w:rPr>
              <w:t>Прочие мероприятия по благоустройству</w:t>
            </w:r>
          </w:p>
          <w:p w:rsidR="002B26F5" w:rsidRPr="009A0B93" w:rsidRDefault="002B26F5" w:rsidP="00480A85">
            <w:pPr>
              <w:pStyle w:val="af1"/>
              <w:spacing w:after="0" w:line="240" w:lineRule="auto"/>
              <w:ind w:left="0"/>
              <w:rPr>
                <w:rFonts w:ascii="Times New Roman" w:hAnsi="Times New Roman" w:cs="Times New Roman"/>
                <w:b/>
                <w:sz w:val="23"/>
                <w:szCs w:val="23"/>
              </w:rPr>
            </w:pPr>
            <w:r w:rsidRPr="009A0B93">
              <w:rPr>
                <w:rFonts w:ascii="Times New Roman" w:hAnsi="Times New Roman" w:cs="Times New Roman"/>
                <w:sz w:val="23"/>
                <w:szCs w:val="23"/>
              </w:rPr>
              <w:t>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pPr>
            <w:r w:rsidRPr="009A0B93">
              <w:t>17 549 130,54</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jc w:val="center"/>
            </w:pPr>
            <w:r w:rsidRPr="009A0B93">
              <w:t>11 975 615,04</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tabs>
                <w:tab w:val="left" w:pos="426"/>
              </w:tabs>
            </w:pPr>
            <w:r w:rsidRPr="009A0B93">
              <w:t xml:space="preserve">  3 573 515.50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tabs>
                <w:tab w:val="left" w:pos="426"/>
              </w:tabs>
            </w:pPr>
            <w:r w:rsidRPr="009A0B93">
              <w:t xml:space="preserve">  2 000 000,00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Содержание дождеприемных колодцев, водоотводных канав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t>120 000,00</w:t>
            </w:r>
          </w:p>
          <w:p w:rsidR="002B26F5" w:rsidRPr="009A0B93" w:rsidRDefault="002B26F5" w:rsidP="00480A85">
            <w:pPr>
              <w:jc w:val="center"/>
            </w:pP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rPr>
              <w:t>120 000,00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Содержание парков 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r w:rsidRPr="009A0B93">
              <w:rPr>
                <w:sz w:val="22"/>
                <w:szCs w:val="22"/>
              </w:rPr>
              <w:t>6 403 972,40</w:t>
            </w:r>
          </w:p>
          <w:p w:rsidR="002B26F5" w:rsidRPr="009A0B93" w:rsidRDefault="002B26F5" w:rsidP="00480A85"/>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830 456,90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3 573 515,50</w:t>
            </w:r>
          </w:p>
          <w:p w:rsidR="002B26F5" w:rsidRPr="009A0B93" w:rsidRDefault="002B26F5" w:rsidP="00480A85">
            <w:pPr>
              <w:pStyle w:val="af1"/>
              <w:spacing w:after="0" w:line="240" w:lineRule="auto"/>
              <w:ind w:left="0"/>
              <w:jc w:val="center"/>
              <w:rPr>
                <w:rFonts w:ascii="Times New Roman" w:hAnsi="Times New Roman" w:cs="Times New Roman"/>
              </w:rPr>
            </w:pP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2 000 000,00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Текущий ремонт и содержание памятников  воинам, погибшим в ВОВ</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rPr>
                <w:b/>
              </w:rPr>
            </w:pPr>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t>615 000,00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615 000,00</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 xml:space="preserve">  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Текущий ремонт и содержание мостов  Комсомольского городского </w:t>
            </w:r>
            <w:r w:rsidRPr="009A0B93">
              <w:lastRenderedPageBreak/>
              <w:t>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Администрация Комсомольского муниципа</w:t>
            </w:r>
            <w:r w:rsidRPr="009A0B93">
              <w:lastRenderedPageBreak/>
              <w:t>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lastRenderedPageBreak/>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rPr>
                <w:sz w:val="22"/>
                <w:szCs w:val="22"/>
              </w:rPr>
              <w:t>290 000,00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290 000,00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p w:rsidR="002B26F5" w:rsidRPr="009A0B93" w:rsidRDefault="002B26F5" w:rsidP="00480A85">
            <w:pPr>
              <w:pStyle w:val="af1"/>
              <w:spacing w:after="0" w:line="240" w:lineRule="auto"/>
              <w:ind w:left="0"/>
              <w:jc w:val="center"/>
              <w:rPr>
                <w:rFonts w:ascii="Times New Roman" w:hAnsi="Times New Roman" w:cs="Times New Roman"/>
                <w:sz w:val="24"/>
                <w:szCs w:val="24"/>
              </w:rPr>
            </w:pP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lastRenderedPageBreak/>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Установка, содержание, текущий ремонт детских площадок, скамеек и урн на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rPr>
                <w:sz w:val="22"/>
                <w:szCs w:val="22"/>
              </w:rPr>
              <w:t>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50 000,00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p w:rsidR="002B26F5" w:rsidRPr="009A0B93" w:rsidRDefault="002B26F5" w:rsidP="00480A85">
            <w:pPr>
              <w:pStyle w:val="af1"/>
              <w:spacing w:after="0" w:line="240" w:lineRule="auto"/>
              <w:ind w:left="0"/>
              <w:jc w:val="center"/>
              <w:rPr>
                <w:rFonts w:ascii="Times New Roman" w:hAnsi="Times New Roman" w:cs="Times New Roman"/>
              </w:rPr>
            </w:pPr>
          </w:p>
          <w:p w:rsidR="002B26F5" w:rsidRPr="009A0B93" w:rsidRDefault="002B26F5" w:rsidP="00480A85">
            <w:pPr>
              <w:pStyle w:val="af1"/>
              <w:spacing w:after="0" w:line="240" w:lineRule="auto"/>
              <w:ind w:left="0"/>
              <w:jc w:val="center"/>
              <w:rPr>
                <w:rFonts w:ascii="Times New Roman" w:hAnsi="Times New Roman" w:cs="Times New Roman"/>
              </w:rPr>
            </w:pPr>
          </w:p>
          <w:p w:rsidR="002B26F5" w:rsidRPr="009A0B93" w:rsidRDefault="002B26F5" w:rsidP="00480A85">
            <w:pPr>
              <w:pStyle w:val="af1"/>
              <w:spacing w:after="0" w:line="240" w:lineRule="auto"/>
              <w:ind w:left="0"/>
              <w:jc w:val="center"/>
              <w:rPr>
                <w:rFonts w:ascii="Times New Roman" w:hAnsi="Times New Roman" w:cs="Times New Roman"/>
              </w:rPr>
            </w:pP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Акарицидная обработка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t>105 000,00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105 000,00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Обработка территории Комсомольского городского поселения от борщевика Сосновского </w:t>
            </w:r>
          </w:p>
          <w:p w:rsidR="002B26F5" w:rsidRPr="009A0B93" w:rsidRDefault="002B26F5" w:rsidP="00480A85"/>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r w:rsidRPr="009A0B93">
              <w:t>79 550,00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79 550,00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sz w:val="24"/>
                <w:szCs w:val="24"/>
              </w:rPr>
            </w:pPr>
            <w:r w:rsidRPr="009A0B93">
              <w:rPr>
                <w:rFonts w:ascii="Times New Roman" w:hAnsi="Times New Roman" w:cs="Times New Roman"/>
                <w:sz w:val="24"/>
                <w:szCs w:val="24"/>
              </w:rPr>
              <w:t>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Прочие мероприятия по благоустройству 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w:t>
            </w:r>
          </w:p>
          <w:p w:rsidR="002B26F5" w:rsidRPr="009A0B93" w:rsidRDefault="002B26F5" w:rsidP="00480A85">
            <w:r w:rsidRPr="009A0B9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rPr>
                <w:sz w:val="22"/>
                <w:szCs w:val="22"/>
              </w:rPr>
              <w:t>9 851 608,14</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9 851 608,14</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tc>
      </w:tr>
      <w:tr w:rsidR="002B26F5" w:rsidRPr="009A0B93" w:rsidTr="00480A85">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1.9</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Изготовление постамента, бюста, мемориальной доски Героям Советского Союза и их содержание</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2B26F5" w:rsidRPr="009A0B93" w:rsidRDefault="002B26F5" w:rsidP="00480A85">
            <w:pPr>
              <w:jc w:val="center"/>
            </w:pPr>
            <w:r w:rsidRPr="009A0B93">
              <w:rPr>
                <w:sz w:val="22"/>
                <w:szCs w:val="22"/>
              </w:rPr>
              <w:t>34 000,00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34 000,00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0,00</w:t>
            </w:r>
          </w:p>
        </w:tc>
      </w:tr>
    </w:tbl>
    <w:p w:rsidR="002B26F5" w:rsidRPr="009A0B93" w:rsidRDefault="002B26F5" w:rsidP="002B26F5">
      <w:pPr>
        <w:jc w:val="center"/>
        <w:rPr>
          <w:b/>
        </w:rPr>
      </w:pPr>
      <w:r w:rsidRPr="009A0B93">
        <w:rPr>
          <w:b/>
        </w:rPr>
        <w:t>4. Ресурсное обеспечение подпрограммы, рублей</w:t>
      </w: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p>
    <w:p w:rsidR="002B26F5" w:rsidRPr="009A0B93" w:rsidRDefault="002B26F5" w:rsidP="002B26F5">
      <w:pPr>
        <w:jc w:val="right"/>
      </w:pPr>
      <w:r w:rsidRPr="009A0B93">
        <w:t xml:space="preserve">Приложение 6                                                                                                                                                                                                                                              к муниципальной программе </w:t>
      </w:r>
    </w:p>
    <w:p w:rsidR="002B26F5" w:rsidRPr="009A0B93" w:rsidRDefault="002B26F5" w:rsidP="002B26F5">
      <w:pPr>
        <w:jc w:val="right"/>
      </w:pPr>
      <w:r w:rsidRPr="009A0B93">
        <w:t>«Благоустройство  муниципального образования                                                                                                      «Комсомольское городское поселение                                                                                                                       Комсомольского муниципального района                                                                                                                      Ивановской области»</w:t>
      </w:r>
    </w:p>
    <w:p w:rsidR="002B26F5" w:rsidRPr="009A0B93" w:rsidRDefault="002B26F5" w:rsidP="002B26F5">
      <w:pPr>
        <w:pStyle w:val="af1"/>
        <w:spacing w:after="0" w:line="240" w:lineRule="auto"/>
        <w:ind w:left="0"/>
        <w:jc w:val="right"/>
        <w:rPr>
          <w:rFonts w:ascii="Times New Roman" w:hAnsi="Times New Roman" w:cs="Times New Roman"/>
          <w:sz w:val="20"/>
          <w:szCs w:val="20"/>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Подпрограмма «Организация водоснабжения населения на территории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lastRenderedPageBreak/>
        <w:t>Комсомольского городского поселения»</w:t>
      </w:r>
    </w:p>
    <w:p w:rsidR="002B26F5" w:rsidRPr="009A0B93" w:rsidRDefault="002B26F5" w:rsidP="00EB5B28">
      <w:pPr>
        <w:pStyle w:val="af1"/>
        <w:numPr>
          <w:ilvl w:val="0"/>
          <w:numId w:val="24"/>
        </w:numPr>
        <w:spacing w:after="0" w:line="240" w:lineRule="auto"/>
        <w:ind w:left="0"/>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 xml:space="preserve">«Благоустройство муниципального образования «Комсомольское городское поселение Комсомольского муниципального района Ивановской области»  </w:t>
      </w:r>
    </w:p>
    <w:tbl>
      <w:tblPr>
        <w:tblpPr w:leftFromText="180" w:rightFromText="180" w:vertAnchor="text" w:horzAnchor="margin" w:tblpXSpec="center" w:tblpY="330"/>
        <w:tblW w:w="102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172"/>
        <w:gridCol w:w="7087"/>
      </w:tblGrid>
      <w:tr w:rsidR="002B26F5" w:rsidRPr="009A0B93" w:rsidTr="00480A85">
        <w:trPr>
          <w:trHeight w:val="700"/>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ind w:left="-284" w:firstLine="284"/>
            </w:pPr>
            <w:r w:rsidRPr="009A0B93">
              <w:t>Наименование поподпрограммы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f1"/>
              <w:spacing w:after="0" w:line="240" w:lineRule="auto"/>
              <w:ind w:left="0"/>
              <w:rPr>
                <w:rFonts w:ascii="Times New Roman" w:hAnsi="Times New Roman" w:cs="Times New Roman"/>
                <w:sz w:val="24"/>
                <w:szCs w:val="24"/>
              </w:rPr>
            </w:pPr>
            <w:r w:rsidRPr="009A0B93">
              <w:rPr>
                <w:rFonts w:ascii="Times New Roman" w:hAnsi="Times New Roman" w:cs="Times New Roman"/>
                <w:sz w:val="24"/>
                <w:szCs w:val="24"/>
              </w:rPr>
              <w:t>Организация водоснабжения населения на территории Комсомольского городского поселения</w:t>
            </w:r>
          </w:p>
        </w:tc>
      </w:tr>
      <w:tr w:rsidR="002B26F5" w:rsidRPr="009A0B93" w:rsidTr="00480A85">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 xml:space="preserve">Срок реализации подпрограммы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2023-2025 годы</w:t>
            </w:r>
          </w:p>
        </w:tc>
      </w:tr>
      <w:tr w:rsidR="002B26F5" w:rsidRPr="009A0B93" w:rsidTr="00480A85">
        <w:trPr>
          <w:trHeight w:val="826"/>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Ответственный  исполнитель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Исполнители основных мероприятий (мероприятий)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Задачи</w:t>
            </w:r>
          </w:p>
          <w:p w:rsidR="002B26F5" w:rsidRPr="009A0B93" w:rsidRDefault="002B26F5" w:rsidP="00480A85">
            <w:r w:rsidRPr="009A0B93">
              <w:t>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Осуществление мероприятий по обеспечению населения водой нормативного качества на территории Комсомольского городского поселения</w:t>
            </w:r>
          </w:p>
        </w:tc>
      </w:tr>
      <w:tr w:rsidR="002B26F5" w:rsidRPr="009A0B93" w:rsidTr="00480A85">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Объемы  ресурсного обеспечения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Общий объем бюджетных ассигнований –</w:t>
            </w:r>
            <w:r w:rsidRPr="009A0B93">
              <w:rPr>
                <w:rFonts w:ascii="Times New Roman" w:hAnsi="Times New Roman"/>
                <w:b/>
                <w:sz w:val="24"/>
                <w:szCs w:val="24"/>
              </w:rPr>
              <w:t>437 400,86</w:t>
            </w:r>
            <w:r w:rsidRPr="009A0B93">
              <w:rPr>
                <w:rFonts w:ascii="Times New Roman" w:hAnsi="Times New Roman"/>
                <w:sz w:val="24"/>
                <w:szCs w:val="24"/>
              </w:rPr>
              <w:t>рублей, в том числе:</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2023 год -   437 400,86рублей,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2024 год -   0,00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2025 год -   0,00 рублей,</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 xml:space="preserve"> в том числе бюджет Комсомольского городского поселения – </w:t>
            </w:r>
          </w:p>
          <w:p w:rsidR="002B26F5" w:rsidRPr="009A0B93" w:rsidRDefault="002B26F5" w:rsidP="00480A85">
            <w:pPr>
              <w:pStyle w:val="a6"/>
              <w:jc w:val="both"/>
              <w:rPr>
                <w:rFonts w:ascii="Times New Roman" w:hAnsi="Times New Roman"/>
              </w:rPr>
            </w:pPr>
            <w:r w:rsidRPr="009A0B93">
              <w:rPr>
                <w:rFonts w:ascii="Times New Roman" w:hAnsi="Times New Roman"/>
                <w:b/>
                <w:sz w:val="24"/>
                <w:szCs w:val="24"/>
              </w:rPr>
              <w:t>437 400,86</w:t>
            </w:r>
            <w:r w:rsidRPr="009A0B93">
              <w:rPr>
                <w:rFonts w:ascii="Times New Roman" w:hAnsi="Times New Roman"/>
                <w:sz w:val="24"/>
                <w:szCs w:val="24"/>
              </w:rPr>
              <w:t>рублей, в том числе:</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2023 год -   437 400,86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2024 год -   0,00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2025 год -   0,00 рублей,</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 xml:space="preserve">Общий объем бюджетных ассигнований на основные мероприятия – </w:t>
            </w:r>
            <w:r w:rsidRPr="009A0B93">
              <w:rPr>
                <w:rFonts w:ascii="Times New Roman" w:hAnsi="Times New Roman"/>
                <w:b/>
                <w:sz w:val="24"/>
                <w:szCs w:val="24"/>
              </w:rPr>
              <w:t>437 400,86</w:t>
            </w:r>
            <w:r w:rsidRPr="009A0B93">
              <w:rPr>
                <w:rFonts w:ascii="Times New Roman" w:hAnsi="Times New Roman"/>
                <w:sz w:val="24"/>
                <w:szCs w:val="24"/>
              </w:rPr>
              <w:t>рублей, в том числе:</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2023 год -   437 400,86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2024 год -   0,00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2025 год -   0,00 рублей,</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 xml:space="preserve">в том числе бюджет Комсомольского городского поселения – </w:t>
            </w:r>
          </w:p>
          <w:p w:rsidR="002B26F5" w:rsidRPr="009A0B93" w:rsidRDefault="002B26F5" w:rsidP="00480A85">
            <w:pPr>
              <w:pStyle w:val="a6"/>
              <w:jc w:val="both"/>
              <w:rPr>
                <w:rFonts w:ascii="Times New Roman" w:hAnsi="Times New Roman"/>
              </w:rPr>
            </w:pPr>
            <w:r w:rsidRPr="009A0B93">
              <w:rPr>
                <w:rFonts w:ascii="Times New Roman" w:hAnsi="Times New Roman"/>
                <w:b/>
                <w:sz w:val="24"/>
                <w:szCs w:val="24"/>
              </w:rPr>
              <w:t>437 400,86</w:t>
            </w:r>
            <w:r w:rsidRPr="009A0B93">
              <w:rPr>
                <w:rFonts w:ascii="Times New Roman" w:hAnsi="Times New Roman"/>
                <w:sz w:val="24"/>
                <w:szCs w:val="24"/>
              </w:rPr>
              <w:t>рублей,  в том числе:</w:t>
            </w:r>
          </w:p>
          <w:p w:rsidR="002B26F5" w:rsidRPr="009A0B93" w:rsidRDefault="002B26F5" w:rsidP="00480A85">
            <w:pPr>
              <w:pStyle w:val="a6"/>
              <w:jc w:val="both"/>
              <w:rPr>
                <w:rFonts w:ascii="Times New Roman" w:hAnsi="Times New Roman"/>
              </w:rPr>
            </w:pPr>
            <w:r w:rsidRPr="009A0B93">
              <w:rPr>
                <w:rFonts w:ascii="Times New Roman" w:hAnsi="Times New Roman"/>
                <w:sz w:val="24"/>
                <w:szCs w:val="24"/>
              </w:rPr>
              <w:t>2023 год -   437 400,86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2024 год -   0,00 рублей,</w:t>
            </w:r>
          </w:p>
          <w:p w:rsidR="002B26F5" w:rsidRPr="009A0B93" w:rsidRDefault="002B26F5" w:rsidP="00480A85">
            <w:pPr>
              <w:pStyle w:val="a6"/>
              <w:jc w:val="both"/>
              <w:rPr>
                <w:rFonts w:ascii="Times New Roman" w:hAnsi="Times New Roman"/>
                <w:sz w:val="24"/>
                <w:szCs w:val="24"/>
              </w:rPr>
            </w:pPr>
            <w:r w:rsidRPr="009A0B93">
              <w:rPr>
                <w:rFonts w:ascii="Times New Roman" w:hAnsi="Times New Roman"/>
                <w:sz w:val="24"/>
                <w:szCs w:val="24"/>
              </w:rPr>
              <w:t>2025 год -              0,00 рублей</w:t>
            </w:r>
          </w:p>
        </w:tc>
      </w:tr>
      <w:tr w:rsidR="002B26F5" w:rsidRPr="009A0B93" w:rsidTr="00480A85">
        <w:trPr>
          <w:trHeight w:val="665"/>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Ожидаемые  результаты реализации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2B26F5" w:rsidRPr="009A0B93" w:rsidRDefault="002B26F5" w:rsidP="00480A85">
            <w:r w:rsidRPr="009A0B93">
              <w:t>Обеспечение населения водой нормативного качества на территории Комсомольского городского поселения</w:t>
            </w:r>
          </w:p>
        </w:tc>
      </w:tr>
    </w:tbl>
    <w:p w:rsidR="002B26F5" w:rsidRPr="009A0B93" w:rsidRDefault="002B26F5" w:rsidP="002B26F5">
      <w:pPr>
        <w:pStyle w:val="af1"/>
        <w:spacing w:after="0" w:line="240" w:lineRule="auto"/>
        <w:ind w:left="0"/>
        <w:jc w:val="center"/>
        <w:rPr>
          <w:rFonts w:ascii="Times New Roman" w:hAnsi="Times New Roman" w:cs="Times New Roman"/>
          <w:b/>
        </w:rPr>
      </w:pPr>
    </w:p>
    <w:p w:rsidR="002B26F5" w:rsidRPr="009A0B93" w:rsidRDefault="002B26F5" w:rsidP="00EB5B28">
      <w:pPr>
        <w:pStyle w:val="af1"/>
        <w:numPr>
          <w:ilvl w:val="0"/>
          <w:numId w:val="24"/>
        </w:numPr>
        <w:spacing w:after="0" w:line="0" w:lineRule="atLeast"/>
        <w:contextualSpacing/>
        <w:jc w:val="center"/>
        <w:rPr>
          <w:rFonts w:ascii="Times New Roman" w:hAnsi="Times New Roman" w:cs="Times New Roman"/>
          <w:b/>
          <w:sz w:val="24"/>
          <w:szCs w:val="24"/>
        </w:rPr>
      </w:pPr>
      <w:r w:rsidRPr="009A0B93">
        <w:rPr>
          <w:rFonts w:ascii="Times New Roman" w:hAnsi="Times New Roman" w:cs="Times New Roman"/>
          <w:b/>
          <w:sz w:val="24"/>
          <w:szCs w:val="24"/>
        </w:rPr>
        <w:t>Характеристика основных мероприятий подпрограммы «Организация водоснабжения населения на территории Комсомольского городского поселения"</w:t>
      </w:r>
    </w:p>
    <w:p w:rsidR="002B26F5" w:rsidRPr="009A0B93" w:rsidRDefault="002B26F5" w:rsidP="002B26F5">
      <w:pPr>
        <w:pStyle w:val="af1"/>
        <w:spacing w:after="0" w:line="0" w:lineRule="atLeast"/>
        <w:ind w:left="0" w:firstLine="284"/>
        <w:jc w:val="both"/>
        <w:rPr>
          <w:rFonts w:ascii="Times New Roman" w:hAnsi="Times New Roman" w:cs="Times New Roman"/>
          <w:sz w:val="24"/>
          <w:szCs w:val="24"/>
        </w:rPr>
      </w:pPr>
      <w:r w:rsidRPr="009A0B93">
        <w:rPr>
          <w:rFonts w:ascii="Times New Roman" w:hAnsi="Times New Roman" w:cs="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w:t>
      </w:r>
      <w:bookmarkStart w:id="15" w:name="0be2b"/>
      <w:bookmarkEnd w:id="15"/>
      <w:r w:rsidRPr="009A0B93">
        <w:rPr>
          <w:rFonts w:ascii="Times New Roman" w:hAnsi="Times New Roman" w:cs="Times New Roman"/>
          <w:sz w:val="24"/>
          <w:szCs w:val="24"/>
        </w:rPr>
        <w:t>которой необходимо для сохранения здоровья, улучшения условий деятельности и повышения уровня жизни населения.</w:t>
      </w:r>
    </w:p>
    <w:p w:rsidR="002B26F5" w:rsidRPr="009A0B93" w:rsidRDefault="002B26F5" w:rsidP="002B26F5">
      <w:pPr>
        <w:pStyle w:val="af1"/>
        <w:spacing w:after="0" w:line="240" w:lineRule="auto"/>
        <w:ind w:left="0"/>
        <w:jc w:val="both"/>
        <w:rPr>
          <w:rFonts w:ascii="Times New Roman" w:hAnsi="Times New Roman" w:cs="Times New Roman"/>
          <w:sz w:val="24"/>
          <w:szCs w:val="24"/>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3. Целевые  индикаторы (показатели) подпрограммы, характеризующие</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основные мероприятия, мероприятия подпрограммы</w:t>
      </w:r>
    </w:p>
    <w:p w:rsidR="002B26F5" w:rsidRPr="009A0B93" w:rsidRDefault="002B26F5" w:rsidP="002B26F5">
      <w:pPr>
        <w:jc w:val="both"/>
        <w:rPr>
          <w:b/>
        </w:rPr>
      </w:pPr>
      <w:r w:rsidRPr="009A0B93">
        <w:rPr>
          <w:b/>
        </w:rPr>
        <w:t xml:space="preserve">                                                                                                                                         Таблица 1</w:t>
      </w:r>
    </w:p>
    <w:p w:rsidR="002B26F5" w:rsidRPr="009A0B93" w:rsidRDefault="002B26F5" w:rsidP="002B26F5">
      <w:pPr>
        <w:tabs>
          <w:tab w:val="left" w:pos="426"/>
        </w:tabs>
        <w:jc w:val="center"/>
        <w:rPr>
          <w:b/>
        </w:rPr>
      </w:pPr>
      <w:r w:rsidRPr="009A0B93">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2"/>
        <w:gridCol w:w="5555"/>
        <w:gridCol w:w="1152"/>
        <w:gridCol w:w="1125"/>
        <w:gridCol w:w="1119"/>
        <w:gridCol w:w="1119"/>
      </w:tblGrid>
      <w:tr w:rsidR="002B26F5" w:rsidRPr="009A0B93" w:rsidTr="00480A85">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rPr>
                <w:sz w:val="22"/>
                <w:szCs w:val="22"/>
              </w:rPr>
              <w:lastRenderedPageBreak/>
              <w:t>№ п/п</w:t>
            </w:r>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rPr>
                <w:sz w:val="22"/>
                <w:szCs w:val="22"/>
              </w:rPr>
              <w:t>Наименование целевого индикатора</w:t>
            </w:r>
          </w:p>
          <w:p w:rsidR="002B26F5" w:rsidRPr="009A0B93" w:rsidRDefault="002B26F5" w:rsidP="00480A85">
            <w:pPr>
              <w:tabs>
                <w:tab w:val="left" w:pos="426"/>
              </w:tabs>
            </w:pPr>
            <w:r w:rsidRPr="009A0B93">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r w:rsidRPr="009A0B93">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pPr>
              <w:tabs>
                <w:tab w:val="left" w:pos="426"/>
              </w:tabs>
              <w:ind w:firstLine="142"/>
            </w:pPr>
            <w:r w:rsidRPr="009A0B93">
              <w:rPr>
                <w:sz w:val="22"/>
                <w:szCs w:val="22"/>
              </w:rPr>
              <w:t>Значения целевых  индикаторов (показателей)</w:t>
            </w:r>
          </w:p>
        </w:tc>
      </w:tr>
      <w:tr w:rsidR="002B26F5" w:rsidRPr="009A0B93" w:rsidTr="00480A85">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tabs>
                <w:tab w:val="left" w:pos="426"/>
              </w:tabs>
              <w:jc w:val="center"/>
              <w:rPr>
                <w:color w:val="auto"/>
              </w:rPr>
            </w:pPr>
            <w:r w:rsidRPr="009A0B93">
              <w:rPr>
                <w:color w:val="auto"/>
                <w:sz w:val="22"/>
                <w:szCs w:val="22"/>
              </w:rPr>
              <w:t>2023г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tabs>
                <w:tab w:val="left" w:pos="426"/>
              </w:tabs>
              <w:jc w:val="center"/>
              <w:rPr>
                <w:color w:val="auto"/>
              </w:rPr>
            </w:pPr>
            <w:r w:rsidRPr="009A0B93">
              <w:rPr>
                <w:color w:val="auto"/>
                <w:sz w:val="22"/>
                <w:szCs w:val="22"/>
              </w:rPr>
              <w:t>2024г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pPr>
              <w:tabs>
                <w:tab w:val="left" w:pos="426"/>
              </w:tabs>
              <w:jc w:val="center"/>
              <w:rPr>
                <w:color w:val="auto"/>
              </w:rPr>
            </w:pPr>
            <w:r w:rsidRPr="009A0B93">
              <w:rPr>
                <w:color w:val="auto"/>
                <w:sz w:val="22"/>
                <w:szCs w:val="22"/>
              </w:rPr>
              <w:t>2025г</w:t>
            </w:r>
          </w:p>
        </w:tc>
      </w:tr>
      <w:tr w:rsidR="002B26F5" w:rsidRPr="009A0B93" w:rsidTr="00480A85">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38</w:t>
            </w:r>
          </w:p>
          <w:p w:rsidR="002B26F5" w:rsidRPr="009A0B93" w:rsidRDefault="002B26F5" w:rsidP="00480A85">
            <w:pPr>
              <w:pStyle w:val="af1"/>
              <w:spacing w:after="0" w:line="240" w:lineRule="auto"/>
              <w:ind w:left="0"/>
              <w:jc w:val="center"/>
              <w:rPr>
                <w:rFonts w:ascii="Times New Roman" w:hAnsi="Times New Roman" w:cs="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38</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38</w:t>
            </w:r>
          </w:p>
        </w:tc>
      </w:tr>
      <w:tr w:rsidR="002B26F5" w:rsidRPr="009A0B93" w:rsidTr="00480A85">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t>Строительство колодцев, текущий ремонт колодцев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2B26F5" w:rsidRPr="009A0B93" w:rsidRDefault="002B26F5" w:rsidP="00480A85">
            <w:pPr>
              <w:jc w:val="center"/>
            </w:pPr>
            <w:r w:rsidRPr="009A0B93">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pPr>
              <w:pStyle w:val="af1"/>
              <w:spacing w:after="0" w:line="240" w:lineRule="auto"/>
              <w:ind w:left="0"/>
              <w:jc w:val="center"/>
              <w:rPr>
                <w:rFonts w:ascii="Times New Roman" w:hAnsi="Times New Roman" w:cs="Times New Roman"/>
              </w:rPr>
            </w:pPr>
            <w:r w:rsidRPr="009A0B93">
              <w:rPr>
                <w:rFonts w:ascii="Times New Roman" w:hAnsi="Times New Roman" w:cs="Times New Roman"/>
              </w:rPr>
              <w:t>0</w:t>
            </w:r>
          </w:p>
        </w:tc>
      </w:tr>
    </w:tbl>
    <w:p w:rsidR="002B26F5" w:rsidRPr="009A0B93" w:rsidRDefault="002B26F5" w:rsidP="002B26F5">
      <w:pPr>
        <w:jc w:val="right"/>
        <w:rPr>
          <w:b/>
        </w:rPr>
      </w:pPr>
      <w:r w:rsidRPr="009A0B93">
        <w:rPr>
          <w:b/>
        </w:rPr>
        <w:t>Таблица 2</w:t>
      </w:r>
    </w:p>
    <w:p w:rsidR="002B26F5" w:rsidRPr="009A0B93" w:rsidRDefault="002B26F5" w:rsidP="002B26F5">
      <w:pPr>
        <w:jc w:val="center"/>
        <w:rPr>
          <w:b/>
        </w:rPr>
      </w:pPr>
      <w:r w:rsidRPr="009A0B93">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00"/>
        <w:gridCol w:w="1955"/>
        <w:gridCol w:w="1197"/>
        <w:gridCol w:w="851"/>
        <w:gridCol w:w="1273"/>
        <w:gridCol w:w="1276"/>
        <w:gridCol w:w="1276"/>
        <w:gridCol w:w="1134"/>
        <w:gridCol w:w="1136"/>
      </w:tblGrid>
      <w:tr w:rsidR="002B26F5" w:rsidRPr="009A0B93" w:rsidTr="00480A85">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 п/п</w:t>
            </w:r>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 xml:space="preserve">Наименование  основного мероприятия  </w:t>
            </w:r>
            <w:r w:rsidRPr="009A0B93">
              <w:rPr>
                <w:b/>
                <w:sz w:val="22"/>
                <w:szCs w:val="22"/>
              </w:rPr>
              <w:t>/</w:t>
            </w:r>
          </w:p>
          <w:p w:rsidR="002B26F5" w:rsidRPr="009A0B93" w:rsidRDefault="002B26F5" w:rsidP="00480A85">
            <w:r w:rsidRPr="009A0B93">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Срок реализации (годы)</w:t>
            </w:r>
          </w:p>
        </w:tc>
        <w:tc>
          <w:tcPr>
            <w:tcW w:w="12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Источник финансирования</w:t>
            </w:r>
          </w:p>
        </w:tc>
        <w:tc>
          <w:tcPr>
            <w:tcW w:w="4822"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2B26F5" w:rsidRPr="009A0B93" w:rsidRDefault="002B26F5" w:rsidP="00480A85">
            <w:pPr>
              <w:ind w:right="34"/>
            </w:pPr>
            <w:r w:rsidRPr="009A0B93">
              <w:rPr>
                <w:sz w:val="22"/>
                <w:szCs w:val="22"/>
              </w:rPr>
              <w:t>Объемы бюджетных ассигнований</w:t>
            </w:r>
          </w:p>
        </w:tc>
      </w:tr>
      <w:tr w:rsidR="002B26F5" w:rsidRPr="009A0B93" w:rsidTr="00480A85">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2B26F5" w:rsidRPr="009A0B93" w:rsidRDefault="002B26F5" w:rsidP="00480A85">
            <w:r w:rsidRPr="009A0B93">
              <w:rPr>
                <w:sz w:val="22"/>
                <w:szCs w:val="22"/>
              </w:rPr>
              <w:t>2024 год</w:t>
            </w:r>
          </w:p>
        </w:tc>
        <w:tc>
          <w:tcPr>
            <w:tcW w:w="113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2B26F5" w:rsidRPr="009A0B93" w:rsidRDefault="002B26F5" w:rsidP="00480A85">
            <w:r w:rsidRPr="009A0B93">
              <w:rPr>
                <w:sz w:val="22"/>
                <w:szCs w:val="22"/>
              </w:rPr>
              <w:t>2025 год</w:t>
            </w:r>
          </w:p>
        </w:tc>
      </w:tr>
      <w:tr w:rsidR="002B26F5" w:rsidRPr="009A0B93" w:rsidTr="00480A85">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r w:rsidRPr="009A0B93">
              <w:rPr>
                <w:b/>
                <w:sz w:val="22"/>
                <w:szCs w:val="22"/>
              </w:rPr>
              <w:t>Подпрограмма,</w:t>
            </w:r>
          </w:p>
          <w:p w:rsidR="002B26F5" w:rsidRPr="009A0B93" w:rsidRDefault="002B26F5" w:rsidP="00480A85">
            <w:r w:rsidRPr="009A0B93">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auto"/>
              </w:rPr>
            </w:pPr>
            <w:r w:rsidRPr="009A0B9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2B26F5" w:rsidRPr="009A0B93" w:rsidRDefault="002B26F5" w:rsidP="00480A85">
            <w:r w:rsidRPr="009A0B93">
              <w:rPr>
                <w:b/>
              </w:rPr>
              <w:t>437 400,86</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r w:rsidRPr="009A0B93">
              <w:rPr>
                <w:b/>
              </w:rPr>
              <w:t>437 400,86</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jc w:val="center"/>
              <w:rPr>
                <w:b/>
              </w:rPr>
            </w:pPr>
            <w:r w:rsidRPr="009A0B93">
              <w:rPr>
                <w:b/>
              </w:rPr>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pPr>
              <w:jc w:val="center"/>
              <w:rPr>
                <w:b/>
              </w:rPr>
            </w:pPr>
            <w:r w:rsidRPr="009A0B93">
              <w:rPr>
                <w:b/>
              </w:rPr>
              <w:t>0,00</w:t>
            </w:r>
          </w:p>
        </w:tc>
      </w:tr>
      <w:tr w:rsidR="002B26F5" w:rsidRPr="009A0B93" w:rsidTr="00480A85">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b/>
                <w:i/>
              </w:rPr>
            </w:pPr>
            <w:r w:rsidRPr="009A0B93">
              <w:rPr>
                <w:rFonts w:ascii="Times New Roman" w:hAnsi="Times New Roman" w:cs="Times New Roman"/>
                <w:b/>
                <w:i/>
              </w:rPr>
              <w:t xml:space="preserve">Основное мероприятие  </w:t>
            </w:r>
            <w:r w:rsidRPr="009A0B93">
              <w:rPr>
                <w:rFonts w:ascii="Times New Roman" w:hAnsi="Times New Roman" w:cs="Times New Roman"/>
              </w:rPr>
              <w:t>Организация водоснабжения населения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auto"/>
              </w:rPr>
            </w:pPr>
            <w:r w:rsidRPr="009A0B9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2B26F5" w:rsidRPr="009A0B93" w:rsidRDefault="002B26F5" w:rsidP="00480A85">
            <w:r w:rsidRPr="009A0B93">
              <w:t xml:space="preserve">437 400,86 </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r w:rsidRPr="009A0B93">
              <w:t xml:space="preserve">437 400,86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jc w:val="center"/>
            </w:pPr>
            <w:r w:rsidRPr="009A0B93">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r w:rsidRPr="009A0B93">
              <w:t>0,00</w:t>
            </w:r>
          </w:p>
        </w:tc>
      </w:tr>
      <w:tr w:rsidR="002B26F5" w:rsidRPr="009A0B93" w:rsidTr="00480A85">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Содержание, текущий ремонт, строительство колодцев  и артезианских скважин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pPr>
              <w:rPr>
                <w:color w:val="auto"/>
              </w:rPr>
            </w:pPr>
            <w:r w:rsidRPr="009A0B9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2B26F5" w:rsidRPr="009A0B93" w:rsidRDefault="002B26F5" w:rsidP="00480A85">
            <w:r w:rsidRPr="009A0B9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2B26F5" w:rsidRPr="009A0B93" w:rsidRDefault="002B26F5" w:rsidP="00480A85">
            <w:r w:rsidRPr="009A0B93">
              <w:t xml:space="preserve">437 400,86 </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r w:rsidRPr="009A0B93">
              <w:t xml:space="preserve">437 400,86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2B26F5" w:rsidRPr="009A0B93" w:rsidRDefault="002B26F5" w:rsidP="00480A85">
            <w:pPr>
              <w:jc w:val="center"/>
            </w:pPr>
            <w:r w:rsidRPr="009A0B93">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2B26F5" w:rsidRPr="009A0B93" w:rsidRDefault="002B26F5" w:rsidP="00480A85">
            <w:pPr>
              <w:jc w:val="center"/>
            </w:pPr>
            <w:r w:rsidRPr="009A0B93">
              <w:t>0,00</w:t>
            </w:r>
          </w:p>
        </w:tc>
      </w:tr>
    </w:tbl>
    <w:p w:rsidR="002B26F5" w:rsidRPr="009A0B93" w:rsidRDefault="002B26F5" w:rsidP="002B26F5"/>
    <w:p w:rsidR="002B26F5" w:rsidRPr="009A0B93" w:rsidRDefault="002B26F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480A85" w:rsidRPr="009A0B93" w:rsidRDefault="00480A85" w:rsidP="002B26F5">
      <w:pPr>
        <w:jc w:val="center"/>
        <w:rPr>
          <w:color w:val="003366"/>
          <w:sz w:val="36"/>
        </w:rPr>
      </w:pPr>
    </w:p>
    <w:p w:rsidR="002B26F5" w:rsidRPr="009A0B93" w:rsidRDefault="002B26F5" w:rsidP="002B26F5">
      <w:pPr>
        <w:jc w:val="center"/>
        <w:rPr>
          <w:color w:val="003366"/>
          <w:sz w:val="36"/>
        </w:rPr>
      </w:pPr>
      <w:r w:rsidRPr="009A0B93">
        <w:rPr>
          <w:noProof/>
          <w:color w:val="000080"/>
        </w:rPr>
        <w:lastRenderedPageBreak/>
        <w:drawing>
          <wp:inline distT="0" distB="0" distL="0" distR="0">
            <wp:extent cx="542925" cy="676275"/>
            <wp:effectExtent l="19050" t="0" r="9525" b="0"/>
            <wp:docPr id="6"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2B26F5" w:rsidRPr="009A0B93" w:rsidRDefault="002B26F5" w:rsidP="002B26F5">
      <w:pPr>
        <w:spacing w:line="0" w:lineRule="atLeast"/>
        <w:jc w:val="center"/>
        <w:rPr>
          <w:color w:val="003366"/>
          <w:sz w:val="36"/>
        </w:rPr>
      </w:pPr>
      <w:r w:rsidRPr="009A0B93">
        <w:rPr>
          <w:color w:val="003366"/>
          <w:sz w:val="36"/>
        </w:rPr>
        <w:t>ПОСТАНОВЛЕНИЕ</w:t>
      </w:r>
    </w:p>
    <w:p w:rsidR="002B26F5" w:rsidRPr="009A0B93" w:rsidRDefault="002B26F5" w:rsidP="002B26F5">
      <w:pPr>
        <w:spacing w:line="0" w:lineRule="atLeast"/>
        <w:jc w:val="center"/>
        <w:rPr>
          <w:b/>
          <w:color w:val="003366"/>
        </w:rPr>
      </w:pPr>
      <w:r w:rsidRPr="009A0B93">
        <w:rPr>
          <w:b/>
          <w:color w:val="003366"/>
        </w:rPr>
        <w:t>АДМИНИСТРАЦИИ</w:t>
      </w:r>
    </w:p>
    <w:p w:rsidR="002B26F5" w:rsidRPr="009A0B93" w:rsidRDefault="002B26F5" w:rsidP="002B26F5">
      <w:pPr>
        <w:spacing w:line="0" w:lineRule="atLeast"/>
        <w:jc w:val="center"/>
        <w:rPr>
          <w:b/>
          <w:color w:val="003366"/>
        </w:rPr>
      </w:pPr>
      <w:r w:rsidRPr="009A0B93">
        <w:rPr>
          <w:b/>
          <w:color w:val="003366"/>
        </w:rPr>
        <w:t xml:space="preserve"> КОМСОМОЛЬСКОГО МУНИЦИПАЛЬНОГО РАЙОНА</w:t>
      </w:r>
    </w:p>
    <w:p w:rsidR="002B26F5" w:rsidRPr="009A0B93" w:rsidRDefault="002B26F5" w:rsidP="002B26F5">
      <w:pPr>
        <w:spacing w:line="0" w:lineRule="atLeast"/>
        <w:jc w:val="center"/>
      </w:pPr>
      <w:r w:rsidRPr="009A0B93">
        <w:rPr>
          <w:b/>
          <w:color w:val="003366"/>
        </w:rPr>
        <w:t>ИВАНОВСКОЙ ОБЛАСТИ</w:t>
      </w:r>
    </w:p>
    <w:tbl>
      <w:tblPr>
        <w:tblW w:w="8682" w:type="dxa"/>
        <w:tblInd w:w="108" w:type="dxa"/>
        <w:tblBorders>
          <w:top w:val="single" w:sz="4" w:space="0" w:color="auto"/>
        </w:tblBorders>
        <w:tblLayout w:type="fixed"/>
        <w:tblLook w:val="0000" w:firstRow="0" w:lastRow="0" w:firstColumn="0" w:lastColumn="0" w:noHBand="0" w:noVBand="0"/>
      </w:tblPr>
      <w:tblGrid>
        <w:gridCol w:w="1582"/>
        <w:gridCol w:w="360"/>
        <w:gridCol w:w="610"/>
        <w:gridCol w:w="283"/>
        <w:gridCol w:w="1303"/>
        <w:gridCol w:w="1701"/>
        <w:gridCol w:w="1038"/>
        <w:gridCol w:w="520"/>
        <w:gridCol w:w="780"/>
        <w:gridCol w:w="505"/>
      </w:tblGrid>
      <w:tr w:rsidR="002B26F5" w:rsidRPr="009A0B93" w:rsidTr="00480A85">
        <w:trPr>
          <w:trHeight w:val="100"/>
        </w:trPr>
        <w:tc>
          <w:tcPr>
            <w:tcW w:w="8682" w:type="dxa"/>
            <w:gridSpan w:val="10"/>
            <w:tcBorders>
              <w:top w:val="thinThickThinSmallGap" w:sz="24" w:space="0" w:color="auto"/>
              <w:left w:val="nil"/>
              <w:bottom w:val="nil"/>
              <w:right w:val="nil"/>
            </w:tcBorders>
          </w:tcPr>
          <w:p w:rsidR="002B26F5" w:rsidRPr="009A0B93" w:rsidRDefault="002B26F5" w:rsidP="00480A85">
            <w:pPr>
              <w:spacing w:line="0" w:lineRule="atLeast"/>
              <w:jc w:val="center"/>
              <w:rPr>
                <w:color w:val="003366"/>
              </w:rPr>
            </w:pPr>
            <w:r w:rsidRPr="009A0B93">
              <w:rPr>
                <w:color w:val="003366"/>
              </w:rPr>
              <w:t>155150, Ивановская область, г.Комсомольск, ул.50 лет ВЛКСМ, д.2, ИНН 3714002224,КПП 371401001,</w:t>
            </w:r>
          </w:p>
          <w:p w:rsidR="002B26F5" w:rsidRPr="009A0B93" w:rsidRDefault="002B26F5" w:rsidP="00480A85">
            <w:pPr>
              <w:spacing w:line="0" w:lineRule="atLeast"/>
              <w:jc w:val="center"/>
              <w:rPr>
                <w:color w:val="003366"/>
              </w:rPr>
            </w:pPr>
            <w:r w:rsidRPr="009A0B93">
              <w:rPr>
                <w:color w:val="003366"/>
              </w:rPr>
              <w:t xml:space="preserve">ОГРН 1023701625595, Тел./Факс (49352) 4-11-78, e-mail: </w:t>
            </w:r>
            <w:hyperlink r:id="rId25" w:history="1">
              <w:r w:rsidRPr="009A0B93">
                <w:rPr>
                  <w:rStyle w:val="a5"/>
                </w:rPr>
                <w:t>admin.komsomolsk@mail.ru</w:t>
              </w:r>
            </w:hyperlink>
          </w:p>
        </w:tc>
      </w:tr>
      <w:tr w:rsidR="002B26F5" w:rsidRPr="009A0B93" w:rsidTr="00480A85">
        <w:tblPrEx>
          <w:tblBorders>
            <w:top w:val="none" w:sz="0" w:space="0" w:color="auto"/>
          </w:tblBorders>
        </w:tblPrEx>
        <w:trPr>
          <w:gridAfter w:val="1"/>
          <w:wAfter w:w="505" w:type="dxa"/>
          <w:trHeight w:val="415"/>
        </w:trPr>
        <w:tc>
          <w:tcPr>
            <w:tcW w:w="1582" w:type="dxa"/>
          </w:tcPr>
          <w:p w:rsidR="002B26F5" w:rsidRPr="009A0B93" w:rsidRDefault="002B26F5" w:rsidP="00480A85">
            <w:pPr>
              <w:ind w:right="-108"/>
              <w:jc w:val="center"/>
              <w:rPr>
                <w:sz w:val="28"/>
                <w:szCs w:val="28"/>
              </w:rPr>
            </w:pPr>
          </w:p>
        </w:tc>
        <w:tc>
          <w:tcPr>
            <w:tcW w:w="360" w:type="dxa"/>
          </w:tcPr>
          <w:p w:rsidR="002B26F5" w:rsidRPr="009A0B93" w:rsidRDefault="002B26F5" w:rsidP="00480A85">
            <w:pPr>
              <w:spacing w:line="0" w:lineRule="atLeast"/>
            </w:pPr>
          </w:p>
        </w:tc>
        <w:tc>
          <w:tcPr>
            <w:tcW w:w="610" w:type="dxa"/>
            <w:tcBorders>
              <w:bottom w:val="single" w:sz="4" w:space="0" w:color="auto"/>
            </w:tcBorders>
            <w:vAlign w:val="bottom"/>
          </w:tcPr>
          <w:p w:rsidR="002B26F5" w:rsidRPr="009A0B93" w:rsidRDefault="002B26F5" w:rsidP="00480A85">
            <w:pPr>
              <w:spacing w:line="0" w:lineRule="atLeast"/>
              <w:ind w:left="-637" w:firstLine="637"/>
              <w:rPr>
                <w:sz w:val="28"/>
                <w:szCs w:val="28"/>
              </w:rPr>
            </w:pPr>
            <w:r w:rsidRPr="009A0B93">
              <w:rPr>
                <w:sz w:val="28"/>
                <w:szCs w:val="28"/>
              </w:rPr>
              <w:t>10</w:t>
            </w:r>
          </w:p>
        </w:tc>
        <w:tc>
          <w:tcPr>
            <w:tcW w:w="283" w:type="dxa"/>
            <w:vAlign w:val="bottom"/>
          </w:tcPr>
          <w:p w:rsidR="002B26F5" w:rsidRPr="009A0B93" w:rsidRDefault="002B26F5" w:rsidP="00480A85">
            <w:pPr>
              <w:spacing w:line="0" w:lineRule="atLeast"/>
              <w:ind w:firstLine="720"/>
              <w:rPr>
                <w:sz w:val="28"/>
                <w:szCs w:val="28"/>
              </w:rPr>
            </w:pPr>
          </w:p>
        </w:tc>
        <w:tc>
          <w:tcPr>
            <w:tcW w:w="1303" w:type="dxa"/>
            <w:tcBorders>
              <w:bottom w:val="single" w:sz="4" w:space="0" w:color="auto"/>
            </w:tcBorders>
            <w:vAlign w:val="bottom"/>
          </w:tcPr>
          <w:p w:rsidR="002B26F5" w:rsidRPr="009A0B93" w:rsidRDefault="002B26F5" w:rsidP="00480A85">
            <w:pPr>
              <w:spacing w:line="0" w:lineRule="atLeast"/>
              <w:rPr>
                <w:sz w:val="28"/>
                <w:szCs w:val="28"/>
              </w:rPr>
            </w:pPr>
            <w:r w:rsidRPr="009A0B93">
              <w:rPr>
                <w:sz w:val="28"/>
                <w:szCs w:val="28"/>
              </w:rPr>
              <w:t>10</w:t>
            </w:r>
          </w:p>
        </w:tc>
        <w:tc>
          <w:tcPr>
            <w:tcW w:w="1701" w:type="dxa"/>
            <w:vAlign w:val="bottom"/>
          </w:tcPr>
          <w:p w:rsidR="002B26F5" w:rsidRPr="009A0B93" w:rsidRDefault="002B26F5" w:rsidP="00480A85">
            <w:pPr>
              <w:tabs>
                <w:tab w:val="left" w:pos="1489"/>
              </w:tabs>
              <w:spacing w:line="0" w:lineRule="atLeast"/>
              <w:rPr>
                <w:sz w:val="28"/>
                <w:szCs w:val="28"/>
              </w:rPr>
            </w:pPr>
            <w:r w:rsidRPr="009A0B93">
              <w:rPr>
                <w:sz w:val="28"/>
                <w:szCs w:val="28"/>
              </w:rPr>
              <w:t>2023 г      №</w:t>
            </w:r>
          </w:p>
        </w:tc>
        <w:tc>
          <w:tcPr>
            <w:tcW w:w="1038" w:type="dxa"/>
            <w:tcBorders>
              <w:left w:val="nil"/>
              <w:bottom w:val="single" w:sz="4" w:space="0" w:color="auto"/>
            </w:tcBorders>
            <w:vAlign w:val="bottom"/>
          </w:tcPr>
          <w:p w:rsidR="002B26F5" w:rsidRPr="009A0B93" w:rsidRDefault="002B26F5" w:rsidP="00480A85">
            <w:pPr>
              <w:spacing w:line="0" w:lineRule="atLeast"/>
              <w:rPr>
                <w:sz w:val="28"/>
                <w:szCs w:val="28"/>
              </w:rPr>
            </w:pPr>
            <w:r w:rsidRPr="009A0B93">
              <w:rPr>
                <w:sz w:val="28"/>
                <w:szCs w:val="28"/>
              </w:rPr>
              <w:t>265</w:t>
            </w:r>
          </w:p>
        </w:tc>
        <w:tc>
          <w:tcPr>
            <w:tcW w:w="520" w:type="dxa"/>
            <w:tcBorders>
              <w:left w:val="nil"/>
            </w:tcBorders>
            <w:vAlign w:val="bottom"/>
          </w:tcPr>
          <w:p w:rsidR="002B26F5" w:rsidRPr="009A0B93" w:rsidRDefault="002B26F5" w:rsidP="00480A85">
            <w:pPr>
              <w:spacing w:line="0" w:lineRule="atLeast"/>
              <w:jc w:val="center"/>
              <w:rPr>
                <w:sz w:val="28"/>
                <w:szCs w:val="28"/>
              </w:rPr>
            </w:pPr>
          </w:p>
        </w:tc>
        <w:tc>
          <w:tcPr>
            <w:tcW w:w="780" w:type="dxa"/>
            <w:tcBorders>
              <w:left w:val="nil"/>
            </w:tcBorders>
            <w:vAlign w:val="bottom"/>
          </w:tcPr>
          <w:p w:rsidR="002B26F5" w:rsidRPr="009A0B93" w:rsidRDefault="002B26F5" w:rsidP="00480A85">
            <w:pPr>
              <w:spacing w:line="0" w:lineRule="atLeast"/>
              <w:jc w:val="center"/>
            </w:pPr>
          </w:p>
        </w:tc>
      </w:tr>
    </w:tbl>
    <w:p w:rsidR="002B26F5" w:rsidRPr="009A0B93" w:rsidRDefault="002B26F5" w:rsidP="002B26F5">
      <w:pPr>
        <w:ind w:firstLine="720"/>
        <w:jc w:val="center"/>
        <w:rPr>
          <w:sz w:val="28"/>
          <w:szCs w:val="28"/>
        </w:rPr>
      </w:pPr>
    </w:p>
    <w:p w:rsidR="002B26F5" w:rsidRPr="009A0B93" w:rsidRDefault="002B26F5" w:rsidP="002B26F5">
      <w:pPr>
        <w:ind w:firstLine="720"/>
        <w:jc w:val="center"/>
        <w:rPr>
          <w:sz w:val="28"/>
          <w:szCs w:val="28"/>
        </w:rPr>
      </w:pPr>
    </w:p>
    <w:p w:rsidR="002B26F5" w:rsidRPr="009A0B93" w:rsidRDefault="002B26F5" w:rsidP="002B26F5">
      <w:pPr>
        <w:ind w:firstLine="720"/>
        <w:jc w:val="center"/>
        <w:rPr>
          <w:sz w:val="28"/>
          <w:szCs w:val="28"/>
        </w:rPr>
      </w:pPr>
    </w:p>
    <w:p w:rsidR="002B26F5" w:rsidRPr="009A0B93" w:rsidRDefault="002B26F5" w:rsidP="002B26F5">
      <w:pPr>
        <w:ind w:firstLine="720"/>
        <w:jc w:val="both"/>
        <w:rPr>
          <w:b/>
          <w:sz w:val="28"/>
          <w:szCs w:val="28"/>
        </w:rPr>
      </w:pPr>
      <w:r w:rsidRPr="009A0B93">
        <w:rPr>
          <w:b/>
          <w:sz w:val="28"/>
          <w:szCs w:val="28"/>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2B26F5" w:rsidRPr="009A0B93" w:rsidRDefault="002B26F5" w:rsidP="002B26F5">
      <w:pPr>
        <w:widowControl w:val="0"/>
        <w:shd w:val="clear" w:color="auto" w:fill="FFFFFF"/>
        <w:autoSpaceDE w:val="0"/>
        <w:autoSpaceDN w:val="0"/>
        <w:adjustRightInd w:val="0"/>
        <w:spacing w:line="0" w:lineRule="atLeast"/>
        <w:jc w:val="both"/>
        <w:rPr>
          <w:b/>
          <w:spacing w:val="2"/>
          <w:sz w:val="28"/>
          <w:szCs w:val="28"/>
        </w:rPr>
      </w:pPr>
      <w:r w:rsidRPr="009A0B93">
        <w:rPr>
          <w:spacing w:val="-3"/>
          <w:sz w:val="28"/>
          <w:szCs w:val="28"/>
        </w:rPr>
        <w:t xml:space="preserve">В соответствии с Бюджетным кодексом Российской Федерации, руководствуясь </w:t>
      </w:r>
      <w:r w:rsidRPr="009A0B93">
        <w:rPr>
          <w:sz w:val="28"/>
          <w:szCs w:val="28"/>
        </w:rPr>
        <w:t xml:space="preserve">постановлением Администрации Комсомольского муниципального района от 07.10.2013 </w:t>
      </w:r>
      <w:r w:rsidRPr="009A0B93">
        <w:rPr>
          <w:spacing w:val="-1"/>
          <w:sz w:val="28"/>
          <w:szCs w:val="28"/>
        </w:rPr>
        <w:t xml:space="preserve">№ 836 «Об утверждении Порядка разработки, реализации и оценки эффективности </w:t>
      </w:r>
      <w:r w:rsidRPr="009A0B93">
        <w:rPr>
          <w:sz w:val="28"/>
          <w:szCs w:val="28"/>
        </w:rPr>
        <w:t xml:space="preserve">муниципальных программ Комсомольского муниципального района Ивановской </w:t>
      </w:r>
      <w:r w:rsidRPr="009A0B93">
        <w:rPr>
          <w:spacing w:val="-2"/>
          <w:sz w:val="28"/>
          <w:szCs w:val="28"/>
        </w:rPr>
        <w:t xml:space="preserve">области»(в действующей редакции), решением Совета Комсомольского городского поселенияот"08" декабря 2022г. №137 "О бюджете Комсомольского городского поселения на 2023год и на плановый период 2024 и 2025 годов,"  </w:t>
      </w:r>
    </w:p>
    <w:p w:rsidR="002B26F5" w:rsidRPr="009A0B93" w:rsidRDefault="002B26F5" w:rsidP="002B26F5">
      <w:pPr>
        <w:spacing w:line="0" w:lineRule="atLeast"/>
        <w:ind w:firstLine="709"/>
        <w:jc w:val="both"/>
        <w:rPr>
          <w:sz w:val="28"/>
          <w:szCs w:val="28"/>
        </w:rPr>
      </w:pPr>
      <w:r w:rsidRPr="009A0B93">
        <w:rPr>
          <w:sz w:val="28"/>
          <w:szCs w:val="28"/>
        </w:rPr>
        <w:t>Администрация Комсомольского муниципального района</w:t>
      </w:r>
    </w:p>
    <w:p w:rsidR="002B26F5" w:rsidRPr="009A0B93" w:rsidRDefault="002B26F5" w:rsidP="002B26F5">
      <w:pPr>
        <w:spacing w:line="0" w:lineRule="atLeast"/>
        <w:ind w:firstLine="709"/>
        <w:jc w:val="both"/>
        <w:rPr>
          <w:b/>
          <w:sz w:val="28"/>
          <w:szCs w:val="28"/>
        </w:rPr>
      </w:pPr>
    </w:p>
    <w:p w:rsidR="002B26F5" w:rsidRPr="009A0B93" w:rsidRDefault="002B26F5" w:rsidP="002B26F5">
      <w:pPr>
        <w:spacing w:line="0" w:lineRule="atLeast"/>
        <w:jc w:val="both"/>
        <w:rPr>
          <w:b/>
          <w:sz w:val="28"/>
          <w:szCs w:val="28"/>
        </w:rPr>
      </w:pPr>
      <w:r w:rsidRPr="009A0B93">
        <w:rPr>
          <w:b/>
          <w:sz w:val="28"/>
          <w:szCs w:val="28"/>
        </w:rPr>
        <w:t>ПОСТАНОВЛЯЕТ:</w:t>
      </w:r>
    </w:p>
    <w:p w:rsidR="002B26F5" w:rsidRPr="009A0B93" w:rsidRDefault="002B26F5" w:rsidP="002B26F5">
      <w:pPr>
        <w:jc w:val="both"/>
      </w:pPr>
    </w:p>
    <w:p w:rsidR="002B26F5" w:rsidRPr="009A0B93" w:rsidRDefault="002B26F5" w:rsidP="002B26F5">
      <w:pPr>
        <w:jc w:val="both"/>
        <w:rPr>
          <w:sz w:val="28"/>
          <w:szCs w:val="28"/>
        </w:rPr>
      </w:pPr>
      <w:r w:rsidRPr="009A0B93">
        <w:rPr>
          <w:sz w:val="28"/>
          <w:szCs w:val="28"/>
        </w:rPr>
        <w:t>1. Внести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 изменения, изложив приложение к постановлению в новой редакции (прилагается).</w:t>
      </w:r>
    </w:p>
    <w:p w:rsidR="002B26F5" w:rsidRPr="009A0B93" w:rsidRDefault="002B26F5" w:rsidP="002B26F5">
      <w:pPr>
        <w:jc w:val="both"/>
        <w:rPr>
          <w:sz w:val="28"/>
          <w:szCs w:val="28"/>
        </w:rPr>
      </w:pPr>
      <w:r w:rsidRPr="009A0B93">
        <w:rPr>
          <w:sz w:val="28"/>
          <w:szCs w:val="28"/>
        </w:rPr>
        <w:t xml:space="preserve"> 2. Отделу делопроизводства и муниципальной службы,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jc w:val="both"/>
        <w:rPr>
          <w:sz w:val="28"/>
          <w:szCs w:val="28"/>
        </w:rPr>
      </w:pPr>
      <w:r w:rsidRPr="009A0B93">
        <w:rPr>
          <w:sz w:val="28"/>
          <w:szCs w:val="28"/>
        </w:rPr>
        <w:t>3.Настоящее постановление вступает в силу со дня его официального опубликования.</w:t>
      </w:r>
    </w:p>
    <w:p w:rsidR="002B26F5" w:rsidRPr="009A0B93" w:rsidRDefault="002B26F5" w:rsidP="002B26F5">
      <w:pPr>
        <w:jc w:val="both"/>
        <w:rPr>
          <w:sz w:val="28"/>
          <w:szCs w:val="28"/>
        </w:rPr>
      </w:pPr>
      <w:r w:rsidRPr="009A0B93">
        <w:rPr>
          <w:sz w:val="28"/>
          <w:szCs w:val="28"/>
        </w:rPr>
        <w:lastRenderedPageBreak/>
        <w:t>4.  Мероприятия, указанные в муниципальной программе, являются расходным обязательством Комсомольского городского поселения.</w:t>
      </w:r>
    </w:p>
    <w:p w:rsidR="002B26F5" w:rsidRPr="009A0B93" w:rsidRDefault="002B26F5" w:rsidP="002B26F5">
      <w:pPr>
        <w:jc w:val="both"/>
        <w:rPr>
          <w:sz w:val="28"/>
          <w:szCs w:val="28"/>
        </w:rPr>
      </w:pPr>
      <w:r w:rsidRPr="009A0B93">
        <w:rPr>
          <w:sz w:val="28"/>
          <w:szCs w:val="28"/>
        </w:rPr>
        <w:t>5. Контроль за исполнением данного постановления возложить на начальника Управления по вопросу развития инфраструктуры Инокову М.О.</w:t>
      </w:r>
    </w:p>
    <w:p w:rsidR="002B26F5" w:rsidRPr="009A0B93" w:rsidRDefault="002B26F5" w:rsidP="002B26F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B26F5" w:rsidRPr="009A0B93" w:rsidTr="00480A85">
        <w:trPr>
          <w:trHeight w:val="1470"/>
        </w:trPr>
        <w:tc>
          <w:tcPr>
            <w:tcW w:w="9889" w:type="dxa"/>
            <w:tcBorders>
              <w:top w:val="nil"/>
              <w:left w:val="nil"/>
              <w:bottom w:val="nil"/>
              <w:right w:val="nil"/>
            </w:tcBorders>
          </w:tcPr>
          <w:p w:rsidR="002B26F5" w:rsidRPr="009A0B93" w:rsidRDefault="002B26F5" w:rsidP="00480A85">
            <w:pPr>
              <w:spacing w:line="0" w:lineRule="atLeast"/>
              <w:rPr>
                <w:b/>
                <w:sz w:val="26"/>
                <w:szCs w:val="26"/>
              </w:rPr>
            </w:pPr>
          </w:p>
          <w:p w:rsidR="002B26F5" w:rsidRPr="009A0B93" w:rsidRDefault="002B26F5" w:rsidP="00480A85">
            <w:pPr>
              <w:spacing w:line="0" w:lineRule="atLeast"/>
              <w:ind w:right="-531"/>
              <w:rPr>
                <w:b/>
                <w:sz w:val="28"/>
                <w:szCs w:val="28"/>
              </w:rPr>
            </w:pPr>
            <w:r w:rsidRPr="009A0B93">
              <w:rPr>
                <w:b/>
                <w:sz w:val="28"/>
                <w:szCs w:val="28"/>
              </w:rPr>
              <w:t xml:space="preserve">И. о. главы Комсомольского </w:t>
            </w:r>
          </w:p>
          <w:p w:rsidR="002B26F5" w:rsidRPr="009A0B93" w:rsidRDefault="002B26F5" w:rsidP="00480A85">
            <w:pPr>
              <w:tabs>
                <w:tab w:val="left" w:pos="7371"/>
              </w:tabs>
              <w:spacing w:line="0" w:lineRule="atLeast"/>
              <w:ind w:right="-390"/>
              <w:rPr>
                <w:b/>
                <w:sz w:val="26"/>
                <w:szCs w:val="26"/>
              </w:rPr>
            </w:pPr>
            <w:r w:rsidRPr="009A0B93">
              <w:rPr>
                <w:b/>
                <w:sz w:val="28"/>
                <w:szCs w:val="28"/>
              </w:rPr>
              <w:t>муниципального района                                 И.А. Шарыгина</w:t>
            </w:r>
          </w:p>
        </w:tc>
      </w:tr>
    </w:tbl>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rPr>
          <w:sz w:val="24"/>
          <w:szCs w:val="24"/>
        </w:rPr>
      </w:pPr>
    </w:p>
    <w:p w:rsidR="002B26F5" w:rsidRPr="009A0B93" w:rsidRDefault="002B26F5" w:rsidP="002B26F5">
      <w:pPr>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480A85" w:rsidRPr="009A0B93" w:rsidRDefault="00480A8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spacing w:line="0" w:lineRule="atLeast"/>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r w:rsidRPr="009A0B93">
        <w:rPr>
          <w:sz w:val="24"/>
          <w:szCs w:val="24"/>
        </w:rPr>
        <w:lastRenderedPageBreak/>
        <w:t xml:space="preserve">   Приложение к постановлению                                                                                  </w:t>
      </w:r>
    </w:p>
    <w:p w:rsidR="002B26F5" w:rsidRPr="009A0B93" w:rsidRDefault="002B26F5" w:rsidP="002B26F5">
      <w:pPr>
        <w:jc w:val="right"/>
        <w:rPr>
          <w:sz w:val="24"/>
          <w:szCs w:val="24"/>
        </w:rPr>
      </w:pPr>
      <w:r w:rsidRPr="009A0B93">
        <w:rPr>
          <w:sz w:val="24"/>
          <w:szCs w:val="24"/>
        </w:rPr>
        <w:t>Администрации Комсомольского</w:t>
      </w:r>
    </w:p>
    <w:p w:rsidR="002B26F5" w:rsidRPr="009A0B93" w:rsidRDefault="002B26F5" w:rsidP="002B26F5">
      <w:pPr>
        <w:jc w:val="right"/>
        <w:rPr>
          <w:sz w:val="24"/>
          <w:szCs w:val="24"/>
        </w:rPr>
      </w:pPr>
      <w:r w:rsidRPr="009A0B93">
        <w:rPr>
          <w:sz w:val="24"/>
          <w:szCs w:val="24"/>
        </w:rPr>
        <w:t xml:space="preserve">                                                                                                           муниципального района                                                                                          </w:t>
      </w:r>
      <w:r w:rsidRPr="009A0B93">
        <w:rPr>
          <w:sz w:val="24"/>
          <w:szCs w:val="24"/>
          <w:u w:val="single"/>
        </w:rPr>
        <w:t>от10.10. 2023г.   №265</w:t>
      </w:r>
    </w:p>
    <w:p w:rsidR="002B26F5" w:rsidRPr="009A0B93" w:rsidRDefault="002B26F5" w:rsidP="002B26F5">
      <w:pPr>
        <w:jc w:val="right"/>
        <w:rPr>
          <w:sz w:val="24"/>
          <w:szCs w:val="24"/>
        </w:rPr>
      </w:pPr>
      <w:r w:rsidRPr="009A0B93">
        <w:rPr>
          <w:sz w:val="24"/>
          <w:szCs w:val="24"/>
        </w:rPr>
        <w:t>Приложение к постановлению</w:t>
      </w:r>
    </w:p>
    <w:p w:rsidR="002B26F5" w:rsidRPr="009A0B93" w:rsidRDefault="002B26F5" w:rsidP="002B26F5">
      <w:pPr>
        <w:jc w:val="right"/>
        <w:rPr>
          <w:sz w:val="24"/>
          <w:szCs w:val="24"/>
        </w:rPr>
      </w:pPr>
      <w:r w:rsidRPr="009A0B93">
        <w:rPr>
          <w:sz w:val="24"/>
          <w:szCs w:val="24"/>
        </w:rPr>
        <w:t xml:space="preserve"> Администрации Комсомольского </w:t>
      </w:r>
    </w:p>
    <w:p w:rsidR="002B26F5" w:rsidRPr="009A0B93" w:rsidRDefault="002B26F5" w:rsidP="002B26F5">
      <w:pPr>
        <w:jc w:val="right"/>
        <w:rPr>
          <w:sz w:val="24"/>
          <w:szCs w:val="24"/>
        </w:rPr>
      </w:pPr>
      <w:r w:rsidRPr="009A0B93">
        <w:rPr>
          <w:sz w:val="24"/>
          <w:szCs w:val="24"/>
        </w:rPr>
        <w:t>муниципального района</w:t>
      </w:r>
    </w:p>
    <w:p w:rsidR="002B26F5" w:rsidRPr="009A0B93" w:rsidRDefault="002B26F5" w:rsidP="002B26F5">
      <w:pPr>
        <w:jc w:val="right"/>
        <w:rPr>
          <w:sz w:val="24"/>
          <w:szCs w:val="24"/>
        </w:rPr>
      </w:pPr>
      <w:r w:rsidRPr="009A0B93">
        <w:rPr>
          <w:sz w:val="24"/>
          <w:szCs w:val="24"/>
        </w:rPr>
        <w:t>от 05.02.2016г.  № 38</w:t>
      </w:r>
    </w:p>
    <w:p w:rsidR="002B26F5" w:rsidRPr="009A0B93" w:rsidRDefault="002B26F5" w:rsidP="002B26F5">
      <w:pPr>
        <w:jc w:val="right"/>
        <w:rPr>
          <w:sz w:val="24"/>
          <w:szCs w:val="24"/>
        </w:rPr>
      </w:pPr>
    </w:p>
    <w:p w:rsidR="002B26F5" w:rsidRPr="009A0B93" w:rsidRDefault="002B26F5" w:rsidP="002B26F5">
      <w:pPr>
        <w:jc w:val="right"/>
        <w:rPr>
          <w:b/>
          <w:sz w:val="24"/>
          <w:szCs w:val="24"/>
        </w:rPr>
      </w:pPr>
    </w:p>
    <w:p w:rsidR="002B26F5" w:rsidRPr="009A0B93" w:rsidRDefault="002B26F5" w:rsidP="002B26F5">
      <w:pP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r w:rsidRPr="009A0B93">
        <w:rPr>
          <w:b/>
          <w:sz w:val="32"/>
          <w:szCs w:val="32"/>
        </w:rPr>
        <w:t>Муниципальная программа</w:t>
      </w:r>
    </w:p>
    <w:p w:rsidR="002B26F5" w:rsidRPr="009A0B93" w:rsidRDefault="002B26F5" w:rsidP="002B26F5">
      <w:pPr>
        <w:jc w:val="center"/>
        <w:rPr>
          <w:b/>
          <w:sz w:val="32"/>
          <w:szCs w:val="32"/>
        </w:rPr>
      </w:pPr>
      <w:r w:rsidRPr="009A0B93">
        <w:rPr>
          <w:b/>
          <w:sz w:val="32"/>
          <w:szCs w:val="32"/>
        </w:rPr>
        <w:t xml:space="preserve">«Обеспечение населения объектами инженерной инфраструктуры </w:t>
      </w:r>
    </w:p>
    <w:p w:rsidR="002B26F5" w:rsidRPr="009A0B93" w:rsidRDefault="002B26F5" w:rsidP="002B26F5">
      <w:pPr>
        <w:jc w:val="center"/>
        <w:rPr>
          <w:b/>
          <w:sz w:val="32"/>
          <w:szCs w:val="32"/>
        </w:rPr>
      </w:pPr>
      <w:r w:rsidRPr="009A0B93">
        <w:rPr>
          <w:b/>
          <w:sz w:val="32"/>
          <w:szCs w:val="32"/>
        </w:rPr>
        <w:t xml:space="preserve">и услугами жилищно-коммунального хозяйства  </w:t>
      </w:r>
    </w:p>
    <w:p w:rsidR="002B26F5" w:rsidRPr="009A0B93" w:rsidRDefault="002B26F5" w:rsidP="002B26F5">
      <w:pPr>
        <w:jc w:val="center"/>
        <w:rPr>
          <w:b/>
          <w:sz w:val="32"/>
          <w:szCs w:val="32"/>
        </w:rPr>
      </w:pPr>
      <w:r w:rsidRPr="009A0B93">
        <w:rPr>
          <w:b/>
          <w:sz w:val="32"/>
          <w:szCs w:val="32"/>
        </w:rPr>
        <w:t>Комсомольского городского поселения»</w:t>
      </w: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rPr>
          <w:b/>
          <w:sz w:val="24"/>
          <w:szCs w:val="24"/>
        </w:rPr>
      </w:pPr>
    </w:p>
    <w:p w:rsidR="002B26F5" w:rsidRPr="009A0B93" w:rsidRDefault="002B26F5" w:rsidP="002B26F5">
      <w:pPr>
        <w:jc w:val="center"/>
        <w:rPr>
          <w:b/>
          <w:sz w:val="28"/>
          <w:szCs w:val="28"/>
        </w:rPr>
      </w:pPr>
    </w:p>
    <w:p w:rsidR="002B26F5" w:rsidRPr="009A0B93" w:rsidRDefault="002B26F5" w:rsidP="002B26F5">
      <w:pPr>
        <w:jc w:val="center"/>
        <w:rPr>
          <w:b/>
          <w:sz w:val="28"/>
          <w:szCs w:val="28"/>
        </w:rPr>
      </w:pPr>
      <w:r w:rsidRPr="009A0B93">
        <w:rPr>
          <w:b/>
          <w:sz w:val="28"/>
          <w:szCs w:val="28"/>
        </w:rPr>
        <w:t>Муниципальная программа</w:t>
      </w:r>
    </w:p>
    <w:p w:rsidR="002B26F5" w:rsidRPr="009A0B93" w:rsidRDefault="002B26F5" w:rsidP="002B26F5">
      <w:pPr>
        <w:jc w:val="center"/>
        <w:rPr>
          <w:b/>
          <w:sz w:val="26"/>
          <w:szCs w:val="26"/>
        </w:rPr>
      </w:pPr>
      <w:r w:rsidRPr="009A0B93">
        <w:rPr>
          <w:b/>
          <w:sz w:val="26"/>
          <w:szCs w:val="26"/>
        </w:rPr>
        <w:t xml:space="preserve">«Обеспечение населения объектами инженерной инфраструктуры и услугами </w:t>
      </w:r>
    </w:p>
    <w:p w:rsidR="002B26F5" w:rsidRPr="009A0B93" w:rsidRDefault="002B26F5" w:rsidP="002B26F5">
      <w:pPr>
        <w:jc w:val="center"/>
        <w:rPr>
          <w:b/>
          <w:sz w:val="26"/>
          <w:szCs w:val="26"/>
        </w:rPr>
      </w:pPr>
      <w:r w:rsidRPr="009A0B93">
        <w:rPr>
          <w:b/>
          <w:sz w:val="26"/>
          <w:szCs w:val="26"/>
        </w:rPr>
        <w:t>жилищно-коммунального хозяйства Комсомольского городского поселения»</w:t>
      </w:r>
    </w:p>
    <w:p w:rsidR="002B26F5" w:rsidRPr="009A0B93" w:rsidRDefault="002B26F5" w:rsidP="002B26F5">
      <w:pPr>
        <w:jc w:val="center"/>
        <w:rPr>
          <w:b/>
          <w:sz w:val="24"/>
          <w:szCs w:val="24"/>
        </w:rPr>
      </w:pPr>
    </w:p>
    <w:p w:rsidR="002B26F5" w:rsidRPr="009A0B93" w:rsidRDefault="002B26F5" w:rsidP="00EB5B28">
      <w:pPr>
        <w:pStyle w:val="af1"/>
        <w:numPr>
          <w:ilvl w:val="0"/>
          <w:numId w:val="29"/>
        </w:numPr>
        <w:ind w:left="851"/>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муниципальной программы</w:t>
      </w:r>
    </w:p>
    <w:p w:rsidR="002B26F5" w:rsidRPr="009A0B93" w:rsidRDefault="002B26F5" w:rsidP="002B26F5">
      <w:pPr>
        <w:pStyle w:val="af1"/>
        <w:ind w:left="0"/>
        <w:jc w:val="center"/>
        <w:rPr>
          <w:rFonts w:ascii="Times New Roman" w:hAnsi="Times New Roman" w:cs="Times New Roman"/>
          <w:b/>
          <w:sz w:val="24"/>
          <w:szCs w:val="24"/>
        </w:rPr>
      </w:pPr>
      <w:r w:rsidRPr="009A0B93">
        <w:rPr>
          <w:rFonts w:ascii="Times New Roman" w:hAnsi="Times New Roman" w:cs="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8"/>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946"/>
      </w:tblGrid>
      <w:tr w:rsidR="002B26F5" w:rsidRPr="009A0B93" w:rsidTr="00480A85">
        <w:tc>
          <w:tcPr>
            <w:tcW w:w="3402"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Наименование Программы</w:t>
            </w:r>
          </w:p>
        </w:tc>
        <w:tc>
          <w:tcPr>
            <w:tcW w:w="6946" w:type="dxa"/>
          </w:tcPr>
          <w:p w:rsidR="002B26F5" w:rsidRPr="009A0B93" w:rsidRDefault="002B26F5" w:rsidP="00480A85">
            <w:pPr>
              <w:rPr>
                <w:b/>
              </w:rPr>
            </w:pPr>
            <w:r w:rsidRPr="009A0B93">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tc>
      </w:tr>
      <w:tr w:rsidR="002B26F5" w:rsidRPr="009A0B93" w:rsidTr="00480A85">
        <w:trPr>
          <w:trHeight w:val="325"/>
        </w:trPr>
        <w:tc>
          <w:tcPr>
            <w:tcW w:w="3402"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Срок реализации программы</w:t>
            </w:r>
          </w:p>
        </w:tc>
        <w:tc>
          <w:tcPr>
            <w:tcW w:w="6946"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2023-2025 годы</w:t>
            </w:r>
          </w:p>
        </w:tc>
      </w:tr>
      <w:tr w:rsidR="002B26F5" w:rsidRPr="009A0B93" w:rsidTr="00480A85">
        <w:trPr>
          <w:trHeight w:val="2513"/>
        </w:trPr>
        <w:tc>
          <w:tcPr>
            <w:tcW w:w="3402"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lastRenderedPageBreak/>
              <w:t>Перечень подпрограмм</w:t>
            </w:r>
          </w:p>
        </w:tc>
        <w:tc>
          <w:tcPr>
            <w:tcW w:w="6946" w:type="dxa"/>
          </w:tcPr>
          <w:p w:rsidR="002B26F5" w:rsidRPr="009A0B93" w:rsidRDefault="002B26F5" w:rsidP="00480A85">
            <w:pPr>
              <w:pStyle w:val="af1"/>
              <w:spacing w:after="0" w:line="0" w:lineRule="atLeast"/>
              <w:ind w:left="0"/>
              <w:rPr>
                <w:rFonts w:ascii="Times New Roman" w:hAnsi="Times New Roman" w:cs="Times New Roman"/>
              </w:rPr>
            </w:pPr>
            <w:r w:rsidRPr="009A0B93">
              <w:rPr>
                <w:rFonts w:ascii="Times New Roman" w:hAnsi="Times New Roman" w:cs="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480A85">
            <w:pPr>
              <w:spacing w:line="0" w:lineRule="atLeast"/>
            </w:pPr>
            <w:r w:rsidRPr="009A0B93">
              <w:t>2. Создание условий для обеспечения населения Комсомольского городского поселения услугами бытового обслуживания.</w:t>
            </w:r>
          </w:p>
          <w:p w:rsidR="002B26F5" w:rsidRPr="009A0B93" w:rsidRDefault="002B26F5" w:rsidP="00480A85">
            <w:pPr>
              <w:spacing w:line="0" w:lineRule="atLeast"/>
              <w:rPr>
                <w:sz w:val="24"/>
                <w:szCs w:val="24"/>
              </w:rPr>
            </w:pPr>
            <w:r w:rsidRPr="009A0B93">
              <w:t>3.</w:t>
            </w:r>
            <w:r w:rsidRPr="009A0B93">
              <w:rPr>
                <w:sz w:val="24"/>
                <w:szCs w:val="24"/>
              </w:rPr>
              <w:t xml:space="preserve"> 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p w:rsidR="002B26F5" w:rsidRPr="009A0B93" w:rsidRDefault="002B26F5" w:rsidP="00480A85">
            <w:pPr>
              <w:spacing w:line="0" w:lineRule="atLeast"/>
            </w:pPr>
          </w:p>
        </w:tc>
      </w:tr>
      <w:tr w:rsidR="002B26F5" w:rsidRPr="009A0B93" w:rsidTr="00480A85">
        <w:trPr>
          <w:trHeight w:val="310"/>
        </w:trPr>
        <w:tc>
          <w:tcPr>
            <w:tcW w:w="3402"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Администратор программы</w:t>
            </w:r>
          </w:p>
        </w:tc>
        <w:tc>
          <w:tcPr>
            <w:tcW w:w="6946"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Администрация Комсомольского муниципального района</w:t>
            </w:r>
          </w:p>
        </w:tc>
      </w:tr>
      <w:tr w:rsidR="002B26F5" w:rsidRPr="009A0B93" w:rsidTr="00480A85">
        <w:trPr>
          <w:trHeight w:val="415"/>
        </w:trPr>
        <w:tc>
          <w:tcPr>
            <w:tcW w:w="3402"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 xml:space="preserve">Ответственные исполнители </w:t>
            </w:r>
          </w:p>
        </w:tc>
        <w:tc>
          <w:tcPr>
            <w:tcW w:w="6946"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Администрация Комсомольского муниципального района</w:t>
            </w:r>
          </w:p>
        </w:tc>
      </w:tr>
      <w:tr w:rsidR="002B26F5" w:rsidRPr="009A0B93" w:rsidTr="00480A85">
        <w:trPr>
          <w:trHeight w:val="407"/>
        </w:trPr>
        <w:tc>
          <w:tcPr>
            <w:tcW w:w="3402"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Исполнители программы</w:t>
            </w:r>
          </w:p>
        </w:tc>
        <w:tc>
          <w:tcPr>
            <w:tcW w:w="6946"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Администрация Комсомольского муниципального района</w:t>
            </w:r>
          </w:p>
        </w:tc>
      </w:tr>
      <w:tr w:rsidR="002B26F5" w:rsidRPr="009A0B93" w:rsidTr="00480A85">
        <w:trPr>
          <w:trHeight w:val="527"/>
        </w:trPr>
        <w:tc>
          <w:tcPr>
            <w:tcW w:w="3402" w:type="dxa"/>
            <w:vAlign w:val="center"/>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 xml:space="preserve">Цель (цели) программы </w:t>
            </w:r>
          </w:p>
        </w:tc>
        <w:tc>
          <w:tcPr>
            <w:tcW w:w="6946" w:type="dxa"/>
          </w:tcPr>
          <w:p w:rsidR="002B26F5" w:rsidRPr="009A0B93" w:rsidRDefault="002B26F5" w:rsidP="00480A85">
            <w:pPr>
              <w:pStyle w:val="ConsPlusNormal"/>
              <w:spacing w:line="0" w:lineRule="atLeast"/>
              <w:jc w:val="both"/>
              <w:rPr>
                <w:rFonts w:ascii="Times New Roman" w:hAnsi="Times New Roman" w:cs="Times New Roman"/>
                <w:sz w:val="24"/>
                <w:szCs w:val="24"/>
              </w:rPr>
            </w:pPr>
            <w:r w:rsidRPr="009A0B93">
              <w:rPr>
                <w:rFonts w:ascii="Times New Roman" w:hAnsi="Times New Roman" w:cs="Times New Roman"/>
                <w:sz w:val="24"/>
                <w:szCs w:val="24"/>
              </w:rPr>
              <w:t>1. Обеспечение снижения уровня износа объектов коммунальной инфраструктуры.</w:t>
            </w:r>
          </w:p>
          <w:p w:rsidR="002B26F5" w:rsidRPr="009A0B93" w:rsidRDefault="002B26F5" w:rsidP="00480A85">
            <w:pPr>
              <w:pStyle w:val="ConsPlusNormal"/>
              <w:spacing w:line="0" w:lineRule="atLeast"/>
              <w:jc w:val="both"/>
              <w:rPr>
                <w:rFonts w:ascii="Times New Roman" w:hAnsi="Times New Roman" w:cs="Times New Roman"/>
                <w:sz w:val="24"/>
                <w:szCs w:val="24"/>
              </w:rPr>
            </w:pPr>
            <w:r w:rsidRPr="009A0B93">
              <w:rPr>
                <w:rFonts w:ascii="Times New Roman" w:hAnsi="Times New Roman" w:cs="Times New Roman"/>
                <w:sz w:val="24"/>
                <w:szCs w:val="24"/>
              </w:rPr>
              <w:t>2. Повышение качества предоставления коммунальных услуг.</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3. Создание условий для комфортного проживания  граждан в  Комсомольском городском поселении</w:t>
            </w:r>
          </w:p>
        </w:tc>
      </w:tr>
      <w:tr w:rsidR="002B26F5" w:rsidRPr="009A0B93" w:rsidTr="00480A85">
        <w:trPr>
          <w:trHeight w:val="4483"/>
        </w:trPr>
        <w:tc>
          <w:tcPr>
            <w:tcW w:w="3402"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Целевые  индикаторы (показатели) программы</w:t>
            </w:r>
          </w:p>
        </w:tc>
        <w:tc>
          <w:tcPr>
            <w:tcW w:w="6946" w:type="dxa"/>
          </w:tcPr>
          <w:p w:rsidR="002B26F5" w:rsidRPr="009A0B93" w:rsidRDefault="002B26F5" w:rsidP="00EB5B28">
            <w:pPr>
              <w:pStyle w:val="af1"/>
              <w:numPr>
                <w:ilvl w:val="0"/>
                <w:numId w:val="35"/>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Количество муниципальных жилых помещений</w:t>
            </w:r>
          </w:p>
          <w:p w:rsidR="002B26F5" w:rsidRPr="009A0B93" w:rsidRDefault="002B26F5" w:rsidP="00EB5B28">
            <w:pPr>
              <w:pStyle w:val="af1"/>
              <w:numPr>
                <w:ilvl w:val="0"/>
                <w:numId w:val="35"/>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Доля муниципальных жилых помещений, требующих ремонта</w:t>
            </w:r>
          </w:p>
          <w:p w:rsidR="002B26F5" w:rsidRPr="009A0B93" w:rsidRDefault="002B26F5" w:rsidP="00EB5B28">
            <w:pPr>
              <w:pStyle w:val="af1"/>
              <w:numPr>
                <w:ilvl w:val="0"/>
                <w:numId w:val="36"/>
              </w:numPr>
              <w:tabs>
                <w:tab w:val="left" w:pos="504"/>
              </w:tabs>
              <w:spacing w:after="0" w:line="0" w:lineRule="atLeast"/>
              <w:ind w:left="0"/>
              <w:contextualSpacing/>
              <w:rPr>
                <w:rFonts w:ascii="Times New Roman" w:hAnsi="Times New Roman" w:cs="Times New Roman"/>
              </w:rPr>
            </w:pPr>
            <w:r w:rsidRPr="009A0B93">
              <w:rPr>
                <w:rFonts w:ascii="Times New Roman" w:hAnsi="Times New Roman" w:cs="Times New Roman"/>
              </w:rPr>
              <w:t>3.      Взносы на капитальный ремонт за муниципальные квартиры</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 xml:space="preserve">Предоставление банных услуг по помывке граждан в целях социального обеспечения населения Комсомольского городского поселения </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sz w:val="24"/>
                <w:szCs w:val="24"/>
              </w:rPr>
              <w:t>Ремонт, содержание и техническое обслуживание объектов коммунального хозяйства муниципального имущества</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sz w:val="24"/>
                <w:szCs w:val="24"/>
              </w:rPr>
              <w:t>Обеспечение снижения уровня износа объектов коммунальной инфраструктуры.</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sz w:val="24"/>
                <w:szCs w:val="24"/>
              </w:rPr>
              <w:t>Повышение качества предоставления коммунальных услуг.</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 xml:space="preserve">Разработка ПСД, сметной документации и их экспертиза на строительство и капитальный ремонтартезианских скважин, расположенных на территории Комсомольского городского поселения </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Строительство, капитальный ремонт, текущий ремонт артезианских скважин, расположенных на территории ГП</w:t>
            </w:r>
          </w:p>
          <w:p w:rsidR="002B26F5" w:rsidRPr="009A0B93" w:rsidRDefault="002B26F5" w:rsidP="00EB5B28">
            <w:pPr>
              <w:pStyle w:val="af1"/>
              <w:numPr>
                <w:ilvl w:val="0"/>
                <w:numId w:val="36"/>
              </w:numPr>
              <w:tabs>
                <w:tab w:val="left" w:pos="504"/>
              </w:tabs>
              <w:spacing w:after="0" w:line="0" w:lineRule="atLeast"/>
              <w:ind w:left="0" w:firstLine="0"/>
              <w:contextualSpacing/>
              <w:rPr>
                <w:rFonts w:ascii="Times New Roman" w:hAnsi="Times New Roman" w:cs="Times New Roman"/>
              </w:rPr>
            </w:pPr>
            <w:r w:rsidRPr="009A0B93">
              <w:rPr>
                <w:rFonts w:ascii="Times New Roman" w:hAnsi="Times New Roman" w:cs="Times New Roman"/>
              </w:rPr>
              <w:t xml:space="preserve">Прочие мероприятия в области коммунального хозяйства </w:t>
            </w:r>
          </w:p>
          <w:p w:rsidR="002B26F5" w:rsidRPr="009A0B93" w:rsidRDefault="002B26F5" w:rsidP="00480A85">
            <w:pPr>
              <w:tabs>
                <w:tab w:val="left" w:pos="504"/>
              </w:tabs>
              <w:spacing w:line="0" w:lineRule="atLeast"/>
            </w:pPr>
          </w:p>
          <w:p w:rsidR="002B26F5" w:rsidRPr="009A0B93" w:rsidRDefault="002B26F5" w:rsidP="00480A85">
            <w:pPr>
              <w:tabs>
                <w:tab w:val="left" w:pos="504"/>
              </w:tabs>
              <w:spacing w:line="0" w:lineRule="atLeast"/>
            </w:pPr>
          </w:p>
        </w:tc>
      </w:tr>
      <w:tr w:rsidR="002B26F5" w:rsidRPr="009A0B93" w:rsidTr="00480A85">
        <w:tc>
          <w:tcPr>
            <w:tcW w:w="3402"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Объемы ресурсного  обеспечения программы</w:t>
            </w:r>
          </w:p>
        </w:tc>
        <w:tc>
          <w:tcPr>
            <w:tcW w:w="6946"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 xml:space="preserve">Объем бюджетных ассигнований – </w:t>
            </w:r>
            <w:r w:rsidRPr="009A0B93">
              <w:rPr>
                <w:rFonts w:ascii="Times New Roman" w:hAnsi="Times New Roman" w:cs="Times New Roman"/>
                <w:b/>
              </w:rPr>
              <w:t>25 932 450,02</w:t>
            </w:r>
            <w:r w:rsidRPr="009A0B93">
              <w:rPr>
                <w:rFonts w:ascii="Times New Roman" w:hAnsi="Times New Roman" w:cs="Times New Roman"/>
              </w:rPr>
              <w:t xml:space="preserve">рублей,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в том числе:</w:t>
            </w:r>
          </w:p>
          <w:p w:rsidR="002B26F5" w:rsidRPr="009A0B93" w:rsidRDefault="002B26F5" w:rsidP="00480A85">
            <w:pPr>
              <w:pStyle w:val="af1"/>
              <w:spacing w:after="0" w:line="240" w:lineRule="auto"/>
              <w:ind w:left="0"/>
              <w:rPr>
                <w:rFonts w:ascii="Times New Roman" w:hAnsi="Times New Roman" w:cs="Times New Roman"/>
                <w:color w:val="FF0000"/>
              </w:rPr>
            </w:pPr>
            <w:bookmarkStart w:id="16" w:name="OLE_LINK24"/>
            <w:bookmarkStart w:id="17" w:name="OLE_LINK25"/>
            <w:r w:rsidRPr="009A0B93">
              <w:rPr>
                <w:rFonts w:ascii="Times New Roman" w:hAnsi="Times New Roman" w:cs="Times New Roman"/>
              </w:rPr>
              <w:t>2023 год -    13 932 450,02*рублей</w:t>
            </w:r>
            <w:bookmarkEnd w:id="16"/>
            <w:bookmarkEnd w:id="17"/>
            <w:r w:rsidRPr="009A0B93">
              <w:rPr>
                <w:rFonts w:ascii="Times New Roman" w:hAnsi="Times New Roman" w:cs="Times New Roman"/>
              </w:rPr>
              <w:t>,</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2024год – 6 000 000,00 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 xml:space="preserve">2025 год – 6 000 000,00 рублей, </w:t>
            </w:r>
          </w:p>
          <w:p w:rsidR="002B26F5" w:rsidRPr="009A0B93" w:rsidRDefault="002B26F5" w:rsidP="00480A85">
            <w:pPr>
              <w:pStyle w:val="af1"/>
              <w:spacing w:after="0" w:line="240" w:lineRule="auto"/>
              <w:ind w:left="0"/>
              <w:rPr>
                <w:rFonts w:ascii="Times New Roman" w:hAnsi="Times New Roman" w:cs="Times New Roman"/>
              </w:rPr>
            </w:pPr>
          </w:p>
          <w:p w:rsidR="002B26F5" w:rsidRPr="009A0B93" w:rsidRDefault="002B26F5" w:rsidP="00480A85">
            <w:pPr>
              <w:pStyle w:val="af1"/>
              <w:spacing w:after="0" w:line="240" w:lineRule="auto"/>
              <w:ind w:left="0"/>
              <w:rPr>
                <w:rFonts w:ascii="Times New Roman" w:hAnsi="Times New Roman" w:cs="Times New Roman"/>
              </w:rPr>
            </w:pP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 xml:space="preserve">в том числебюджет Комсомольского городского поселения –   </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b/>
              </w:rPr>
              <w:t>25 932 450,02</w:t>
            </w:r>
            <w:r w:rsidRPr="009A0B93">
              <w:rPr>
                <w:rFonts w:ascii="Times New Roman" w:hAnsi="Times New Roman" w:cs="Times New Roman"/>
              </w:rPr>
              <w:t>рублей, в том числе:</w:t>
            </w:r>
          </w:p>
          <w:p w:rsidR="002B26F5" w:rsidRPr="009A0B93" w:rsidRDefault="002B26F5" w:rsidP="00480A85">
            <w:pPr>
              <w:pStyle w:val="af1"/>
              <w:spacing w:after="0" w:line="240" w:lineRule="auto"/>
              <w:ind w:left="0"/>
              <w:rPr>
                <w:rFonts w:ascii="Times New Roman" w:hAnsi="Times New Roman" w:cs="Times New Roman"/>
                <w:color w:val="FF0000"/>
              </w:rPr>
            </w:pPr>
            <w:r w:rsidRPr="009A0B93">
              <w:rPr>
                <w:rFonts w:ascii="Times New Roman" w:hAnsi="Times New Roman" w:cs="Times New Roman"/>
              </w:rPr>
              <w:t>2023 год -    13 932 450,02* 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2024год –    6 000 000,00 рублей,</w:t>
            </w:r>
          </w:p>
          <w:p w:rsidR="002B26F5" w:rsidRPr="009A0B93" w:rsidRDefault="002B26F5" w:rsidP="00480A85">
            <w:r w:rsidRPr="009A0B93">
              <w:t>2025 год –   6 000 000,00 рублей,</w:t>
            </w:r>
          </w:p>
          <w:p w:rsidR="002B26F5" w:rsidRPr="009A0B93" w:rsidRDefault="002B26F5" w:rsidP="00480A85">
            <w:r w:rsidRPr="009A0B93">
              <w:t xml:space="preserve">в том числебюджет Ивановской области– </w:t>
            </w:r>
            <w:r w:rsidRPr="009A0B93">
              <w:rPr>
                <w:b/>
              </w:rPr>
              <w:t>5 685 430,35*</w:t>
            </w:r>
            <w:r w:rsidRPr="009A0B93">
              <w:t xml:space="preserve">рублей, </w:t>
            </w:r>
          </w:p>
          <w:p w:rsidR="002B26F5" w:rsidRPr="009A0B93" w:rsidRDefault="002B26F5" w:rsidP="00480A85">
            <w:pPr>
              <w:pStyle w:val="af1"/>
              <w:spacing w:after="0" w:line="240" w:lineRule="auto"/>
              <w:ind w:left="0"/>
              <w:rPr>
                <w:rFonts w:ascii="Times New Roman" w:hAnsi="Times New Roman" w:cs="Times New Roman"/>
                <w:color w:val="FF0000"/>
              </w:rPr>
            </w:pPr>
            <w:r w:rsidRPr="009A0B93">
              <w:rPr>
                <w:rFonts w:ascii="Times New Roman" w:hAnsi="Times New Roman" w:cs="Times New Roman"/>
              </w:rPr>
              <w:t>2023 год -  5 685 430,35*рублей,</w:t>
            </w:r>
          </w:p>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2024 год –    0,00 рублей,</w:t>
            </w:r>
          </w:p>
          <w:p w:rsidR="002B26F5" w:rsidRPr="009A0B93" w:rsidRDefault="002B26F5" w:rsidP="00480A85">
            <w:r w:rsidRPr="009A0B93">
              <w:t>2025 год –   0,00 рублей</w:t>
            </w:r>
          </w:p>
        </w:tc>
      </w:tr>
      <w:tr w:rsidR="002B26F5" w:rsidRPr="009A0B93" w:rsidTr="00480A85">
        <w:trPr>
          <w:trHeight w:val="573"/>
        </w:trPr>
        <w:tc>
          <w:tcPr>
            <w:tcW w:w="3402" w:type="dxa"/>
            <w:vAlign w:val="center"/>
          </w:tcPr>
          <w:p w:rsidR="002B26F5" w:rsidRPr="009A0B93" w:rsidRDefault="002B26F5" w:rsidP="00480A85">
            <w:pPr>
              <w:pStyle w:val="af1"/>
              <w:spacing w:after="0" w:line="0" w:lineRule="atLeast"/>
              <w:ind w:left="0"/>
              <w:rPr>
                <w:rFonts w:ascii="Times New Roman" w:hAnsi="Times New Roman" w:cs="Times New Roman"/>
              </w:rPr>
            </w:pPr>
            <w:r w:rsidRPr="009A0B93">
              <w:rPr>
                <w:rFonts w:ascii="Times New Roman" w:hAnsi="Times New Roman" w:cs="Times New Roman"/>
              </w:rPr>
              <w:t>Ожидаемые  результаты  реализации программы</w:t>
            </w:r>
          </w:p>
        </w:tc>
        <w:tc>
          <w:tcPr>
            <w:tcW w:w="6946" w:type="dxa"/>
            <w:vAlign w:val="center"/>
          </w:tcPr>
          <w:p w:rsidR="002B26F5" w:rsidRPr="009A0B93" w:rsidRDefault="002B26F5" w:rsidP="00480A85">
            <w:pPr>
              <w:pStyle w:val="ConsPlusNormal"/>
              <w:spacing w:line="0" w:lineRule="atLeast"/>
              <w:jc w:val="both"/>
              <w:rPr>
                <w:rFonts w:ascii="Times New Roman" w:hAnsi="Times New Roman" w:cs="Times New Roman"/>
                <w:sz w:val="24"/>
                <w:szCs w:val="24"/>
              </w:rPr>
            </w:pPr>
            <w:r w:rsidRPr="009A0B93">
              <w:rPr>
                <w:rFonts w:ascii="Times New Roman" w:hAnsi="Times New Roman" w:cs="Times New Roman"/>
                <w:sz w:val="24"/>
                <w:szCs w:val="24"/>
              </w:rPr>
              <w:t>К 2025 году:</w:t>
            </w:r>
          </w:p>
          <w:p w:rsidR="002B26F5" w:rsidRPr="009A0B93" w:rsidRDefault="002B26F5" w:rsidP="00480A85">
            <w:pPr>
              <w:pStyle w:val="ConsPlusNormal"/>
              <w:spacing w:line="0" w:lineRule="atLeast"/>
              <w:jc w:val="both"/>
              <w:rPr>
                <w:rFonts w:ascii="Times New Roman" w:hAnsi="Times New Roman" w:cs="Times New Roman"/>
                <w:sz w:val="24"/>
                <w:szCs w:val="24"/>
              </w:rPr>
            </w:pPr>
            <w:r w:rsidRPr="009A0B93">
              <w:rPr>
                <w:rFonts w:ascii="Times New Roman" w:hAnsi="Times New Roman" w:cs="Times New Roman"/>
                <w:sz w:val="24"/>
                <w:szCs w:val="24"/>
              </w:rPr>
              <w:t>- сократить уровень износа коммунальной инфраструктуры;</w:t>
            </w:r>
          </w:p>
          <w:p w:rsidR="002B26F5" w:rsidRPr="009A0B93" w:rsidRDefault="002B26F5" w:rsidP="00480A85">
            <w:pPr>
              <w:pStyle w:val="af1"/>
              <w:spacing w:after="0" w:line="0" w:lineRule="atLeast"/>
              <w:ind w:left="0"/>
              <w:rPr>
                <w:rFonts w:ascii="Times New Roman" w:hAnsi="Times New Roman" w:cs="Times New Roman"/>
                <w:sz w:val="24"/>
                <w:szCs w:val="24"/>
              </w:rPr>
            </w:pPr>
            <w:r w:rsidRPr="009A0B93">
              <w:rPr>
                <w:rFonts w:ascii="Times New Roman" w:hAnsi="Times New Roman" w:cs="Times New Roman"/>
                <w:sz w:val="24"/>
                <w:szCs w:val="24"/>
              </w:rPr>
              <w:lastRenderedPageBreak/>
              <w:t>- повысить качество и надежность предоставления жилищно-коммунальных услуг</w:t>
            </w:r>
          </w:p>
          <w:p w:rsidR="002B26F5" w:rsidRPr="009A0B93" w:rsidRDefault="002B26F5" w:rsidP="00480A85">
            <w:pPr>
              <w:pStyle w:val="af1"/>
              <w:spacing w:after="0" w:line="0" w:lineRule="atLeast"/>
              <w:ind w:left="0"/>
              <w:rPr>
                <w:rFonts w:ascii="Times New Roman" w:hAnsi="Times New Roman" w:cs="Times New Roman"/>
              </w:rPr>
            </w:pPr>
            <w:r w:rsidRPr="009A0B93">
              <w:rPr>
                <w:rFonts w:ascii="Times New Roman" w:hAnsi="Times New Roman" w:cs="Times New Roman"/>
                <w:sz w:val="24"/>
                <w:szCs w:val="24"/>
              </w:rPr>
              <w:t>- создание условий для комфортного проживания  граждан в  Комсомольском городском поселении</w:t>
            </w:r>
          </w:p>
        </w:tc>
      </w:tr>
    </w:tbl>
    <w:p w:rsidR="002B26F5" w:rsidRPr="009A0B93" w:rsidRDefault="002B26F5" w:rsidP="002B26F5">
      <w:pPr>
        <w:pStyle w:val="af1"/>
        <w:ind w:left="0"/>
        <w:jc w:val="center"/>
        <w:rPr>
          <w:rFonts w:ascii="Times New Roman" w:hAnsi="Times New Roman" w:cs="Times New Roman"/>
          <w:b/>
          <w:sz w:val="20"/>
          <w:szCs w:val="20"/>
        </w:rPr>
      </w:pPr>
    </w:p>
    <w:p w:rsidR="002B26F5" w:rsidRPr="009A0B93" w:rsidRDefault="002B26F5" w:rsidP="002B26F5">
      <w:pPr>
        <w:ind w:left="34"/>
        <w:rPr>
          <w:sz w:val="24"/>
          <w:szCs w:val="24"/>
        </w:rPr>
      </w:pPr>
      <w:r w:rsidRPr="009A0B93">
        <w:rPr>
          <w:sz w:val="24"/>
          <w:szCs w:val="24"/>
        </w:rPr>
        <w:t xml:space="preserve">*-объемы финансирования будут уточняться в период действия подпрограммы         </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spacing w:line="0" w:lineRule="atLeast"/>
        <w:jc w:val="center"/>
        <w:rPr>
          <w:b/>
          <w:sz w:val="24"/>
          <w:szCs w:val="24"/>
        </w:rPr>
      </w:pPr>
      <w:r w:rsidRPr="009A0B93">
        <w:rPr>
          <w:b/>
          <w:sz w:val="24"/>
          <w:szCs w:val="24"/>
        </w:rPr>
        <w:t xml:space="preserve">2.Анализ текущей ситуации </w:t>
      </w:r>
    </w:p>
    <w:p w:rsidR="002B26F5" w:rsidRPr="009A0B93" w:rsidRDefault="002B26F5" w:rsidP="002B26F5">
      <w:pPr>
        <w:spacing w:line="0" w:lineRule="atLeast"/>
        <w:jc w:val="center"/>
        <w:rPr>
          <w:b/>
          <w:sz w:val="24"/>
          <w:szCs w:val="24"/>
        </w:rPr>
      </w:pPr>
      <w:r w:rsidRPr="009A0B93">
        <w:rPr>
          <w:b/>
          <w:sz w:val="24"/>
          <w:szCs w:val="24"/>
        </w:rPr>
        <w:t>в сфере реализации муниципальной программы</w:t>
      </w:r>
    </w:p>
    <w:p w:rsidR="002B26F5" w:rsidRPr="009A0B93" w:rsidRDefault="002B26F5" w:rsidP="002B26F5">
      <w:pPr>
        <w:spacing w:line="0" w:lineRule="atLeast"/>
        <w:jc w:val="center"/>
        <w:rPr>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2.1. 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2B26F5">
      <w:pPr>
        <w:pStyle w:val="af1"/>
        <w:spacing w:after="0" w:line="0" w:lineRule="atLeast"/>
        <w:ind w:left="0"/>
        <w:rPr>
          <w:rFonts w:ascii="Times New Roman" w:hAnsi="Times New Roman" w:cs="Times New Roman"/>
          <w:b/>
          <w:sz w:val="16"/>
          <w:szCs w:val="16"/>
        </w:rPr>
      </w:pPr>
    </w:p>
    <w:p w:rsidR="002B26F5" w:rsidRPr="009A0B93" w:rsidRDefault="002B26F5" w:rsidP="002B26F5">
      <w:pPr>
        <w:pStyle w:val="af1"/>
        <w:tabs>
          <w:tab w:val="left" w:pos="-142"/>
        </w:tabs>
        <w:spacing w:after="0" w:line="0" w:lineRule="atLeast"/>
        <w:ind w:left="0" w:hanging="142"/>
        <w:jc w:val="both"/>
        <w:rPr>
          <w:rFonts w:ascii="Times New Roman" w:hAnsi="Times New Roman" w:cs="Times New Roman"/>
          <w:sz w:val="24"/>
          <w:szCs w:val="24"/>
        </w:rPr>
      </w:pPr>
      <w:r w:rsidRPr="009A0B93">
        <w:rPr>
          <w:rFonts w:ascii="Times New Roman" w:hAnsi="Times New Roman" w:cs="Times New Roman"/>
          <w:sz w:val="24"/>
          <w:szCs w:val="24"/>
        </w:rPr>
        <w:tab/>
      </w:r>
      <w:r w:rsidRPr="009A0B93">
        <w:rPr>
          <w:rFonts w:ascii="Times New Roman" w:hAnsi="Times New Roman" w:cs="Times New Roman"/>
          <w:sz w:val="24"/>
          <w:szCs w:val="24"/>
        </w:rPr>
        <w:tab/>
        <w:t>Муниципальный жилищный фонд Комсомольского городского поселения по состоянию на 01.01.2022 года состоит из 130 жилых помещений. Значительная   часть жилых помещений находится в многоквартирных домах, также помещения в коммунальных квартирах.</w:t>
      </w:r>
    </w:p>
    <w:p w:rsidR="002B26F5" w:rsidRPr="009A0B93" w:rsidRDefault="002B26F5" w:rsidP="002B26F5">
      <w:pPr>
        <w:pStyle w:val="af1"/>
        <w:tabs>
          <w:tab w:val="left" w:pos="-142"/>
        </w:tabs>
        <w:spacing w:after="0" w:line="240" w:lineRule="auto"/>
        <w:ind w:left="0" w:right="1" w:hanging="142"/>
        <w:jc w:val="both"/>
        <w:rPr>
          <w:rFonts w:ascii="Times New Roman" w:hAnsi="Times New Roman" w:cs="Times New Roman"/>
          <w:sz w:val="24"/>
          <w:szCs w:val="24"/>
        </w:rPr>
      </w:pPr>
      <w:r w:rsidRPr="009A0B93">
        <w:rPr>
          <w:rFonts w:ascii="Times New Roman" w:hAnsi="Times New Roman" w:cs="Times New Roman"/>
          <w:sz w:val="24"/>
          <w:szCs w:val="24"/>
        </w:rPr>
        <w:tab/>
      </w:r>
      <w:r w:rsidRPr="009A0B93">
        <w:rPr>
          <w:rFonts w:ascii="Times New Roman" w:hAnsi="Times New Roman" w:cs="Times New Roman"/>
          <w:sz w:val="24"/>
          <w:szCs w:val="24"/>
        </w:rPr>
        <w:tab/>
        <w:t>В настоящее время состояние муниципального жилищного фонда характеризуется как удовлетворительное.</w:t>
      </w:r>
    </w:p>
    <w:p w:rsidR="002B26F5" w:rsidRPr="009A0B93" w:rsidRDefault="002B26F5" w:rsidP="002B26F5">
      <w:pPr>
        <w:pStyle w:val="af1"/>
        <w:tabs>
          <w:tab w:val="left" w:pos="-142"/>
        </w:tabs>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ab/>
        <w:t>Особое внимание уделяется замене систем теплоснабжения, водоснабжения, водоотведения и невысоко затратным ремонтным работам, установке приборов учета.</w:t>
      </w:r>
    </w:p>
    <w:p w:rsidR="002B26F5" w:rsidRPr="009A0B93" w:rsidRDefault="002B26F5" w:rsidP="002B26F5">
      <w:pPr>
        <w:pStyle w:val="af1"/>
        <w:tabs>
          <w:tab w:val="left" w:pos="-142"/>
        </w:tabs>
        <w:spacing w:after="0" w:line="240" w:lineRule="auto"/>
        <w:ind w:left="0"/>
        <w:jc w:val="both"/>
        <w:rPr>
          <w:rFonts w:ascii="Times New Roman" w:hAnsi="Times New Roman" w:cs="Times New Roman"/>
          <w:sz w:val="24"/>
          <w:szCs w:val="24"/>
        </w:rPr>
      </w:pPr>
      <w:r w:rsidRPr="009A0B93">
        <w:rPr>
          <w:rFonts w:ascii="Times New Roman" w:hAnsi="Times New Roman" w:cs="Times New Roman"/>
          <w:sz w:val="24"/>
          <w:szCs w:val="24"/>
        </w:rPr>
        <w:tab/>
      </w: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1</w:t>
      </w:r>
    </w:p>
    <w:p w:rsidR="002B26F5" w:rsidRPr="009A0B93" w:rsidRDefault="002B26F5" w:rsidP="002B26F5">
      <w:pPr>
        <w:spacing w:line="0" w:lineRule="atLeast"/>
        <w:ind w:firstLine="992"/>
        <w:jc w:val="center"/>
        <w:rPr>
          <w:b/>
          <w:sz w:val="24"/>
          <w:szCs w:val="24"/>
        </w:rPr>
      </w:pPr>
      <w:r w:rsidRPr="009A0B93">
        <w:rPr>
          <w:b/>
          <w:sz w:val="24"/>
          <w:szCs w:val="24"/>
        </w:rPr>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2B26F5" w:rsidRPr="009A0B93" w:rsidRDefault="002B26F5" w:rsidP="002B26F5">
      <w:pPr>
        <w:spacing w:line="0" w:lineRule="atLeast"/>
        <w:ind w:firstLine="992"/>
        <w:jc w:val="center"/>
        <w:rPr>
          <w:b/>
          <w:sz w:val="18"/>
          <w:szCs w:val="18"/>
        </w:rPr>
      </w:pPr>
    </w:p>
    <w:tbl>
      <w:tblPr>
        <w:tblW w:w="10065"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529"/>
        <w:gridCol w:w="1134"/>
        <w:gridCol w:w="1134"/>
        <w:gridCol w:w="850"/>
        <w:gridCol w:w="851"/>
      </w:tblGrid>
      <w:tr w:rsidR="002B26F5" w:rsidRPr="009A0B93" w:rsidTr="00480A85">
        <w:trPr>
          <w:trHeight w:val="642"/>
        </w:trPr>
        <w:tc>
          <w:tcPr>
            <w:tcW w:w="567" w:type="dxa"/>
          </w:tcPr>
          <w:p w:rsidR="002B26F5" w:rsidRPr="009A0B93" w:rsidRDefault="002B26F5" w:rsidP="00480A85">
            <w:pPr>
              <w:ind w:left="-108" w:right="-108"/>
              <w:jc w:val="center"/>
            </w:pPr>
            <w:r w:rsidRPr="009A0B93">
              <w:t>№</w:t>
            </w:r>
          </w:p>
          <w:p w:rsidR="002B26F5" w:rsidRPr="009A0B93" w:rsidRDefault="002B26F5" w:rsidP="00480A85">
            <w:pPr>
              <w:ind w:left="-108" w:right="-108"/>
              <w:jc w:val="center"/>
            </w:pPr>
            <w:r w:rsidRPr="009A0B93">
              <w:t xml:space="preserve"> п/п</w:t>
            </w:r>
          </w:p>
        </w:tc>
        <w:tc>
          <w:tcPr>
            <w:tcW w:w="5529" w:type="dxa"/>
            <w:vAlign w:val="center"/>
          </w:tcPr>
          <w:p w:rsidR="002B26F5" w:rsidRPr="009A0B93" w:rsidRDefault="002B26F5" w:rsidP="00480A85">
            <w:pPr>
              <w:jc w:val="center"/>
            </w:pPr>
            <w:r w:rsidRPr="009A0B93">
              <w:t>Наименование показателя</w:t>
            </w:r>
          </w:p>
        </w:tc>
        <w:tc>
          <w:tcPr>
            <w:tcW w:w="1134" w:type="dxa"/>
          </w:tcPr>
          <w:p w:rsidR="002B26F5" w:rsidRPr="009A0B93" w:rsidRDefault="002B26F5" w:rsidP="00480A85">
            <w:pPr>
              <w:jc w:val="center"/>
            </w:pPr>
            <w:r w:rsidRPr="009A0B93">
              <w:t>Единица</w:t>
            </w:r>
          </w:p>
          <w:p w:rsidR="002B26F5" w:rsidRPr="009A0B93" w:rsidRDefault="002B26F5" w:rsidP="00480A85">
            <w:pPr>
              <w:ind w:left="-108" w:right="-108"/>
              <w:jc w:val="center"/>
            </w:pPr>
            <w:r w:rsidRPr="009A0B93">
              <w:t>измерения</w:t>
            </w:r>
          </w:p>
        </w:tc>
        <w:tc>
          <w:tcPr>
            <w:tcW w:w="1134" w:type="dxa"/>
            <w:vAlign w:val="center"/>
          </w:tcPr>
          <w:p w:rsidR="002B26F5" w:rsidRPr="009A0B93" w:rsidRDefault="002B26F5" w:rsidP="00480A85">
            <w:pPr>
              <w:jc w:val="center"/>
            </w:pPr>
            <w:r w:rsidRPr="009A0B93">
              <w:t>2020г.</w:t>
            </w:r>
          </w:p>
        </w:tc>
        <w:tc>
          <w:tcPr>
            <w:tcW w:w="850" w:type="dxa"/>
            <w:vAlign w:val="center"/>
          </w:tcPr>
          <w:p w:rsidR="002B26F5" w:rsidRPr="009A0B93" w:rsidRDefault="002B26F5" w:rsidP="00480A85">
            <w:pPr>
              <w:jc w:val="center"/>
            </w:pPr>
            <w:r w:rsidRPr="009A0B93">
              <w:t>2021г</w:t>
            </w:r>
          </w:p>
        </w:tc>
        <w:tc>
          <w:tcPr>
            <w:tcW w:w="851" w:type="dxa"/>
            <w:vAlign w:val="center"/>
          </w:tcPr>
          <w:p w:rsidR="002B26F5" w:rsidRPr="009A0B93" w:rsidRDefault="002B26F5" w:rsidP="00480A85">
            <w:pPr>
              <w:jc w:val="center"/>
            </w:pPr>
            <w:r w:rsidRPr="009A0B93">
              <w:t>2022г</w:t>
            </w:r>
          </w:p>
        </w:tc>
      </w:tr>
      <w:tr w:rsidR="002B26F5" w:rsidRPr="009A0B93" w:rsidTr="00480A85">
        <w:trPr>
          <w:trHeight w:val="302"/>
        </w:trPr>
        <w:tc>
          <w:tcPr>
            <w:tcW w:w="567" w:type="dxa"/>
          </w:tcPr>
          <w:p w:rsidR="002B26F5" w:rsidRPr="009A0B93" w:rsidRDefault="002B26F5" w:rsidP="00480A85">
            <w:pPr>
              <w:jc w:val="center"/>
            </w:pPr>
            <w:r w:rsidRPr="009A0B93">
              <w:t>1</w:t>
            </w:r>
          </w:p>
        </w:tc>
        <w:tc>
          <w:tcPr>
            <w:tcW w:w="5529" w:type="dxa"/>
          </w:tcPr>
          <w:p w:rsidR="002B26F5" w:rsidRPr="009A0B93" w:rsidRDefault="002B26F5" w:rsidP="00480A85">
            <w:r w:rsidRPr="009A0B93">
              <w:t>Количество  муниципальных жилых помещений</w:t>
            </w:r>
          </w:p>
        </w:tc>
        <w:tc>
          <w:tcPr>
            <w:tcW w:w="1134" w:type="dxa"/>
          </w:tcPr>
          <w:p w:rsidR="002B26F5" w:rsidRPr="009A0B93" w:rsidRDefault="002B26F5" w:rsidP="00480A85">
            <w:r w:rsidRPr="009A0B93">
              <w:t>единиц</w:t>
            </w:r>
          </w:p>
        </w:tc>
        <w:tc>
          <w:tcPr>
            <w:tcW w:w="1134" w:type="dxa"/>
          </w:tcPr>
          <w:p w:rsidR="002B26F5" w:rsidRPr="009A0B93" w:rsidRDefault="002B26F5" w:rsidP="00480A85">
            <w:pPr>
              <w:jc w:val="center"/>
            </w:pPr>
            <w:r w:rsidRPr="009A0B93">
              <w:t>130</w:t>
            </w:r>
          </w:p>
        </w:tc>
        <w:tc>
          <w:tcPr>
            <w:tcW w:w="850" w:type="dxa"/>
          </w:tcPr>
          <w:p w:rsidR="002B26F5" w:rsidRPr="009A0B93" w:rsidRDefault="002B26F5" w:rsidP="00480A85">
            <w:pPr>
              <w:jc w:val="center"/>
            </w:pPr>
            <w:r w:rsidRPr="009A0B93">
              <w:t>130</w:t>
            </w:r>
          </w:p>
        </w:tc>
        <w:tc>
          <w:tcPr>
            <w:tcW w:w="851" w:type="dxa"/>
          </w:tcPr>
          <w:p w:rsidR="002B26F5" w:rsidRPr="009A0B93" w:rsidRDefault="002B26F5" w:rsidP="00480A85">
            <w:pPr>
              <w:jc w:val="center"/>
            </w:pPr>
            <w:r w:rsidRPr="009A0B93">
              <w:t>130</w:t>
            </w:r>
          </w:p>
        </w:tc>
      </w:tr>
      <w:tr w:rsidR="002B26F5" w:rsidRPr="009A0B93" w:rsidTr="00480A85">
        <w:trPr>
          <w:trHeight w:val="544"/>
        </w:trPr>
        <w:tc>
          <w:tcPr>
            <w:tcW w:w="567" w:type="dxa"/>
          </w:tcPr>
          <w:p w:rsidR="002B26F5" w:rsidRPr="009A0B93" w:rsidRDefault="002B26F5" w:rsidP="00480A85">
            <w:pPr>
              <w:jc w:val="center"/>
            </w:pPr>
            <w:r w:rsidRPr="009A0B93">
              <w:t>2</w:t>
            </w:r>
          </w:p>
        </w:tc>
        <w:tc>
          <w:tcPr>
            <w:tcW w:w="5529" w:type="dxa"/>
          </w:tcPr>
          <w:p w:rsidR="002B26F5" w:rsidRPr="009A0B93" w:rsidRDefault="002B26F5" w:rsidP="00480A85">
            <w:r w:rsidRPr="009A0B93">
              <w:t>Доля муниципальных  жилых помещений, требующих ремонта</w:t>
            </w:r>
          </w:p>
        </w:tc>
        <w:tc>
          <w:tcPr>
            <w:tcW w:w="1134" w:type="dxa"/>
          </w:tcPr>
          <w:p w:rsidR="002B26F5" w:rsidRPr="009A0B93" w:rsidRDefault="002B26F5" w:rsidP="00480A85">
            <w:pPr>
              <w:jc w:val="center"/>
            </w:pPr>
            <w:r w:rsidRPr="009A0B93">
              <w:t>%</w:t>
            </w:r>
          </w:p>
        </w:tc>
        <w:tc>
          <w:tcPr>
            <w:tcW w:w="1134" w:type="dxa"/>
          </w:tcPr>
          <w:p w:rsidR="002B26F5" w:rsidRPr="009A0B93" w:rsidRDefault="002B26F5" w:rsidP="00480A85">
            <w:pPr>
              <w:jc w:val="center"/>
            </w:pPr>
            <w:r w:rsidRPr="009A0B93">
              <w:t>70</w:t>
            </w:r>
          </w:p>
        </w:tc>
        <w:tc>
          <w:tcPr>
            <w:tcW w:w="850" w:type="dxa"/>
          </w:tcPr>
          <w:p w:rsidR="002B26F5" w:rsidRPr="009A0B93" w:rsidRDefault="002B26F5" w:rsidP="00480A85">
            <w:pPr>
              <w:jc w:val="center"/>
            </w:pPr>
            <w:r w:rsidRPr="009A0B93">
              <w:t>70</w:t>
            </w:r>
          </w:p>
        </w:tc>
        <w:tc>
          <w:tcPr>
            <w:tcW w:w="851" w:type="dxa"/>
          </w:tcPr>
          <w:p w:rsidR="002B26F5" w:rsidRPr="009A0B93" w:rsidRDefault="002B26F5" w:rsidP="00480A85">
            <w:pPr>
              <w:jc w:val="center"/>
            </w:pPr>
            <w:r w:rsidRPr="009A0B93">
              <w:t>70</w:t>
            </w:r>
          </w:p>
        </w:tc>
      </w:tr>
      <w:tr w:rsidR="002B26F5" w:rsidRPr="009A0B93" w:rsidTr="00480A85">
        <w:trPr>
          <w:trHeight w:val="655"/>
        </w:trPr>
        <w:tc>
          <w:tcPr>
            <w:tcW w:w="567" w:type="dxa"/>
          </w:tcPr>
          <w:p w:rsidR="002B26F5" w:rsidRPr="009A0B93" w:rsidRDefault="002B26F5" w:rsidP="00480A85">
            <w:pPr>
              <w:jc w:val="center"/>
            </w:pPr>
            <w:r w:rsidRPr="009A0B93">
              <w:t>3</w:t>
            </w:r>
          </w:p>
          <w:p w:rsidR="002B26F5" w:rsidRPr="009A0B93" w:rsidRDefault="002B26F5" w:rsidP="00480A85">
            <w:pPr>
              <w:jc w:val="center"/>
            </w:pPr>
          </w:p>
          <w:p w:rsidR="002B26F5" w:rsidRPr="009A0B93" w:rsidRDefault="002B26F5" w:rsidP="00480A85">
            <w:pPr>
              <w:jc w:val="center"/>
            </w:pPr>
          </w:p>
          <w:p w:rsidR="002B26F5" w:rsidRPr="009A0B93" w:rsidRDefault="002B26F5" w:rsidP="00480A85">
            <w:pPr>
              <w:jc w:val="center"/>
            </w:pPr>
          </w:p>
          <w:p w:rsidR="002B26F5" w:rsidRPr="009A0B93" w:rsidRDefault="002B26F5" w:rsidP="00480A85">
            <w:pPr>
              <w:jc w:val="center"/>
            </w:pPr>
          </w:p>
        </w:tc>
        <w:tc>
          <w:tcPr>
            <w:tcW w:w="5529" w:type="dxa"/>
          </w:tcPr>
          <w:p w:rsidR="002B26F5" w:rsidRPr="009A0B93" w:rsidRDefault="002B26F5" w:rsidP="00480A85">
            <w:r w:rsidRPr="009A0B93">
              <w:t>Взносы на капитальный ремонт за  муниципальные квартиры</w:t>
            </w:r>
          </w:p>
        </w:tc>
        <w:tc>
          <w:tcPr>
            <w:tcW w:w="1134" w:type="dxa"/>
          </w:tcPr>
          <w:p w:rsidR="002B26F5" w:rsidRPr="009A0B93" w:rsidRDefault="002B26F5" w:rsidP="00480A85">
            <w:pPr>
              <w:jc w:val="center"/>
            </w:pPr>
            <w:r w:rsidRPr="009A0B93">
              <w:t>единиц</w:t>
            </w:r>
          </w:p>
        </w:tc>
        <w:tc>
          <w:tcPr>
            <w:tcW w:w="1134" w:type="dxa"/>
          </w:tcPr>
          <w:p w:rsidR="002B26F5" w:rsidRPr="009A0B93" w:rsidRDefault="002B26F5" w:rsidP="00480A85">
            <w:pPr>
              <w:jc w:val="center"/>
            </w:pPr>
            <w:r w:rsidRPr="009A0B93">
              <w:t>130</w:t>
            </w:r>
          </w:p>
        </w:tc>
        <w:tc>
          <w:tcPr>
            <w:tcW w:w="850" w:type="dxa"/>
          </w:tcPr>
          <w:p w:rsidR="002B26F5" w:rsidRPr="009A0B93" w:rsidRDefault="002B26F5" w:rsidP="00480A85">
            <w:pPr>
              <w:jc w:val="center"/>
            </w:pPr>
            <w:r w:rsidRPr="009A0B93">
              <w:t>130</w:t>
            </w:r>
          </w:p>
        </w:tc>
        <w:tc>
          <w:tcPr>
            <w:tcW w:w="851" w:type="dxa"/>
          </w:tcPr>
          <w:p w:rsidR="002B26F5" w:rsidRPr="009A0B93" w:rsidRDefault="002B26F5" w:rsidP="00480A85">
            <w:pPr>
              <w:jc w:val="center"/>
            </w:pPr>
            <w:r w:rsidRPr="009A0B93">
              <w:t>130</w:t>
            </w:r>
          </w:p>
        </w:tc>
      </w:tr>
    </w:tbl>
    <w:p w:rsidR="002B26F5" w:rsidRPr="009A0B93" w:rsidRDefault="002B26F5" w:rsidP="002B26F5">
      <w:pPr>
        <w:spacing w:line="0" w:lineRule="atLeast"/>
        <w:jc w:val="center"/>
        <w:rPr>
          <w:b/>
          <w:sz w:val="26"/>
          <w:szCs w:val="26"/>
        </w:rPr>
      </w:pPr>
    </w:p>
    <w:p w:rsidR="002B26F5" w:rsidRPr="009A0B93" w:rsidRDefault="002B26F5" w:rsidP="002B26F5">
      <w:pPr>
        <w:spacing w:line="0" w:lineRule="atLeast"/>
        <w:jc w:val="center"/>
        <w:rPr>
          <w:b/>
          <w:sz w:val="26"/>
          <w:szCs w:val="26"/>
        </w:rPr>
      </w:pPr>
    </w:p>
    <w:p w:rsidR="002B26F5" w:rsidRPr="009A0B93" w:rsidRDefault="002B26F5" w:rsidP="002B26F5">
      <w:pPr>
        <w:spacing w:line="0" w:lineRule="atLeast"/>
        <w:jc w:val="center"/>
        <w:rPr>
          <w:b/>
          <w:sz w:val="24"/>
          <w:szCs w:val="24"/>
        </w:rPr>
      </w:pPr>
      <w:r w:rsidRPr="009A0B93">
        <w:rPr>
          <w:b/>
          <w:sz w:val="26"/>
          <w:szCs w:val="26"/>
        </w:rPr>
        <w:t>2.2.</w:t>
      </w:r>
      <w:r w:rsidRPr="009A0B93">
        <w:rPr>
          <w:b/>
          <w:sz w:val="24"/>
          <w:szCs w:val="24"/>
        </w:rPr>
        <w:t>Создание условий для обеспечения населения Комсомольского городского поселения услугами бытового обслуживания</w:t>
      </w:r>
    </w:p>
    <w:p w:rsidR="002B26F5" w:rsidRPr="009A0B93" w:rsidRDefault="002B26F5" w:rsidP="002B26F5">
      <w:pPr>
        <w:spacing w:line="0" w:lineRule="atLeast"/>
        <w:jc w:val="center"/>
        <w:rPr>
          <w:b/>
          <w:sz w:val="24"/>
          <w:szCs w:val="24"/>
        </w:rPr>
      </w:pPr>
    </w:p>
    <w:p w:rsidR="002B26F5" w:rsidRPr="009A0B93" w:rsidRDefault="002B26F5" w:rsidP="002B26F5">
      <w:pPr>
        <w:pStyle w:val="af1"/>
        <w:spacing w:after="0" w:line="240" w:lineRule="auto"/>
        <w:ind w:left="0" w:right="1" w:firstLine="720"/>
        <w:jc w:val="both"/>
        <w:rPr>
          <w:rFonts w:ascii="Times New Roman" w:hAnsi="Times New Roman" w:cs="Times New Roman"/>
          <w:sz w:val="24"/>
          <w:szCs w:val="24"/>
        </w:rPr>
      </w:pPr>
      <w:r w:rsidRPr="009A0B93">
        <w:rPr>
          <w:rFonts w:ascii="Times New Roman" w:hAnsi="Times New Roman" w:cs="Times New Roman"/>
          <w:sz w:val="24"/>
          <w:szCs w:val="24"/>
        </w:rPr>
        <w:t>Создание благоприятной и комфортной среды жизнедеятельности населения Комсомольского городского поселения - это прежде всего 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 достижения оптимального баланса экономических интересов организации, предоставляющей банные услуги населению, и потребителями услуг.</w:t>
      </w:r>
    </w:p>
    <w:p w:rsidR="002B26F5" w:rsidRPr="009A0B93" w:rsidRDefault="002B26F5" w:rsidP="002B26F5">
      <w:pPr>
        <w:pStyle w:val="af1"/>
        <w:spacing w:after="0" w:line="0" w:lineRule="atLeast"/>
        <w:ind w:left="0"/>
        <w:jc w:val="both"/>
        <w:rPr>
          <w:rFonts w:ascii="Times New Roman" w:hAnsi="Times New Roman" w:cs="Times New Roman"/>
          <w:sz w:val="24"/>
          <w:szCs w:val="24"/>
        </w:rPr>
      </w:pPr>
      <w:r w:rsidRPr="009A0B93">
        <w:rPr>
          <w:rFonts w:ascii="Times New Roman" w:hAnsi="Times New Roman" w:cs="Times New Roman"/>
          <w:sz w:val="24"/>
          <w:szCs w:val="24"/>
        </w:rPr>
        <w:tab/>
        <w:t xml:space="preserve">В муниципальной бане построена новая модульная котельная, смонтирован газопровод, система отопления. С переводом банина газовое отопление модернизировано парильное отделение, установлены газовые горелки. В связи с регулируемым тарифомвозникают убытки. Из бюджета Комсомольского городского поселения предусмотрено выделение субсидии на возмещение затрат и компенсацию убытков юридическим лицам и индивидуальным </w:t>
      </w:r>
      <w:r w:rsidRPr="009A0B93">
        <w:rPr>
          <w:rFonts w:ascii="Times New Roman" w:hAnsi="Times New Roman" w:cs="Times New Roman"/>
          <w:sz w:val="24"/>
          <w:szCs w:val="24"/>
        </w:rPr>
        <w:lastRenderedPageBreak/>
        <w:t xml:space="preserve">предпринимателям, предоставляющим услуги по содержанию коммунальных бань, для оказания гражданам поселения услуг по помывке. </w:t>
      </w:r>
    </w:p>
    <w:p w:rsidR="002B26F5" w:rsidRPr="009A0B93" w:rsidRDefault="002B26F5" w:rsidP="002B26F5">
      <w:pPr>
        <w:pStyle w:val="af1"/>
        <w:spacing w:after="0" w:line="0" w:lineRule="atLeast"/>
        <w:ind w:left="0"/>
        <w:jc w:val="both"/>
        <w:rPr>
          <w:rFonts w:ascii="Times New Roman" w:hAnsi="Times New Roman" w:cs="Times New Roman"/>
          <w:sz w:val="24"/>
          <w:szCs w:val="24"/>
        </w:rPr>
      </w:pPr>
      <w:r w:rsidRPr="009A0B93">
        <w:rPr>
          <w:rFonts w:ascii="Times New Roman" w:hAnsi="Times New Roman" w:cs="Times New Roman"/>
          <w:sz w:val="24"/>
          <w:szCs w:val="24"/>
        </w:rPr>
        <w:t>Мероприятия для проведения процедуры отбора юридических лиц и индивидуальных предпринимателей для предоставления субсидии осуществляются Администрацией Комсомольского муниципального района.</w:t>
      </w:r>
    </w:p>
    <w:p w:rsidR="002B26F5" w:rsidRPr="009A0B93" w:rsidRDefault="002B26F5" w:rsidP="002B26F5">
      <w:pPr>
        <w:pStyle w:val="af1"/>
        <w:spacing w:after="0" w:line="0" w:lineRule="atLeast"/>
        <w:ind w:left="0"/>
        <w:jc w:val="both"/>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 2</w:t>
      </w:r>
    </w:p>
    <w:p w:rsidR="002B26F5" w:rsidRPr="009A0B93" w:rsidRDefault="002B26F5" w:rsidP="002B26F5">
      <w:pPr>
        <w:pStyle w:val="af1"/>
        <w:spacing w:after="0" w:line="0" w:lineRule="atLeast"/>
        <w:ind w:left="0"/>
        <w:jc w:val="right"/>
        <w:rPr>
          <w:rFonts w:ascii="Times New Roman" w:hAnsi="Times New Roman" w:cs="Times New Roman"/>
          <w:b/>
          <w:sz w:val="16"/>
          <w:szCs w:val="16"/>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обеспечение населения Комсомольского городского поселения услугами бытового обслуживания</w:t>
      </w:r>
    </w:p>
    <w:p w:rsidR="002B26F5" w:rsidRPr="009A0B93" w:rsidRDefault="002B26F5" w:rsidP="002B26F5">
      <w:pPr>
        <w:pStyle w:val="af1"/>
        <w:spacing w:after="0" w:line="0" w:lineRule="atLeast"/>
        <w:ind w:left="0"/>
        <w:jc w:val="right"/>
        <w:rPr>
          <w:rFonts w:ascii="Times New Roman" w:hAnsi="Times New Roman" w:cs="Times New Roman"/>
          <w:b/>
          <w:sz w:val="24"/>
          <w:szCs w:val="24"/>
        </w:rPr>
      </w:pPr>
    </w:p>
    <w:tbl>
      <w:tblPr>
        <w:tblW w:w="10319" w:type="dxa"/>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791"/>
        <w:gridCol w:w="1701"/>
        <w:gridCol w:w="992"/>
        <w:gridCol w:w="1134"/>
        <w:gridCol w:w="992"/>
      </w:tblGrid>
      <w:tr w:rsidR="002B26F5" w:rsidRPr="009A0B93" w:rsidTr="00480A85">
        <w:tc>
          <w:tcPr>
            <w:tcW w:w="709" w:type="dxa"/>
          </w:tcPr>
          <w:p w:rsidR="002B26F5" w:rsidRPr="009A0B93" w:rsidRDefault="002B26F5" w:rsidP="00480A85">
            <w:pPr>
              <w:pStyle w:val="af1"/>
              <w:spacing w:after="0" w:line="0" w:lineRule="atLeast"/>
              <w:ind w:left="0"/>
              <w:rPr>
                <w:rFonts w:ascii="Times New Roman" w:hAnsi="Times New Roman" w:cs="Times New Roman"/>
              </w:rPr>
            </w:pPr>
            <w:r w:rsidRPr="009A0B93">
              <w:rPr>
                <w:rFonts w:ascii="Times New Roman" w:hAnsi="Times New Roman" w:cs="Times New Roman"/>
              </w:rPr>
              <w:t>№№ п/п</w:t>
            </w:r>
          </w:p>
        </w:tc>
        <w:tc>
          <w:tcPr>
            <w:tcW w:w="4791" w:type="dxa"/>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Наименование показателя</w:t>
            </w:r>
          </w:p>
        </w:tc>
        <w:tc>
          <w:tcPr>
            <w:tcW w:w="1701"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Единица измерения</w:t>
            </w:r>
          </w:p>
        </w:tc>
        <w:tc>
          <w:tcPr>
            <w:tcW w:w="992" w:type="dxa"/>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2020г</w:t>
            </w:r>
          </w:p>
        </w:tc>
        <w:tc>
          <w:tcPr>
            <w:tcW w:w="1134" w:type="dxa"/>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2021г</w:t>
            </w:r>
          </w:p>
        </w:tc>
        <w:tc>
          <w:tcPr>
            <w:tcW w:w="992" w:type="dxa"/>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2022г</w:t>
            </w:r>
          </w:p>
        </w:tc>
      </w:tr>
      <w:tr w:rsidR="002B26F5" w:rsidRPr="009A0B93" w:rsidTr="00480A85">
        <w:tc>
          <w:tcPr>
            <w:tcW w:w="709" w:type="dxa"/>
            <w:vAlign w:val="center"/>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w:t>
            </w:r>
          </w:p>
        </w:tc>
        <w:tc>
          <w:tcPr>
            <w:tcW w:w="4791" w:type="dxa"/>
            <w:vAlign w:val="center"/>
          </w:tcPr>
          <w:p w:rsidR="002B26F5" w:rsidRPr="009A0B93" w:rsidRDefault="002B26F5" w:rsidP="00480A85">
            <w:pPr>
              <w:pStyle w:val="af1"/>
              <w:spacing w:after="0" w:line="240" w:lineRule="auto"/>
              <w:ind w:left="0" w:right="-143"/>
              <w:rPr>
                <w:rFonts w:ascii="Times New Roman" w:hAnsi="Times New Roman" w:cs="Times New Roman"/>
                <w:sz w:val="24"/>
                <w:szCs w:val="24"/>
              </w:rPr>
            </w:pPr>
            <w:r w:rsidRPr="009A0B93">
              <w:rPr>
                <w:rFonts w:ascii="Times New Roman" w:hAnsi="Times New Roman" w:cs="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701" w:type="dxa"/>
            <w:vAlign w:val="center"/>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Количество помывок в год</w:t>
            </w:r>
          </w:p>
        </w:tc>
        <w:tc>
          <w:tcPr>
            <w:tcW w:w="992" w:type="dxa"/>
            <w:vAlign w:val="center"/>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19000</w:t>
            </w:r>
          </w:p>
        </w:tc>
        <w:tc>
          <w:tcPr>
            <w:tcW w:w="1134" w:type="dxa"/>
            <w:vAlign w:val="center"/>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19000</w:t>
            </w:r>
          </w:p>
        </w:tc>
        <w:tc>
          <w:tcPr>
            <w:tcW w:w="992" w:type="dxa"/>
            <w:vAlign w:val="center"/>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19000</w:t>
            </w:r>
          </w:p>
        </w:tc>
      </w:tr>
    </w:tbl>
    <w:p w:rsidR="002B26F5" w:rsidRPr="009A0B93" w:rsidRDefault="002B26F5" w:rsidP="002B26F5">
      <w:pPr>
        <w:pStyle w:val="af1"/>
        <w:ind w:left="993"/>
        <w:jc w:val="center"/>
        <w:rPr>
          <w:rFonts w:ascii="Times New Roman" w:hAnsi="Times New Roman" w:cs="Times New Roman"/>
          <w:b/>
          <w:sz w:val="26"/>
          <w:szCs w:val="26"/>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6"/>
          <w:szCs w:val="26"/>
        </w:rPr>
        <w:t xml:space="preserve">2.3. </w:t>
      </w:r>
      <w:r w:rsidRPr="009A0B93">
        <w:rPr>
          <w:rFonts w:ascii="Times New Roman" w:hAnsi="Times New Roman" w:cs="Times New Roman"/>
          <w:b/>
          <w:sz w:val="24"/>
          <w:szCs w:val="24"/>
        </w:rPr>
        <w:t>Реализация мероприятий по организации в границах Комсомольского городского поселения электро-, тепло -, газо-, водоснабжения населения и водоотведения</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jc w:val="both"/>
        <w:rPr>
          <w:sz w:val="24"/>
          <w:szCs w:val="24"/>
        </w:rPr>
      </w:pPr>
      <w:r w:rsidRPr="009A0B93">
        <w:rPr>
          <w:sz w:val="24"/>
          <w:szCs w:val="24"/>
        </w:rPr>
        <w:tab/>
        <w:t>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аварийно-диспетчерских служб, предприятий и организаций, оказывающих жилищные и коммунальные услуги.</w:t>
      </w:r>
    </w:p>
    <w:p w:rsidR="002B26F5" w:rsidRPr="009A0B93" w:rsidRDefault="002B26F5" w:rsidP="002B26F5">
      <w:pPr>
        <w:jc w:val="both"/>
        <w:rPr>
          <w:sz w:val="24"/>
          <w:szCs w:val="24"/>
        </w:rPr>
      </w:pPr>
      <w:r w:rsidRPr="009A0B93">
        <w:rPr>
          <w:sz w:val="24"/>
          <w:szCs w:val="24"/>
        </w:rPr>
        <w:tab/>
        <w:t xml:space="preserve">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города коммунальные услуги надлежащего качества. В связи с этим, финансовая помощь органов местного самоуправления в проведении ремонта и содержании основных фондов, находящихся в муниципальной собственности, крайне необходима. </w:t>
      </w:r>
      <w:r w:rsidRPr="009A0B93">
        <w:rPr>
          <w:sz w:val="24"/>
          <w:szCs w:val="24"/>
        </w:rPr>
        <w:tab/>
      </w:r>
    </w:p>
    <w:p w:rsidR="002B26F5" w:rsidRPr="009A0B93" w:rsidRDefault="002B26F5" w:rsidP="002B26F5">
      <w:pPr>
        <w:jc w:val="both"/>
        <w:rPr>
          <w:sz w:val="24"/>
          <w:szCs w:val="24"/>
        </w:rPr>
      </w:pPr>
    </w:p>
    <w:p w:rsidR="002B26F5" w:rsidRPr="009A0B93" w:rsidRDefault="002B26F5" w:rsidP="002B26F5">
      <w:pPr>
        <w:jc w:val="both"/>
        <w:rPr>
          <w:sz w:val="24"/>
          <w:szCs w:val="24"/>
        </w:rPr>
      </w:pPr>
    </w:p>
    <w:p w:rsidR="002B26F5" w:rsidRPr="009A0B93" w:rsidRDefault="002B26F5" w:rsidP="002B26F5">
      <w:pPr>
        <w:ind w:right="143"/>
        <w:jc w:val="right"/>
        <w:rPr>
          <w:sz w:val="24"/>
          <w:szCs w:val="24"/>
        </w:rPr>
      </w:pPr>
      <w:r w:rsidRPr="009A0B93">
        <w:rPr>
          <w:b/>
          <w:sz w:val="24"/>
          <w:szCs w:val="24"/>
        </w:rPr>
        <w:t>Таблица 3</w:t>
      </w:r>
    </w:p>
    <w:p w:rsidR="002B26F5" w:rsidRPr="009A0B93" w:rsidRDefault="002B26F5" w:rsidP="002B26F5">
      <w:pPr>
        <w:jc w:val="center"/>
        <w:rPr>
          <w:b/>
          <w:sz w:val="24"/>
          <w:szCs w:val="24"/>
        </w:rPr>
      </w:pPr>
      <w:r w:rsidRPr="009A0B93">
        <w:rPr>
          <w:b/>
          <w:sz w:val="24"/>
          <w:szCs w:val="24"/>
        </w:rPr>
        <w:t xml:space="preserve">Показатели, характеризующие содержание основных фондов, </w:t>
      </w:r>
    </w:p>
    <w:p w:rsidR="002B26F5" w:rsidRPr="009A0B93" w:rsidRDefault="002B26F5" w:rsidP="002B26F5">
      <w:pPr>
        <w:jc w:val="center"/>
        <w:rPr>
          <w:b/>
          <w:sz w:val="24"/>
          <w:szCs w:val="24"/>
        </w:rPr>
      </w:pPr>
      <w:r w:rsidRPr="009A0B93">
        <w:rPr>
          <w:b/>
          <w:sz w:val="24"/>
          <w:szCs w:val="24"/>
        </w:rPr>
        <w:t>находящихся в муниципальной собственности</w:t>
      </w:r>
    </w:p>
    <w:p w:rsidR="002B26F5" w:rsidRPr="009A0B93" w:rsidRDefault="002B26F5" w:rsidP="002B26F5">
      <w:pPr>
        <w:jc w:val="center"/>
        <w:rPr>
          <w:b/>
          <w:sz w:val="24"/>
          <w:szCs w:val="24"/>
        </w:rPr>
      </w:pPr>
    </w:p>
    <w:tbl>
      <w:tblPr>
        <w:tblW w:w="10377" w:type="dxa"/>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252"/>
        <w:gridCol w:w="1276"/>
        <w:gridCol w:w="1446"/>
        <w:gridCol w:w="1418"/>
        <w:gridCol w:w="1417"/>
      </w:tblGrid>
      <w:tr w:rsidR="002B26F5" w:rsidRPr="009A0B93" w:rsidTr="00480A85">
        <w:tc>
          <w:tcPr>
            <w:tcW w:w="568" w:type="dxa"/>
          </w:tcPr>
          <w:p w:rsidR="002B26F5" w:rsidRPr="009A0B93" w:rsidRDefault="002B26F5" w:rsidP="00480A85">
            <w:pPr>
              <w:ind w:left="-108" w:right="-108"/>
              <w:jc w:val="center"/>
            </w:pPr>
            <w:r w:rsidRPr="009A0B93">
              <w:t>№</w:t>
            </w:r>
          </w:p>
          <w:p w:rsidR="002B26F5" w:rsidRPr="009A0B93" w:rsidRDefault="002B26F5" w:rsidP="00480A85">
            <w:pPr>
              <w:ind w:left="-108" w:right="-108"/>
              <w:jc w:val="center"/>
            </w:pPr>
            <w:r w:rsidRPr="009A0B93">
              <w:t xml:space="preserve"> п/п</w:t>
            </w:r>
          </w:p>
        </w:tc>
        <w:tc>
          <w:tcPr>
            <w:tcW w:w="4252" w:type="dxa"/>
          </w:tcPr>
          <w:p w:rsidR="002B26F5" w:rsidRPr="009A0B93" w:rsidRDefault="002B26F5" w:rsidP="00480A85">
            <w:pPr>
              <w:jc w:val="center"/>
            </w:pPr>
            <w:r w:rsidRPr="009A0B93">
              <w:t>Наименование</w:t>
            </w:r>
          </w:p>
          <w:p w:rsidR="002B26F5" w:rsidRPr="009A0B93" w:rsidRDefault="002B26F5" w:rsidP="00480A85">
            <w:pPr>
              <w:jc w:val="center"/>
            </w:pPr>
            <w:r w:rsidRPr="009A0B93">
              <w:t>показателя</w:t>
            </w:r>
          </w:p>
        </w:tc>
        <w:tc>
          <w:tcPr>
            <w:tcW w:w="1276" w:type="dxa"/>
          </w:tcPr>
          <w:p w:rsidR="002B26F5" w:rsidRPr="009A0B93" w:rsidRDefault="002B26F5" w:rsidP="00480A85">
            <w:pPr>
              <w:jc w:val="center"/>
            </w:pPr>
            <w:r w:rsidRPr="009A0B93">
              <w:t>Единица измерения</w:t>
            </w:r>
          </w:p>
        </w:tc>
        <w:tc>
          <w:tcPr>
            <w:tcW w:w="1446" w:type="dxa"/>
            <w:vAlign w:val="center"/>
          </w:tcPr>
          <w:p w:rsidR="002B26F5" w:rsidRPr="009A0B93" w:rsidRDefault="002B26F5" w:rsidP="00480A85">
            <w:pPr>
              <w:jc w:val="center"/>
            </w:pPr>
            <w:r w:rsidRPr="009A0B93">
              <w:t>2020г</w:t>
            </w:r>
          </w:p>
        </w:tc>
        <w:tc>
          <w:tcPr>
            <w:tcW w:w="1418" w:type="dxa"/>
            <w:vAlign w:val="center"/>
          </w:tcPr>
          <w:p w:rsidR="002B26F5" w:rsidRPr="009A0B93" w:rsidRDefault="002B26F5" w:rsidP="00480A85">
            <w:pPr>
              <w:jc w:val="center"/>
            </w:pPr>
            <w:r w:rsidRPr="009A0B93">
              <w:t>2021г</w:t>
            </w:r>
          </w:p>
        </w:tc>
        <w:tc>
          <w:tcPr>
            <w:tcW w:w="1417" w:type="dxa"/>
            <w:vAlign w:val="center"/>
          </w:tcPr>
          <w:p w:rsidR="002B26F5" w:rsidRPr="009A0B93" w:rsidRDefault="002B26F5" w:rsidP="00480A85">
            <w:pPr>
              <w:jc w:val="center"/>
            </w:pPr>
            <w:r w:rsidRPr="009A0B93">
              <w:t>2022г</w:t>
            </w:r>
          </w:p>
        </w:tc>
      </w:tr>
      <w:tr w:rsidR="002B26F5" w:rsidRPr="009A0B93" w:rsidTr="00480A85">
        <w:tc>
          <w:tcPr>
            <w:tcW w:w="568" w:type="dxa"/>
          </w:tcPr>
          <w:p w:rsidR="002B26F5" w:rsidRPr="009A0B93" w:rsidRDefault="002B26F5" w:rsidP="00480A85">
            <w:pPr>
              <w:jc w:val="center"/>
            </w:pPr>
            <w:r w:rsidRPr="009A0B93">
              <w:t>1</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Ремонт, содержание и техническое обслуживание объектов коммунального хозяйства муниципального имущества</w:t>
            </w:r>
          </w:p>
        </w:tc>
        <w:tc>
          <w:tcPr>
            <w:tcW w:w="1276" w:type="dxa"/>
          </w:tcPr>
          <w:p w:rsidR="002B26F5" w:rsidRPr="009A0B93" w:rsidRDefault="002B26F5" w:rsidP="00480A85">
            <w:pPr>
              <w:jc w:val="center"/>
            </w:pPr>
            <w:r w:rsidRPr="009A0B93">
              <w:t>Единиц</w:t>
            </w:r>
          </w:p>
        </w:tc>
        <w:tc>
          <w:tcPr>
            <w:tcW w:w="1446" w:type="dxa"/>
          </w:tcPr>
          <w:p w:rsidR="002B26F5" w:rsidRPr="009A0B93" w:rsidRDefault="002B26F5" w:rsidP="00480A85">
            <w:pPr>
              <w:jc w:val="center"/>
            </w:pPr>
            <w:r w:rsidRPr="009A0B93">
              <w:t>1</w:t>
            </w:r>
          </w:p>
        </w:tc>
        <w:tc>
          <w:tcPr>
            <w:tcW w:w="1418" w:type="dxa"/>
          </w:tcPr>
          <w:p w:rsidR="002B26F5" w:rsidRPr="009A0B93" w:rsidRDefault="002B26F5" w:rsidP="00480A85">
            <w:pPr>
              <w:jc w:val="center"/>
            </w:pPr>
            <w:r w:rsidRPr="009A0B93">
              <w:t>1</w:t>
            </w:r>
          </w:p>
        </w:tc>
        <w:tc>
          <w:tcPr>
            <w:tcW w:w="1417" w:type="dxa"/>
          </w:tcPr>
          <w:p w:rsidR="002B26F5" w:rsidRPr="009A0B93" w:rsidRDefault="002B26F5" w:rsidP="00480A85">
            <w:pPr>
              <w:jc w:val="center"/>
            </w:pPr>
            <w:r w:rsidRPr="009A0B93">
              <w:t>1</w:t>
            </w:r>
          </w:p>
        </w:tc>
      </w:tr>
      <w:tr w:rsidR="002B26F5" w:rsidRPr="009A0B93" w:rsidTr="00480A85">
        <w:tc>
          <w:tcPr>
            <w:tcW w:w="568" w:type="dxa"/>
          </w:tcPr>
          <w:p w:rsidR="002B26F5" w:rsidRPr="009A0B93" w:rsidRDefault="002B26F5" w:rsidP="00480A85">
            <w:pPr>
              <w:jc w:val="center"/>
            </w:pPr>
            <w:r w:rsidRPr="009A0B93">
              <w:t>2</w:t>
            </w:r>
          </w:p>
        </w:tc>
        <w:tc>
          <w:tcPr>
            <w:tcW w:w="4252" w:type="dxa"/>
          </w:tcPr>
          <w:p w:rsidR="002B26F5" w:rsidRPr="009A0B93" w:rsidRDefault="002B26F5" w:rsidP="00480A85">
            <w:pPr>
              <w:tabs>
                <w:tab w:val="left" w:pos="504"/>
              </w:tabs>
              <w:spacing w:line="0" w:lineRule="atLeast"/>
            </w:pPr>
            <w:r w:rsidRPr="009A0B93">
              <w:rPr>
                <w:sz w:val="24"/>
                <w:szCs w:val="24"/>
              </w:rPr>
              <w:t>Обеспечение снижения уровня износа объектов коммунальной инфраструктуры</w:t>
            </w:r>
          </w:p>
        </w:tc>
        <w:tc>
          <w:tcPr>
            <w:tcW w:w="1276" w:type="dxa"/>
          </w:tcPr>
          <w:p w:rsidR="002B26F5" w:rsidRPr="009A0B93" w:rsidRDefault="002B26F5" w:rsidP="00480A85">
            <w:pPr>
              <w:jc w:val="center"/>
            </w:pPr>
            <w:r w:rsidRPr="009A0B93">
              <w:t>%</w:t>
            </w:r>
          </w:p>
        </w:tc>
        <w:tc>
          <w:tcPr>
            <w:tcW w:w="1446" w:type="dxa"/>
          </w:tcPr>
          <w:p w:rsidR="002B26F5" w:rsidRPr="009A0B93" w:rsidRDefault="002B26F5" w:rsidP="00480A85">
            <w:pPr>
              <w:jc w:val="center"/>
            </w:pPr>
            <w:r w:rsidRPr="009A0B93">
              <w:t>67</w:t>
            </w:r>
          </w:p>
        </w:tc>
        <w:tc>
          <w:tcPr>
            <w:tcW w:w="1418" w:type="dxa"/>
          </w:tcPr>
          <w:p w:rsidR="002B26F5" w:rsidRPr="009A0B93" w:rsidRDefault="002B26F5" w:rsidP="00480A85">
            <w:pPr>
              <w:jc w:val="center"/>
            </w:pPr>
            <w:r w:rsidRPr="009A0B93">
              <w:t>66</w:t>
            </w:r>
          </w:p>
        </w:tc>
        <w:tc>
          <w:tcPr>
            <w:tcW w:w="1417" w:type="dxa"/>
          </w:tcPr>
          <w:p w:rsidR="002B26F5" w:rsidRPr="009A0B93" w:rsidRDefault="002B26F5" w:rsidP="00480A85">
            <w:pPr>
              <w:jc w:val="center"/>
            </w:pPr>
            <w:r w:rsidRPr="009A0B93">
              <w:t>65</w:t>
            </w:r>
          </w:p>
        </w:tc>
      </w:tr>
      <w:tr w:rsidR="002B26F5" w:rsidRPr="009A0B93" w:rsidTr="00480A85">
        <w:tc>
          <w:tcPr>
            <w:tcW w:w="568" w:type="dxa"/>
          </w:tcPr>
          <w:p w:rsidR="002B26F5" w:rsidRPr="009A0B93" w:rsidRDefault="002B26F5" w:rsidP="00480A85">
            <w:pPr>
              <w:jc w:val="center"/>
            </w:pPr>
            <w:r w:rsidRPr="009A0B93">
              <w:t>3</w:t>
            </w:r>
          </w:p>
        </w:tc>
        <w:tc>
          <w:tcPr>
            <w:tcW w:w="4252" w:type="dxa"/>
          </w:tcPr>
          <w:p w:rsidR="002B26F5" w:rsidRPr="009A0B93" w:rsidRDefault="002B26F5" w:rsidP="00480A85">
            <w:pPr>
              <w:pStyle w:val="af1"/>
              <w:tabs>
                <w:tab w:val="left" w:pos="504"/>
              </w:tabs>
              <w:spacing w:after="0" w:line="0" w:lineRule="atLeast"/>
              <w:ind w:left="0"/>
              <w:rPr>
                <w:rFonts w:ascii="Times New Roman" w:hAnsi="Times New Roman" w:cs="Times New Roman"/>
              </w:rPr>
            </w:pPr>
            <w:r w:rsidRPr="009A0B93">
              <w:rPr>
                <w:rFonts w:ascii="Times New Roman" w:hAnsi="Times New Roman" w:cs="Times New Roman"/>
                <w:sz w:val="24"/>
                <w:szCs w:val="24"/>
              </w:rPr>
              <w:t>Повышение качества предоставления коммунальных услуг</w:t>
            </w:r>
          </w:p>
        </w:tc>
        <w:tc>
          <w:tcPr>
            <w:tcW w:w="1276" w:type="dxa"/>
          </w:tcPr>
          <w:p w:rsidR="002B26F5" w:rsidRPr="009A0B93" w:rsidRDefault="002B26F5" w:rsidP="00480A85">
            <w:pPr>
              <w:jc w:val="center"/>
            </w:pPr>
            <w:r w:rsidRPr="009A0B93">
              <w:t>%</w:t>
            </w:r>
          </w:p>
        </w:tc>
        <w:tc>
          <w:tcPr>
            <w:tcW w:w="1446" w:type="dxa"/>
          </w:tcPr>
          <w:p w:rsidR="002B26F5" w:rsidRPr="009A0B93" w:rsidRDefault="002B26F5" w:rsidP="00480A85">
            <w:pPr>
              <w:jc w:val="center"/>
            </w:pPr>
            <w:r w:rsidRPr="009A0B93">
              <w:t>65</w:t>
            </w:r>
          </w:p>
        </w:tc>
        <w:tc>
          <w:tcPr>
            <w:tcW w:w="1418" w:type="dxa"/>
          </w:tcPr>
          <w:p w:rsidR="002B26F5" w:rsidRPr="009A0B93" w:rsidRDefault="002B26F5" w:rsidP="00480A85">
            <w:pPr>
              <w:jc w:val="center"/>
            </w:pPr>
            <w:r w:rsidRPr="009A0B93">
              <w:t>75</w:t>
            </w:r>
          </w:p>
        </w:tc>
        <w:tc>
          <w:tcPr>
            <w:tcW w:w="1417" w:type="dxa"/>
          </w:tcPr>
          <w:p w:rsidR="002B26F5" w:rsidRPr="009A0B93" w:rsidRDefault="002B26F5" w:rsidP="00480A85">
            <w:pPr>
              <w:jc w:val="center"/>
            </w:pPr>
            <w:r w:rsidRPr="009A0B93">
              <w:t>85</w:t>
            </w:r>
          </w:p>
        </w:tc>
      </w:tr>
      <w:tr w:rsidR="002B26F5" w:rsidRPr="009A0B93" w:rsidTr="00480A85">
        <w:tc>
          <w:tcPr>
            <w:tcW w:w="568" w:type="dxa"/>
          </w:tcPr>
          <w:p w:rsidR="002B26F5" w:rsidRPr="009A0B93" w:rsidRDefault="002B26F5" w:rsidP="00480A85">
            <w:pPr>
              <w:jc w:val="center"/>
            </w:pPr>
            <w:r w:rsidRPr="009A0B93">
              <w:t>4</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 xml:space="preserve">Разработка  ПСД, сметной документации и их экспертиза на строительство и </w:t>
            </w:r>
            <w:r w:rsidRPr="009A0B93">
              <w:rPr>
                <w:rFonts w:ascii="Times New Roman" w:hAnsi="Times New Roman" w:cs="Times New Roman"/>
              </w:rPr>
              <w:lastRenderedPageBreak/>
              <w:t>капитальный ремонт артезианских скважин, расположенных на территории Комсомольского городского поселения</w:t>
            </w:r>
          </w:p>
        </w:tc>
        <w:tc>
          <w:tcPr>
            <w:tcW w:w="1276" w:type="dxa"/>
            <w:vAlign w:val="center"/>
          </w:tcPr>
          <w:p w:rsidR="002B26F5" w:rsidRPr="009A0B93" w:rsidRDefault="002B26F5" w:rsidP="00480A85">
            <w:pPr>
              <w:jc w:val="center"/>
            </w:pPr>
            <w:r w:rsidRPr="009A0B93">
              <w:lastRenderedPageBreak/>
              <w:t>Единиц</w:t>
            </w:r>
          </w:p>
        </w:tc>
        <w:tc>
          <w:tcPr>
            <w:tcW w:w="1446" w:type="dxa"/>
            <w:vAlign w:val="center"/>
          </w:tcPr>
          <w:p w:rsidR="002B26F5" w:rsidRPr="009A0B93" w:rsidRDefault="002B26F5" w:rsidP="00480A85">
            <w:pPr>
              <w:jc w:val="center"/>
            </w:pPr>
            <w:r w:rsidRPr="009A0B93">
              <w:t>0</w:t>
            </w:r>
          </w:p>
        </w:tc>
        <w:tc>
          <w:tcPr>
            <w:tcW w:w="1418" w:type="dxa"/>
            <w:vAlign w:val="center"/>
          </w:tcPr>
          <w:p w:rsidR="002B26F5" w:rsidRPr="009A0B93" w:rsidRDefault="002B26F5" w:rsidP="00480A85">
            <w:pPr>
              <w:jc w:val="center"/>
            </w:pPr>
            <w:r w:rsidRPr="009A0B93">
              <w:t>1</w:t>
            </w:r>
          </w:p>
        </w:tc>
        <w:tc>
          <w:tcPr>
            <w:tcW w:w="1417" w:type="dxa"/>
            <w:vAlign w:val="center"/>
          </w:tcPr>
          <w:p w:rsidR="002B26F5" w:rsidRPr="009A0B93" w:rsidRDefault="002B26F5" w:rsidP="00480A85">
            <w:pPr>
              <w:jc w:val="center"/>
            </w:pPr>
            <w:r w:rsidRPr="009A0B93">
              <w:t>2</w:t>
            </w:r>
          </w:p>
        </w:tc>
      </w:tr>
      <w:tr w:rsidR="002B26F5" w:rsidRPr="009A0B93" w:rsidTr="00480A85">
        <w:tc>
          <w:tcPr>
            <w:tcW w:w="568" w:type="dxa"/>
          </w:tcPr>
          <w:p w:rsidR="002B26F5" w:rsidRPr="009A0B93" w:rsidRDefault="002B26F5" w:rsidP="00480A85">
            <w:pPr>
              <w:jc w:val="center"/>
            </w:pPr>
            <w:r w:rsidRPr="009A0B93">
              <w:t>5</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Строительство, капитальный ремонт, текущий ремонт артезианских скважин, расположенных на территории ГП</w:t>
            </w:r>
          </w:p>
        </w:tc>
        <w:tc>
          <w:tcPr>
            <w:tcW w:w="1276" w:type="dxa"/>
            <w:vAlign w:val="center"/>
          </w:tcPr>
          <w:p w:rsidR="002B26F5" w:rsidRPr="009A0B93" w:rsidRDefault="002B26F5" w:rsidP="00480A85">
            <w:pPr>
              <w:jc w:val="center"/>
            </w:pPr>
            <w:r w:rsidRPr="009A0B93">
              <w:t>Единиц</w:t>
            </w:r>
          </w:p>
        </w:tc>
        <w:tc>
          <w:tcPr>
            <w:tcW w:w="1446" w:type="dxa"/>
            <w:vAlign w:val="center"/>
          </w:tcPr>
          <w:p w:rsidR="002B26F5" w:rsidRPr="009A0B93" w:rsidRDefault="002B26F5" w:rsidP="00480A85">
            <w:pPr>
              <w:jc w:val="center"/>
            </w:pPr>
            <w:r w:rsidRPr="009A0B93">
              <w:t>0</w:t>
            </w:r>
          </w:p>
        </w:tc>
        <w:tc>
          <w:tcPr>
            <w:tcW w:w="1418" w:type="dxa"/>
            <w:vAlign w:val="center"/>
          </w:tcPr>
          <w:p w:rsidR="002B26F5" w:rsidRPr="009A0B93" w:rsidRDefault="002B26F5" w:rsidP="00480A85">
            <w:pPr>
              <w:jc w:val="center"/>
            </w:pPr>
            <w:r w:rsidRPr="009A0B93">
              <w:t>1</w:t>
            </w:r>
          </w:p>
        </w:tc>
        <w:tc>
          <w:tcPr>
            <w:tcW w:w="1417" w:type="dxa"/>
            <w:vAlign w:val="center"/>
          </w:tcPr>
          <w:p w:rsidR="002B26F5" w:rsidRPr="009A0B93" w:rsidRDefault="002B26F5" w:rsidP="00480A85">
            <w:pPr>
              <w:jc w:val="center"/>
            </w:pPr>
            <w:r w:rsidRPr="009A0B93">
              <w:t>1</w:t>
            </w:r>
          </w:p>
        </w:tc>
      </w:tr>
      <w:tr w:rsidR="002B26F5" w:rsidRPr="009A0B93" w:rsidTr="00480A85">
        <w:tc>
          <w:tcPr>
            <w:tcW w:w="568" w:type="dxa"/>
          </w:tcPr>
          <w:p w:rsidR="002B26F5" w:rsidRPr="009A0B93" w:rsidRDefault="002B26F5" w:rsidP="00480A85">
            <w:pPr>
              <w:jc w:val="center"/>
            </w:pPr>
            <w:r w:rsidRPr="009A0B93">
              <w:t>6</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Прочие мероприятия в области коммунального хозяйства</w:t>
            </w:r>
          </w:p>
        </w:tc>
        <w:tc>
          <w:tcPr>
            <w:tcW w:w="1276" w:type="dxa"/>
            <w:vAlign w:val="center"/>
          </w:tcPr>
          <w:p w:rsidR="002B26F5" w:rsidRPr="009A0B93" w:rsidRDefault="002B26F5" w:rsidP="00480A85">
            <w:pPr>
              <w:jc w:val="center"/>
            </w:pPr>
            <w:r w:rsidRPr="009A0B93">
              <w:t>Единиц</w:t>
            </w:r>
          </w:p>
        </w:tc>
        <w:tc>
          <w:tcPr>
            <w:tcW w:w="1446" w:type="dxa"/>
            <w:vAlign w:val="center"/>
          </w:tcPr>
          <w:p w:rsidR="002B26F5" w:rsidRPr="009A0B93" w:rsidRDefault="002B26F5" w:rsidP="00480A85">
            <w:pPr>
              <w:jc w:val="center"/>
            </w:pPr>
            <w:r w:rsidRPr="009A0B93">
              <w:t>1</w:t>
            </w:r>
          </w:p>
        </w:tc>
        <w:tc>
          <w:tcPr>
            <w:tcW w:w="1418" w:type="dxa"/>
            <w:vAlign w:val="center"/>
          </w:tcPr>
          <w:p w:rsidR="002B26F5" w:rsidRPr="009A0B93" w:rsidRDefault="002B26F5" w:rsidP="00480A85">
            <w:pPr>
              <w:jc w:val="center"/>
            </w:pPr>
            <w:r w:rsidRPr="009A0B93">
              <w:t>1</w:t>
            </w:r>
          </w:p>
        </w:tc>
        <w:tc>
          <w:tcPr>
            <w:tcW w:w="1417" w:type="dxa"/>
            <w:vAlign w:val="center"/>
          </w:tcPr>
          <w:p w:rsidR="002B26F5" w:rsidRPr="009A0B93" w:rsidRDefault="002B26F5" w:rsidP="00480A85">
            <w:pPr>
              <w:jc w:val="center"/>
            </w:pPr>
            <w:r w:rsidRPr="009A0B93">
              <w:t>0</w:t>
            </w:r>
          </w:p>
        </w:tc>
      </w:tr>
      <w:tr w:rsidR="002B26F5" w:rsidRPr="009A0B93" w:rsidTr="00480A85">
        <w:tc>
          <w:tcPr>
            <w:tcW w:w="568" w:type="dxa"/>
          </w:tcPr>
          <w:p w:rsidR="002B26F5" w:rsidRPr="009A0B93" w:rsidRDefault="002B26F5" w:rsidP="00480A85">
            <w:pPr>
              <w:jc w:val="center"/>
            </w:pPr>
            <w:r w:rsidRPr="009A0B93">
              <w:t>7</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Изготовление ПСД, сметной документации и строительство сливной станции по приему жидких отходов</w:t>
            </w:r>
          </w:p>
        </w:tc>
        <w:tc>
          <w:tcPr>
            <w:tcW w:w="1276" w:type="dxa"/>
            <w:vAlign w:val="center"/>
          </w:tcPr>
          <w:p w:rsidR="002B26F5" w:rsidRPr="009A0B93" w:rsidRDefault="002B26F5" w:rsidP="00480A85">
            <w:pPr>
              <w:jc w:val="center"/>
            </w:pPr>
            <w:r w:rsidRPr="009A0B93">
              <w:t>Единиц</w:t>
            </w:r>
          </w:p>
        </w:tc>
        <w:tc>
          <w:tcPr>
            <w:tcW w:w="1446" w:type="dxa"/>
            <w:vAlign w:val="center"/>
          </w:tcPr>
          <w:p w:rsidR="002B26F5" w:rsidRPr="009A0B93" w:rsidRDefault="002B26F5" w:rsidP="00480A85">
            <w:pPr>
              <w:jc w:val="center"/>
            </w:pPr>
            <w:r w:rsidRPr="009A0B93">
              <w:t>1</w:t>
            </w:r>
          </w:p>
        </w:tc>
        <w:tc>
          <w:tcPr>
            <w:tcW w:w="1418" w:type="dxa"/>
            <w:vAlign w:val="center"/>
          </w:tcPr>
          <w:p w:rsidR="002B26F5" w:rsidRPr="009A0B93" w:rsidRDefault="002B26F5" w:rsidP="00480A85">
            <w:pPr>
              <w:jc w:val="center"/>
            </w:pPr>
            <w:r w:rsidRPr="009A0B93">
              <w:t>0</w:t>
            </w:r>
          </w:p>
        </w:tc>
        <w:tc>
          <w:tcPr>
            <w:tcW w:w="1417" w:type="dxa"/>
            <w:vAlign w:val="center"/>
          </w:tcPr>
          <w:p w:rsidR="002B26F5" w:rsidRPr="009A0B93" w:rsidRDefault="002B26F5" w:rsidP="00480A85">
            <w:pPr>
              <w:jc w:val="center"/>
            </w:pPr>
            <w:r w:rsidRPr="009A0B93">
              <w:t>1</w:t>
            </w:r>
          </w:p>
        </w:tc>
      </w:tr>
      <w:tr w:rsidR="002B26F5" w:rsidRPr="009A0B93" w:rsidTr="00480A85">
        <w:tc>
          <w:tcPr>
            <w:tcW w:w="568" w:type="dxa"/>
          </w:tcPr>
          <w:p w:rsidR="002B26F5" w:rsidRPr="009A0B93" w:rsidRDefault="002B26F5" w:rsidP="00480A85">
            <w:pPr>
              <w:jc w:val="center"/>
            </w:pPr>
            <w:r w:rsidRPr="009A0B93">
              <w:t>8</w:t>
            </w:r>
          </w:p>
        </w:tc>
        <w:tc>
          <w:tcPr>
            <w:tcW w:w="4252" w:type="dxa"/>
          </w:tcPr>
          <w:p w:rsidR="002B26F5" w:rsidRPr="009A0B93" w:rsidRDefault="002B26F5" w:rsidP="00480A85">
            <w:pPr>
              <w:pStyle w:val="af1"/>
              <w:tabs>
                <w:tab w:val="left" w:pos="504"/>
              </w:tabs>
              <w:spacing w:after="0" w:line="240" w:lineRule="auto"/>
              <w:ind w:left="79"/>
              <w:rPr>
                <w:rFonts w:ascii="Times New Roman" w:hAnsi="Times New Roman" w:cs="Times New Roman"/>
              </w:rPr>
            </w:pPr>
            <w:r w:rsidRPr="009A0B93">
              <w:rPr>
                <w:rFonts w:ascii="Times New Roman" w:hAnsi="Times New Roman" w:cs="Times New Roman"/>
              </w:rPr>
              <w:t>Строительство канализационной сети для домов 36,38 по ул. Колганова</w:t>
            </w:r>
          </w:p>
        </w:tc>
        <w:tc>
          <w:tcPr>
            <w:tcW w:w="1276" w:type="dxa"/>
            <w:vAlign w:val="center"/>
          </w:tcPr>
          <w:p w:rsidR="002B26F5" w:rsidRPr="009A0B93" w:rsidRDefault="002B26F5" w:rsidP="00480A85">
            <w:pPr>
              <w:jc w:val="center"/>
            </w:pPr>
            <w:r w:rsidRPr="009A0B93">
              <w:t>Единиц</w:t>
            </w:r>
          </w:p>
        </w:tc>
        <w:tc>
          <w:tcPr>
            <w:tcW w:w="1446" w:type="dxa"/>
            <w:vAlign w:val="center"/>
          </w:tcPr>
          <w:p w:rsidR="002B26F5" w:rsidRPr="009A0B93" w:rsidRDefault="002B26F5" w:rsidP="00480A85">
            <w:pPr>
              <w:jc w:val="center"/>
            </w:pPr>
            <w:r w:rsidRPr="009A0B93">
              <w:t>1</w:t>
            </w:r>
          </w:p>
        </w:tc>
        <w:tc>
          <w:tcPr>
            <w:tcW w:w="1418" w:type="dxa"/>
            <w:vAlign w:val="center"/>
          </w:tcPr>
          <w:p w:rsidR="002B26F5" w:rsidRPr="009A0B93" w:rsidRDefault="002B26F5" w:rsidP="00480A85">
            <w:pPr>
              <w:jc w:val="center"/>
            </w:pPr>
            <w:r w:rsidRPr="009A0B93">
              <w:t>1</w:t>
            </w:r>
          </w:p>
        </w:tc>
        <w:tc>
          <w:tcPr>
            <w:tcW w:w="1417" w:type="dxa"/>
            <w:vAlign w:val="center"/>
          </w:tcPr>
          <w:p w:rsidR="002B26F5" w:rsidRPr="009A0B93" w:rsidRDefault="002B26F5" w:rsidP="00480A85">
            <w:pPr>
              <w:jc w:val="center"/>
            </w:pPr>
            <w:r w:rsidRPr="009A0B93">
              <w:t>1</w:t>
            </w:r>
          </w:p>
        </w:tc>
      </w:tr>
    </w:tbl>
    <w:p w:rsidR="002B26F5" w:rsidRPr="009A0B93" w:rsidRDefault="002B26F5" w:rsidP="002B26F5">
      <w:pPr>
        <w:pStyle w:val="af1"/>
        <w:rPr>
          <w:rFonts w:ascii="Times New Roman" w:hAnsi="Times New Roman" w:cs="Times New Roman"/>
          <w:b/>
          <w:sz w:val="24"/>
          <w:szCs w:val="24"/>
        </w:rPr>
      </w:pPr>
    </w:p>
    <w:p w:rsidR="002B26F5" w:rsidRPr="009A0B93" w:rsidRDefault="002B26F5" w:rsidP="002B26F5">
      <w:pPr>
        <w:pStyle w:val="af1"/>
        <w:rPr>
          <w:rFonts w:ascii="Times New Roman" w:hAnsi="Times New Roman" w:cs="Times New Roman"/>
          <w:b/>
          <w:sz w:val="26"/>
          <w:szCs w:val="26"/>
        </w:rPr>
      </w:pPr>
      <w:r w:rsidRPr="009A0B93">
        <w:rPr>
          <w:rFonts w:ascii="Times New Roman" w:hAnsi="Times New Roman" w:cs="Times New Roman"/>
          <w:b/>
          <w:sz w:val="24"/>
          <w:szCs w:val="24"/>
        </w:rPr>
        <w:t>2.4. Развитие газификации Комсомольского городского поселения</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rPr>
        <w:tab/>
      </w:r>
      <w:r w:rsidRPr="009A0B93">
        <w:rPr>
          <w:rFonts w:ascii="Times New Roman" w:hAnsi="Times New Roman" w:cs="Times New Roman"/>
          <w:sz w:val="24"/>
          <w:szCs w:val="24"/>
        </w:rPr>
        <w:t>В целях повышения жизненного уровня населения в г. Комсомольске, начиная с 2007 года, обеспечение газом населения города было принято, как одно из приоритетных направлений экономического и социального развития Комсомольского городского поселения.</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Подпрограмма по развитию газификации Комсомольского городского поселения включает в себя перечень мероприятий, направленных на осуществление газификации различных категорий потребителей, в том числе:</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 газификация многоквартирных и индивидуальных жилых домов.</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Как показал анализ текущего состояния системы теплоснабжения жилых домов, перевод ряда котельных на газ и использование современного котельного оборудования приводит к сокращению затрат на эксплуатацию, ограничению роста издержек производства и расходов населения на энергоносители.</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 xml:space="preserve"> Благодаря проведению газификации Комсомольского городского поселения уровень газификации жилого фонда в г. Комсомольске к концу 2020 года составил </w:t>
      </w:r>
      <w:r w:rsidRPr="009A0B93">
        <w:rPr>
          <w:rFonts w:ascii="Times New Roman" w:hAnsi="Times New Roman" w:cs="Times New Roman"/>
          <w:color w:val="000000"/>
          <w:sz w:val="24"/>
          <w:szCs w:val="24"/>
        </w:rPr>
        <w:t>89,7</w:t>
      </w:r>
      <w:r w:rsidRPr="009A0B93">
        <w:rPr>
          <w:rFonts w:ascii="Times New Roman" w:hAnsi="Times New Roman" w:cs="Times New Roman"/>
          <w:sz w:val="24"/>
          <w:szCs w:val="24"/>
        </w:rPr>
        <w:t>%.</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 xml:space="preserve">За прошедшие годы были построены следующие объекты газификации: </w:t>
      </w:r>
    </w:p>
    <w:p w:rsidR="002B26F5" w:rsidRPr="009A0B93" w:rsidRDefault="002B26F5" w:rsidP="00EB5B28">
      <w:pPr>
        <w:pStyle w:val="af1"/>
        <w:numPr>
          <w:ilvl w:val="1"/>
          <w:numId w:val="34"/>
        </w:numPr>
        <w:spacing w:after="0" w:line="240" w:lineRule="auto"/>
        <w:ind w:left="1931" w:hanging="360"/>
        <w:contextualSpacing/>
        <w:jc w:val="both"/>
        <w:rPr>
          <w:rFonts w:ascii="Times New Roman" w:hAnsi="Times New Roman" w:cs="Times New Roman"/>
          <w:sz w:val="24"/>
          <w:szCs w:val="24"/>
        </w:rPr>
      </w:pPr>
      <w:r w:rsidRPr="009A0B93">
        <w:rPr>
          <w:rFonts w:ascii="Times New Roman" w:hAnsi="Times New Roman" w:cs="Times New Roman"/>
          <w:sz w:val="24"/>
          <w:szCs w:val="24"/>
        </w:rPr>
        <w:tab/>
        <w:t>В 2014 году природный газ получили жители кооператива «Луч» г. Комсомольск (128 домов). В 2015 году построен магистральный газопровод среднего давления к микрорайону «Коммунар» г. Комсомольск. В 2018 году завершена газификация 33 квартир микрорайона «Коммунар». Газификация данного микрорайона – это решение многих коммунальных проблем.</w:t>
      </w:r>
    </w:p>
    <w:p w:rsidR="002B26F5" w:rsidRPr="009A0B93" w:rsidRDefault="002B26F5" w:rsidP="002B26F5">
      <w:pPr>
        <w:suppressLineNumbers/>
        <w:jc w:val="both"/>
        <w:rPr>
          <w:sz w:val="24"/>
          <w:szCs w:val="24"/>
        </w:rPr>
      </w:pPr>
      <w:r w:rsidRPr="009A0B93">
        <w:rPr>
          <w:sz w:val="24"/>
          <w:szCs w:val="24"/>
        </w:rPr>
        <w:tab/>
        <w:t>Учитывая социальную значимость работы по обеспечению населения объектами инженерной инфраструктуры и услугами жилищно-коммунального хозяйства, в 2020 году завершены начатые в 2019 году работы по газификации частного сектора г. Комсомольск в части подключения индивидуальных домов к газупо адресам:</w:t>
      </w:r>
    </w:p>
    <w:p w:rsidR="002B26F5" w:rsidRPr="009A0B93" w:rsidRDefault="002B26F5" w:rsidP="002B26F5">
      <w:pPr>
        <w:suppressLineNumbers/>
        <w:jc w:val="both"/>
        <w:rPr>
          <w:sz w:val="24"/>
          <w:szCs w:val="24"/>
        </w:rPr>
      </w:pPr>
      <w:r w:rsidRPr="009A0B93">
        <w:rPr>
          <w:sz w:val="24"/>
          <w:szCs w:val="24"/>
        </w:rPr>
        <w:tab/>
        <w:t>1) ул. Чкалова 24, ул. Первомайская 22, 24, 26, 28, 30 – 160м (место присоединения 1);</w:t>
      </w:r>
    </w:p>
    <w:p w:rsidR="002B26F5" w:rsidRPr="009A0B93" w:rsidRDefault="002B26F5" w:rsidP="002B26F5">
      <w:pPr>
        <w:suppressLineNumbers/>
        <w:jc w:val="both"/>
        <w:rPr>
          <w:sz w:val="24"/>
          <w:szCs w:val="24"/>
        </w:rPr>
      </w:pPr>
      <w:r w:rsidRPr="009A0B93">
        <w:rPr>
          <w:sz w:val="24"/>
          <w:szCs w:val="24"/>
        </w:rPr>
        <w:tab/>
        <w:t>2) ул. Зайцева 23 (кв. 1, 2) – 115м (место присоединения 2);</w:t>
      </w:r>
    </w:p>
    <w:p w:rsidR="002B26F5" w:rsidRPr="009A0B93" w:rsidRDefault="002B26F5" w:rsidP="002B26F5">
      <w:pPr>
        <w:suppressLineNumbers/>
        <w:jc w:val="both"/>
        <w:rPr>
          <w:sz w:val="24"/>
          <w:szCs w:val="24"/>
        </w:rPr>
      </w:pPr>
      <w:r w:rsidRPr="009A0B93">
        <w:rPr>
          <w:sz w:val="24"/>
          <w:szCs w:val="24"/>
        </w:rPr>
        <w:tab/>
        <w:t>3) ул. 9 Января 13, 15, 16, 19 – 140м (место присоединения 3);</w:t>
      </w:r>
    </w:p>
    <w:p w:rsidR="002B26F5" w:rsidRPr="009A0B93" w:rsidRDefault="002B26F5" w:rsidP="002B26F5">
      <w:pPr>
        <w:suppressLineNumbers/>
        <w:spacing w:line="0" w:lineRule="atLeast"/>
        <w:jc w:val="both"/>
        <w:rPr>
          <w:sz w:val="24"/>
          <w:szCs w:val="24"/>
        </w:rPr>
      </w:pPr>
      <w:r w:rsidRPr="009A0B93">
        <w:rPr>
          <w:sz w:val="24"/>
          <w:szCs w:val="24"/>
        </w:rPr>
        <w:tab/>
        <w:t>4) ул. Ленина 47, 53 – 120м (место присоединения 4);</w:t>
      </w:r>
    </w:p>
    <w:p w:rsidR="002B26F5" w:rsidRPr="009A0B93" w:rsidRDefault="002B26F5" w:rsidP="002B26F5">
      <w:pPr>
        <w:suppressLineNumbers/>
        <w:spacing w:line="0" w:lineRule="atLeast"/>
        <w:jc w:val="both"/>
        <w:rPr>
          <w:sz w:val="24"/>
          <w:szCs w:val="24"/>
        </w:rPr>
      </w:pPr>
      <w:r w:rsidRPr="009A0B93">
        <w:rPr>
          <w:sz w:val="24"/>
          <w:szCs w:val="24"/>
        </w:rPr>
        <w:tab/>
        <w:t>5) ул. Павлова 4 – 30м (место присоединения 5);</w:t>
      </w:r>
    </w:p>
    <w:p w:rsidR="002B26F5" w:rsidRPr="009A0B93" w:rsidRDefault="002B26F5" w:rsidP="002B26F5">
      <w:pPr>
        <w:suppressLineNumbers/>
        <w:spacing w:line="0" w:lineRule="atLeast"/>
        <w:ind w:firstLine="708"/>
        <w:jc w:val="both"/>
        <w:rPr>
          <w:sz w:val="24"/>
          <w:szCs w:val="24"/>
        </w:rPr>
      </w:pPr>
      <w:r w:rsidRPr="009A0B93">
        <w:rPr>
          <w:sz w:val="24"/>
          <w:szCs w:val="24"/>
        </w:rPr>
        <w:t>6) ул. Спортивная 12 – 30м (место присоединения 6);</w:t>
      </w:r>
    </w:p>
    <w:p w:rsidR="002B26F5" w:rsidRPr="009A0B93" w:rsidRDefault="002B26F5" w:rsidP="002B26F5">
      <w:pPr>
        <w:suppressLineNumbers/>
        <w:spacing w:line="0" w:lineRule="atLeast"/>
        <w:jc w:val="both"/>
        <w:rPr>
          <w:sz w:val="24"/>
          <w:szCs w:val="24"/>
        </w:rPr>
      </w:pPr>
      <w:r w:rsidRPr="009A0B93">
        <w:rPr>
          <w:sz w:val="24"/>
          <w:szCs w:val="24"/>
        </w:rPr>
        <w:tab/>
        <w:t>7) ул. Люлина 27, 31, 33 – 180м (место присоединения 7);</w:t>
      </w:r>
    </w:p>
    <w:p w:rsidR="002B26F5" w:rsidRPr="009A0B93" w:rsidRDefault="002B26F5" w:rsidP="002B26F5">
      <w:pPr>
        <w:suppressLineNumbers/>
        <w:spacing w:line="0" w:lineRule="atLeast"/>
        <w:jc w:val="both"/>
        <w:rPr>
          <w:sz w:val="24"/>
          <w:szCs w:val="24"/>
        </w:rPr>
      </w:pPr>
      <w:r w:rsidRPr="009A0B93">
        <w:rPr>
          <w:sz w:val="24"/>
          <w:szCs w:val="24"/>
        </w:rPr>
        <w:tab/>
        <w:t>8) ул. Люлина 40, 42 (кв. 1, 2), 46, 52, 54, 56, 62 – 280м (место присоединения 8);</w:t>
      </w:r>
    </w:p>
    <w:p w:rsidR="002B26F5" w:rsidRPr="009A0B93" w:rsidRDefault="002B26F5" w:rsidP="002B26F5">
      <w:pPr>
        <w:suppressLineNumbers/>
        <w:spacing w:line="0" w:lineRule="atLeast"/>
        <w:jc w:val="both"/>
        <w:rPr>
          <w:sz w:val="24"/>
          <w:szCs w:val="24"/>
        </w:rPr>
      </w:pPr>
      <w:r w:rsidRPr="009A0B93">
        <w:rPr>
          <w:sz w:val="24"/>
          <w:szCs w:val="24"/>
        </w:rPr>
        <w:tab/>
        <w:t>9) ул. 8 марта 11 – 70м (место присоединения 9);</w:t>
      </w:r>
    </w:p>
    <w:p w:rsidR="002B26F5" w:rsidRPr="009A0B93" w:rsidRDefault="002B26F5" w:rsidP="002B26F5">
      <w:pPr>
        <w:suppressLineNumbers/>
        <w:spacing w:line="0" w:lineRule="atLeast"/>
        <w:jc w:val="both"/>
        <w:rPr>
          <w:sz w:val="24"/>
          <w:szCs w:val="24"/>
        </w:rPr>
      </w:pPr>
      <w:r w:rsidRPr="009A0B93">
        <w:rPr>
          <w:sz w:val="24"/>
          <w:szCs w:val="24"/>
        </w:rPr>
        <w:tab/>
        <w:t>10) ул. Ломоносова 30, 32 – 50м (место присоединения 10);</w:t>
      </w:r>
    </w:p>
    <w:p w:rsidR="002B26F5" w:rsidRPr="009A0B93" w:rsidRDefault="002B26F5" w:rsidP="002B26F5">
      <w:pPr>
        <w:suppressLineNumbers/>
        <w:spacing w:line="0" w:lineRule="atLeast"/>
        <w:jc w:val="both"/>
        <w:rPr>
          <w:sz w:val="24"/>
          <w:szCs w:val="24"/>
        </w:rPr>
      </w:pPr>
      <w:r w:rsidRPr="009A0B93">
        <w:rPr>
          <w:sz w:val="24"/>
          <w:szCs w:val="24"/>
        </w:rPr>
        <w:lastRenderedPageBreak/>
        <w:tab/>
        <w:t>11) ул. Свердлова 54, 56, 58 – 65м (место присоединения 11);</w:t>
      </w:r>
    </w:p>
    <w:p w:rsidR="002B26F5" w:rsidRPr="009A0B93" w:rsidRDefault="002B26F5" w:rsidP="002B26F5">
      <w:pPr>
        <w:suppressLineNumbers/>
        <w:spacing w:line="0" w:lineRule="atLeast"/>
        <w:jc w:val="both"/>
        <w:rPr>
          <w:sz w:val="24"/>
          <w:szCs w:val="24"/>
        </w:rPr>
      </w:pPr>
      <w:r w:rsidRPr="009A0B93">
        <w:rPr>
          <w:sz w:val="24"/>
          <w:szCs w:val="24"/>
        </w:rPr>
        <w:tab/>
        <w:t>12) ул. Фурманова 41, 43 – 40м (место присоединения 12);</w:t>
      </w:r>
    </w:p>
    <w:p w:rsidR="002B26F5" w:rsidRPr="009A0B93" w:rsidRDefault="002B26F5" w:rsidP="002B26F5">
      <w:pPr>
        <w:suppressLineNumbers/>
        <w:spacing w:line="0" w:lineRule="atLeast"/>
        <w:jc w:val="both"/>
        <w:rPr>
          <w:sz w:val="24"/>
          <w:szCs w:val="24"/>
        </w:rPr>
      </w:pPr>
      <w:r w:rsidRPr="009A0B93">
        <w:rPr>
          <w:sz w:val="24"/>
          <w:szCs w:val="24"/>
        </w:rPr>
        <w:tab/>
        <w:t>13) ул. Куйбышева 1, 2, 2а, 2в, 3, 4, 5 – 130м (место присоединения 13);</w:t>
      </w:r>
    </w:p>
    <w:p w:rsidR="002B26F5" w:rsidRPr="009A0B93" w:rsidRDefault="002B26F5" w:rsidP="002B26F5">
      <w:pPr>
        <w:suppressLineNumbers/>
        <w:spacing w:line="0" w:lineRule="atLeast"/>
        <w:jc w:val="both"/>
        <w:rPr>
          <w:sz w:val="24"/>
          <w:szCs w:val="24"/>
        </w:rPr>
      </w:pPr>
      <w:r w:rsidRPr="009A0B93">
        <w:rPr>
          <w:sz w:val="24"/>
          <w:szCs w:val="24"/>
        </w:rPr>
        <w:tab/>
        <w:t>14) ул. Панфилова 7, 11 – 75м (место присоединения 14);</w:t>
      </w:r>
    </w:p>
    <w:p w:rsidR="002B26F5" w:rsidRPr="009A0B93" w:rsidRDefault="002B26F5" w:rsidP="002B26F5">
      <w:pPr>
        <w:suppressLineNumbers/>
        <w:spacing w:line="0" w:lineRule="atLeast"/>
        <w:jc w:val="both"/>
        <w:rPr>
          <w:sz w:val="24"/>
          <w:szCs w:val="24"/>
        </w:rPr>
      </w:pPr>
      <w:r w:rsidRPr="009A0B93">
        <w:rPr>
          <w:sz w:val="24"/>
          <w:szCs w:val="24"/>
        </w:rPr>
        <w:tab/>
        <w:t>15) ул. 2-я Железнодорожная 4, 6 – 85м (место присоединения 15);</w:t>
      </w:r>
    </w:p>
    <w:p w:rsidR="002B26F5" w:rsidRPr="009A0B93" w:rsidRDefault="002B26F5" w:rsidP="002B26F5">
      <w:pPr>
        <w:suppressLineNumbers/>
        <w:spacing w:line="0" w:lineRule="atLeast"/>
        <w:jc w:val="both"/>
        <w:rPr>
          <w:sz w:val="24"/>
          <w:szCs w:val="24"/>
        </w:rPr>
      </w:pPr>
      <w:r w:rsidRPr="009A0B93">
        <w:rPr>
          <w:sz w:val="24"/>
          <w:szCs w:val="24"/>
        </w:rPr>
        <w:tab/>
        <w:t>16) ул. 2-я Железнодорожная 13, 15 – 35м (место присоединения 16);</w:t>
      </w:r>
    </w:p>
    <w:p w:rsidR="002B26F5" w:rsidRPr="009A0B93" w:rsidRDefault="002B26F5" w:rsidP="002B26F5">
      <w:pPr>
        <w:suppressLineNumbers/>
        <w:spacing w:line="0" w:lineRule="atLeast"/>
        <w:jc w:val="both"/>
        <w:rPr>
          <w:sz w:val="24"/>
          <w:szCs w:val="24"/>
        </w:rPr>
      </w:pPr>
      <w:r w:rsidRPr="009A0B93">
        <w:rPr>
          <w:sz w:val="24"/>
          <w:szCs w:val="24"/>
        </w:rPr>
        <w:tab/>
        <w:t>17) ул. 2-я Железнодорожная 19, 20, 21, 22 – 85м (место присоединения 17);</w:t>
      </w:r>
    </w:p>
    <w:p w:rsidR="002B26F5" w:rsidRPr="009A0B93" w:rsidRDefault="002B26F5" w:rsidP="002B26F5">
      <w:pPr>
        <w:suppressLineNumbers/>
        <w:spacing w:line="0" w:lineRule="atLeast"/>
        <w:jc w:val="both"/>
        <w:rPr>
          <w:sz w:val="24"/>
          <w:szCs w:val="24"/>
        </w:rPr>
      </w:pPr>
      <w:r w:rsidRPr="009A0B93">
        <w:rPr>
          <w:sz w:val="24"/>
          <w:szCs w:val="24"/>
        </w:rPr>
        <w:tab/>
        <w:t>18) ул. Колганова 14а (кв. 1,2), 18, 20, 24, 28 – 250м (место присоединения 18);</w:t>
      </w:r>
    </w:p>
    <w:p w:rsidR="002B26F5" w:rsidRPr="009A0B93" w:rsidRDefault="002B26F5" w:rsidP="002B26F5">
      <w:pPr>
        <w:suppressLineNumbers/>
        <w:spacing w:line="0" w:lineRule="atLeast"/>
        <w:jc w:val="both"/>
        <w:rPr>
          <w:sz w:val="24"/>
          <w:szCs w:val="24"/>
        </w:rPr>
      </w:pPr>
      <w:r w:rsidRPr="009A0B93">
        <w:rPr>
          <w:sz w:val="24"/>
          <w:szCs w:val="24"/>
        </w:rPr>
        <w:tab/>
        <w:t>19) ул. 2-я Железнодорожная 43, 45 – 55м (место присоединения 19);</w:t>
      </w:r>
    </w:p>
    <w:p w:rsidR="002B26F5" w:rsidRPr="009A0B93" w:rsidRDefault="002B26F5" w:rsidP="002B26F5">
      <w:pPr>
        <w:suppressLineNumbers/>
        <w:spacing w:line="0" w:lineRule="atLeast"/>
        <w:jc w:val="both"/>
        <w:rPr>
          <w:sz w:val="24"/>
          <w:szCs w:val="24"/>
        </w:rPr>
      </w:pPr>
      <w:r w:rsidRPr="009A0B93">
        <w:rPr>
          <w:sz w:val="24"/>
          <w:szCs w:val="24"/>
        </w:rPr>
        <w:tab/>
        <w:t>20) ул. Чайковского 2 (кв. 1, 2), 4 (кв. 1, 2), 5, 7 (кв. 2), 8, 11 (кв.2), 12 – 130м (место присоединения 20);</w:t>
      </w:r>
    </w:p>
    <w:p w:rsidR="002B26F5" w:rsidRPr="009A0B93" w:rsidRDefault="002B26F5" w:rsidP="002B26F5">
      <w:pPr>
        <w:suppressLineNumbers/>
        <w:spacing w:line="0" w:lineRule="atLeast"/>
        <w:ind w:firstLine="708"/>
        <w:jc w:val="both"/>
        <w:rPr>
          <w:sz w:val="24"/>
          <w:szCs w:val="24"/>
        </w:rPr>
      </w:pPr>
      <w:r w:rsidRPr="009A0B93">
        <w:rPr>
          <w:sz w:val="24"/>
          <w:szCs w:val="24"/>
        </w:rPr>
        <w:t>21) ул. 40 лет Октября 26 (кв. 1, 2, 3) – 50м (место присоединения 21).</w:t>
      </w:r>
    </w:p>
    <w:p w:rsidR="002B26F5" w:rsidRPr="009A0B93" w:rsidRDefault="002B26F5" w:rsidP="002B26F5">
      <w:pPr>
        <w:pStyle w:val="af1"/>
        <w:spacing w:after="0" w:line="0" w:lineRule="atLeast"/>
        <w:ind w:left="0"/>
        <w:jc w:val="both"/>
        <w:rPr>
          <w:rFonts w:ascii="Times New Roman" w:hAnsi="Times New Roman" w:cs="Times New Roman"/>
          <w:sz w:val="24"/>
          <w:szCs w:val="24"/>
        </w:rPr>
      </w:pPr>
      <w:r w:rsidRPr="009A0B93">
        <w:rPr>
          <w:rFonts w:ascii="Times New Roman" w:hAnsi="Times New Roman" w:cs="Times New Roman"/>
          <w:sz w:val="24"/>
          <w:szCs w:val="24"/>
        </w:rPr>
        <w:t>Протяженность и адресная часть уточняются на стадии проектирования.</w:t>
      </w:r>
    </w:p>
    <w:p w:rsidR="002B26F5" w:rsidRPr="009A0B93" w:rsidRDefault="002B26F5" w:rsidP="002B26F5">
      <w:pPr>
        <w:pStyle w:val="af1"/>
        <w:spacing w:after="0" w:line="0" w:lineRule="atLeast"/>
        <w:ind w:left="0"/>
        <w:jc w:val="both"/>
        <w:rPr>
          <w:rFonts w:ascii="Times New Roman" w:hAnsi="Times New Roman" w:cs="Times New Roman"/>
        </w:rPr>
      </w:pPr>
      <w:r w:rsidRPr="009A0B93">
        <w:rPr>
          <w:rFonts w:ascii="Times New Roman" w:hAnsi="Times New Roman" w:cs="Times New Roman"/>
        </w:rPr>
        <w:t>2). Подключены к газораспределительной сети 20 жилых домов по адресам: Ивановская обл., г. Комсомольск, ул. Маяковского д.6,10,12,15,16,17; ул. Гоголя д.9,11; ул. Лермонтова д.5,8; ул. Пушкина д.6,11; ул. Чехова д.15,16; ул.Горького д.3,4,11; ул. Островского д.4,5,6</w:t>
      </w:r>
    </w:p>
    <w:p w:rsidR="002B26F5" w:rsidRPr="009A0B93" w:rsidRDefault="002B26F5" w:rsidP="002B26F5">
      <w:pPr>
        <w:pStyle w:val="af1"/>
        <w:spacing w:after="0" w:line="0" w:lineRule="atLeast"/>
        <w:ind w:left="0"/>
        <w:jc w:val="right"/>
        <w:rPr>
          <w:rFonts w:ascii="Times New Roman" w:hAnsi="Times New Roman" w:cs="Times New Roman"/>
          <w:b/>
        </w:rPr>
      </w:pPr>
      <w:r w:rsidRPr="009A0B93">
        <w:rPr>
          <w:rFonts w:ascii="Times New Roman" w:hAnsi="Times New Roman" w:cs="Times New Roman"/>
          <w:b/>
        </w:rPr>
        <w:t>Таблица 4</w:t>
      </w:r>
    </w:p>
    <w:p w:rsidR="002B26F5" w:rsidRPr="009A0B93" w:rsidRDefault="002B26F5" w:rsidP="002B26F5">
      <w:pPr>
        <w:spacing w:line="0" w:lineRule="atLeast"/>
        <w:jc w:val="center"/>
        <w:rPr>
          <w:b/>
        </w:rPr>
      </w:pPr>
      <w:r w:rsidRPr="009A0B93">
        <w:rPr>
          <w:b/>
        </w:rPr>
        <w:t xml:space="preserve">Показатели, характеризующие выполнение работ по газификации                          </w:t>
      </w:r>
    </w:p>
    <w:tbl>
      <w:tblPr>
        <w:tblW w:w="10064"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379"/>
        <w:gridCol w:w="851"/>
        <w:gridCol w:w="850"/>
        <w:gridCol w:w="851"/>
        <w:gridCol w:w="708"/>
      </w:tblGrid>
      <w:tr w:rsidR="002B26F5" w:rsidRPr="009A0B93" w:rsidTr="00480A85">
        <w:trPr>
          <w:trHeight w:val="312"/>
        </w:trPr>
        <w:tc>
          <w:tcPr>
            <w:tcW w:w="425" w:type="dxa"/>
          </w:tcPr>
          <w:p w:rsidR="002B26F5" w:rsidRPr="009A0B93" w:rsidRDefault="002B26F5" w:rsidP="00480A85">
            <w:pPr>
              <w:ind w:left="-108" w:right="-108"/>
              <w:jc w:val="center"/>
            </w:pPr>
            <w:r w:rsidRPr="009A0B93">
              <w:t>№ п/п</w:t>
            </w:r>
          </w:p>
        </w:tc>
        <w:tc>
          <w:tcPr>
            <w:tcW w:w="6379" w:type="dxa"/>
          </w:tcPr>
          <w:p w:rsidR="002B26F5" w:rsidRPr="009A0B93" w:rsidRDefault="002B26F5" w:rsidP="00480A85">
            <w:pPr>
              <w:jc w:val="center"/>
            </w:pPr>
            <w:r w:rsidRPr="009A0B93">
              <w:t>Наименование показателя</w:t>
            </w:r>
          </w:p>
        </w:tc>
        <w:tc>
          <w:tcPr>
            <w:tcW w:w="851" w:type="dxa"/>
          </w:tcPr>
          <w:p w:rsidR="002B26F5" w:rsidRPr="009A0B93" w:rsidRDefault="002B26F5" w:rsidP="00480A85">
            <w:pPr>
              <w:ind w:left="-108" w:right="-108"/>
              <w:jc w:val="center"/>
            </w:pPr>
            <w:r w:rsidRPr="009A0B93">
              <w:t>Ед.изм.</w:t>
            </w:r>
          </w:p>
        </w:tc>
        <w:tc>
          <w:tcPr>
            <w:tcW w:w="850" w:type="dxa"/>
            <w:vAlign w:val="center"/>
          </w:tcPr>
          <w:p w:rsidR="002B26F5" w:rsidRPr="009A0B93" w:rsidRDefault="002B26F5" w:rsidP="00480A85">
            <w:pPr>
              <w:jc w:val="center"/>
            </w:pPr>
            <w:r w:rsidRPr="009A0B93">
              <w:t>2020г</w:t>
            </w:r>
          </w:p>
        </w:tc>
        <w:tc>
          <w:tcPr>
            <w:tcW w:w="851" w:type="dxa"/>
            <w:vAlign w:val="center"/>
          </w:tcPr>
          <w:p w:rsidR="002B26F5" w:rsidRPr="009A0B93" w:rsidRDefault="002B26F5" w:rsidP="00480A85">
            <w:pPr>
              <w:ind w:left="-108" w:right="-108"/>
              <w:jc w:val="center"/>
            </w:pPr>
            <w:r w:rsidRPr="009A0B93">
              <w:t>2021г</w:t>
            </w:r>
          </w:p>
        </w:tc>
        <w:tc>
          <w:tcPr>
            <w:tcW w:w="708" w:type="dxa"/>
            <w:vAlign w:val="center"/>
          </w:tcPr>
          <w:p w:rsidR="002B26F5" w:rsidRPr="009A0B93" w:rsidRDefault="002B26F5" w:rsidP="00480A85">
            <w:pPr>
              <w:ind w:left="-108" w:right="-108"/>
              <w:jc w:val="center"/>
            </w:pPr>
            <w:r w:rsidRPr="009A0B93">
              <w:t>2022г</w:t>
            </w:r>
          </w:p>
        </w:tc>
      </w:tr>
      <w:tr w:rsidR="002B26F5" w:rsidRPr="009A0B93" w:rsidTr="00480A85">
        <w:tc>
          <w:tcPr>
            <w:tcW w:w="425" w:type="dxa"/>
          </w:tcPr>
          <w:p w:rsidR="002B26F5" w:rsidRPr="009A0B93" w:rsidRDefault="002B26F5" w:rsidP="00480A85">
            <w:pPr>
              <w:spacing w:line="0" w:lineRule="atLeast"/>
              <w:jc w:val="center"/>
            </w:pPr>
            <w:r w:rsidRPr="009A0B93">
              <w:t>1</w:t>
            </w:r>
          </w:p>
        </w:tc>
        <w:tc>
          <w:tcPr>
            <w:tcW w:w="6379" w:type="dxa"/>
          </w:tcPr>
          <w:p w:rsidR="002B26F5" w:rsidRPr="009A0B93" w:rsidRDefault="002B26F5" w:rsidP="00480A85">
            <w:pPr>
              <w:spacing w:line="0" w:lineRule="atLeast"/>
            </w:pPr>
            <w:r w:rsidRPr="009A0B93">
              <w:t xml:space="preserve">Подключение участков распределительного газопровода низкого давления </w:t>
            </w:r>
            <w:r w:rsidRPr="009A0B93">
              <w:rPr>
                <w:sz w:val="24"/>
                <w:szCs w:val="24"/>
              </w:rPr>
              <w:t xml:space="preserve">ориентировочной протяженностью 2,2 км к </w:t>
            </w:r>
            <w:r w:rsidRPr="009A0B93">
              <w:t xml:space="preserve">жилым домам в частном секторе г. Комсомольск, по адресам: </w:t>
            </w:r>
          </w:p>
          <w:p w:rsidR="002B26F5" w:rsidRPr="009A0B93" w:rsidRDefault="002B26F5" w:rsidP="00480A85">
            <w:pPr>
              <w:spacing w:line="0" w:lineRule="atLeast"/>
            </w:pPr>
            <w:r w:rsidRPr="009A0B93">
              <w:t xml:space="preserve">ул. Чкалова 24, </w:t>
            </w:r>
          </w:p>
          <w:p w:rsidR="002B26F5" w:rsidRPr="009A0B93" w:rsidRDefault="002B26F5" w:rsidP="00480A85">
            <w:pPr>
              <w:spacing w:line="0" w:lineRule="atLeast"/>
            </w:pPr>
            <w:r w:rsidRPr="009A0B93">
              <w:t xml:space="preserve">ул. Первомайская 22, 24, 26, 28, 30; </w:t>
            </w:r>
          </w:p>
          <w:p w:rsidR="002B26F5" w:rsidRPr="009A0B93" w:rsidRDefault="002B26F5" w:rsidP="00480A85">
            <w:pPr>
              <w:spacing w:line="0" w:lineRule="atLeast"/>
            </w:pPr>
            <w:r w:rsidRPr="009A0B93">
              <w:t xml:space="preserve">ул. Зайцева 23 (кв. 1, 2); </w:t>
            </w:r>
          </w:p>
          <w:p w:rsidR="002B26F5" w:rsidRPr="009A0B93" w:rsidRDefault="002B26F5" w:rsidP="00480A85">
            <w:pPr>
              <w:spacing w:line="0" w:lineRule="atLeast"/>
            </w:pPr>
            <w:r w:rsidRPr="009A0B93">
              <w:t xml:space="preserve">ул. 9 Января 13, 15, 16, 19; </w:t>
            </w:r>
          </w:p>
          <w:p w:rsidR="002B26F5" w:rsidRPr="009A0B93" w:rsidRDefault="002B26F5" w:rsidP="00480A85">
            <w:pPr>
              <w:spacing w:line="0" w:lineRule="atLeast"/>
            </w:pPr>
            <w:r w:rsidRPr="009A0B93">
              <w:t xml:space="preserve">ул. Ленина 47, 53; </w:t>
            </w:r>
          </w:p>
          <w:p w:rsidR="002B26F5" w:rsidRPr="009A0B93" w:rsidRDefault="002B26F5" w:rsidP="00480A85">
            <w:pPr>
              <w:spacing w:line="0" w:lineRule="atLeast"/>
            </w:pPr>
            <w:r w:rsidRPr="009A0B93">
              <w:t xml:space="preserve">ул. Павлова 4; </w:t>
            </w:r>
          </w:p>
          <w:p w:rsidR="002B26F5" w:rsidRPr="009A0B93" w:rsidRDefault="002B26F5" w:rsidP="00480A85">
            <w:pPr>
              <w:spacing w:line="0" w:lineRule="atLeast"/>
            </w:pPr>
            <w:r w:rsidRPr="009A0B93">
              <w:t xml:space="preserve">ул. Спортивная 12; </w:t>
            </w:r>
          </w:p>
          <w:p w:rsidR="002B26F5" w:rsidRPr="009A0B93" w:rsidRDefault="002B26F5" w:rsidP="00480A85">
            <w:pPr>
              <w:spacing w:line="0" w:lineRule="atLeast"/>
            </w:pPr>
            <w:r w:rsidRPr="009A0B93">
              <w:t>ул. Люлина 27, 31, 33, 40, 42 (кв. 1, 2), 46, 52, 54, 56, 62;</w:t>
            </w:r>
          </w:p>
          <w:p w:rsidR="002B26F5" w:rsidRPr="009A0B93" w:rsidRDefault="002B26F5" w:rsidP="00480A85">
            <w:pPr>
              <w:spacing w:line="0" w:lineRule="atLeast"/>
            </w:pPr>
            <w:r w:rsidRPr="009A0B93">
              <w:t xml:space="preserve">ул. 8 марта 11; </w:t>
            </w:r>
          </w:p>
          <w:p w:rsidR="002B26F5" w:rsidRPr="009A0B93" w:rsidRDefault="002B26F5" w:rsidP="00480A85">
            <w:pPr>
              <w:spacing w:line="0" w:lineRule="atLeast"/>
            </w:pPr>
            <w:r w:rsidRPr="009A0B93">
              <w:t xml:space="preserve">ул. Ломоносова 30, 32; </w:t>
            </w:r>
          </w:p>
          <w:p w:rsidR="002B26F5" w:rsidRPr="009A0B93" w:rsidRDefault="002B26F5" w:rsidP="00480A85">
            <w:pPr>
              <w:spacing w:line="0" w:lineRule="atLeast"/>
            </w:pPr>
            <w:r w:rsidRPr="009A0B93">
              <w:t xml:space="preserve">ул. Свердлова 54, 56, 58; </w:t>
            </w:r>
          </w:p>
          <w:p w:rsidR="002B26F5" w:rsidRPr="009A0B93" w:rsidRDefault="002B26F5" w:rsidP="00480A85">
            <w:pPr>
              <w:spacing w:line="0" w:lineRule="atLeast"/>
            </w:pPr>
            <w:r w:rsidRPr="009A0B93">
              <w:t xml:space="preserve">ул. Фурманова 41, 43; </w:t>
            </w:r>
          </w:p>
          <w:p w:rsidR="002B26F5" w:rsidRPr="009A0B93" w:rsidRDefault="002B26F5" w:rsidP="00480A85">
            <w:pPr>
              <w:spacing w:line="0" w:lineRule="atLeast"/>
            </w:pPr>
            <w:r w:rsidRPr="009A0B93">
              <w:t xml:space="preserve">ул. Куйбышева 1, 2, 2а, 2в, 3, 4, 5; </w:t>
            </w:r>
          </w:p>
          <w:p w:rsidR="002B26F5" w:rsidRPr="009A0B93" w:rsidRDefault="002B26F5" w:rsidP="00480A85">
            <w:pPr>
              <w:spacing w:line="0" w:lineRule="atLeast"/>
            </w:pPr>
            <w:r w:rsidRPr="009A0B93">
              <w:t>ул. Панфилова 7, 11;</w:t>
            </w:r>
          </w:p>
          <w:p w:rsidR="002B26F5" w:rsidRPr="009A0B93" w:rsidRDefault="002B26F5" w:rsidP="00480A85">
            <w:pPr>
              <w:spacing w:line="0" w:lineRule="atLeast"/>
            </w:pPr>
            <w:r w:rsidRPr="009A0B93">
              <w:t xml:space="preserve"> ул. 2-я Железнодорожная 4,6,13,15,19, 20, 21, 22,43,45; </w:t>
            </w:r>
          </w:p>
          <w:p w:rsidR="002B26F5" w:rsidRPr="009A0B93" w:rsidRDefault="002B26F5" w:rsidP="00480A85">
            <w:pPr>
              <w:spacing w:line="0" w:lineRule="atLeast"/>
            </w:pPr>
            <w:r w:rsidRPr="009A0B93">
              <w:t xml:space="preserve">ул. Колганова 14а (кв. 1,2), 18, 20, 24, 28; </w:t>
            </w:r>
          </w:p>
          <w:p w:rsidR="002B26F5" w:rsidRPr="009A0B93" w:rsidRDefault="002B26F5" w:rsidP="00480A85">
            <w:pPr>
              <w:spacing w:line="0" w:lineRule="atLeast"/>
            </w:pPr>
            <w:r w:rsidRPr="009A0B93">
              <w:t xml:space="preserve">ул. Чайковского 2 (кв. 1, 2), 4 (кв. 1, 2), 5, 7 (кв. 2), 8, 11 (кв.2), 12; </w:t>
            </w:r>
          </w:p>
          <w:p w:rsidR="002B26F5" w:rsidRPr="009A0B93" w:rsidRDefault="002B26F5" w:rsidP="00480A85">
            <w:pPr>
              <w:spacing w:line="0" w:lineRule="atLeast"/>
            </w:pPr>
            <w:r w:rsidRPr="009A0B93">
              <w:t>ул. 40 лет Октября 26 (кв. 1, 2, 3)</w:t>
            </w:r>
          </w:p>
        </w:tc>
        <w:tc>
          <w:tcPr>
            <w:tcW w:w="851" w:type="dxa"/>
          </w:tcPr>
          <w:p w:rsidR="002B26F5" w:rsidRPr="009A0B93" w:rsidRDefault="002B26F5" w:rsidP="00480A85">
            <w:pPr>
              <w:spacing w:line="0" w:lineRule="atLeast"/>
              <w:jc w:val="center"/>
            </w:pPr>
            <w:r w:rsidRPr="009A0B93">
              <w:t>единица</w:t>
            </w:r>
          </w:p>
        </w:tc>
        <w:tc>
          <w:tcPr>
            <w:tcW w:w="850" w:type="dxa"/>
          </w:tcPr>
          <w:p w:rsidR="002B26F5" w:rsidRPr="009A0B93" w:rsidRDefault="002B26F5" w:rsidP="00480A85">
            <w:pPr>
              <w:spacing w:line="0" w:lineRule="atLeast"/>
              <w:jc w:val="center"/>
            </w:pPr>
            <w:r w:rsidRPr="009A0B93">
              <w:t>1</w:t>
            </w:r>
          </w:p>
        </w:tc>
        <w:tc>
          <w:tcPr>
            <w:tcW w:w="851" w:type="dxa"/>
          </w:tcPr>
          <w:p w:rsidR="002B26F5" w:rsidRPr="009A0B93" w:rsidRDefault="002B26F5" w:rsidP="00480A85">
            <w:pPr>
              <w:spacing w:line="0" w:lineRule="atLeast"/>
              <w:jc w:val="center"/>
            </w:pPr>
            <w:r w:rsidRPr="009A0B93">
              <w:t>1</w:t>
            </w:r>
          </w:p>
        </w:tc>
        <w:tc>
          <w:tcPr>
            <w:tcW w:w="708" w:type="dxa"/>
          </w:tcPr>
          <w:p w:rsidR="002B26F5" w:rsidRPr="009A0B93" w:rsidRDefault="002B26F5" w:rsidP="00480A85">
            <w:pPr>
              <w:spacing w:line="0" w:lineRule="atLeast"/>
              <w:jc w:val="center"/>
            </w:pPr>
            <w:r w:rsidRPr="009A0B93">
              <w:t>1</w:t>
            </w:r>
          </w:p>
        </w:tc>
      </w:tr>
    </w:tbl>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r w:rsidRPr="009A0B93">
        <w:rPr>
          <w:b/>
          <w:sz w:val="24"/>
          <w:szCs w:val="24"/>
        </w:rPr>
        <w:t>3. Сведения о целевых индикаторах(показателях) муниципальной Программы</w:t>
      </w: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both"/>
        <w:rPr>
          <w:sz w:val="24"/>
          <w:szCs w:val="24"/>
          <w:shd w:val="clear" w:color="auto" w:fill="FFFFFF"/>
        </w:rPr>
      </w:pPr>
      <w:r w:rsidRPr="009A0B93">
        <w:rPr>
          <w:sz w:val="24"/>
          <w:szCs w:val="24"/>
          <w:shd w:val="clear" w:color="auto" w:fill="FFFFFF"/>
        </w:rPr>
        <w:tab/>
        <w:t>Основными целями Программы по обеспечению населения объектами инженерной инфраструктуры и услугами жилищно-коммунального хозяйства является создание комфортной среды обитания и жизнедеятельности для человека, которая позволит не только удовлетворять жилищные потребности, но и обеспечивать высокое качество жизни в целом.</w:t>
      </w:r>
    </w:p>
    <w:p w:rsidR="002B26F5" w:rsidRPr="009A0B93" w:rsidRDefault="002B26F5" w:rsidP="002B26F5">
      <w:pPr>
        <w:spacing w:line="0" w:lineRule="atLeast"/>
        <w:jc w:val="both"/>
        <w:rPr>
          <w:sz w:val="24"/>
          <w:szCs w:val="24"/>
          <w:shd w:val="clear" w:color="auto" w:fill="FFFFFF"/>
        </w:rPr>
      </w:pPr>
      <w:r w:rsidRPr="009A0B93">
        <w:rPr>
          <w:sz w:val="24"/>
          <w:szCs w:val="24"/>
          <w:shd w:val="clear" w:color="auto" w:fill="FFFFFF"/>
        </w:rPr>
        <w:tab/>
        <w:t xml:space="preserve"> Для достижения основных целей Программы необходимо решить следующие задачи:</w:t>
      </w:r>
    </w:p>
    <w:p w:rsidR="002B26F5" w:rsidRPr="009A0B93" w:rsidRDefault="002B26F5" w:rsidP="002B26F5">
      <w:pPr>
        <w:spacing w:line="0" w:lineRule="atLeast"/>
        <w:jc w:val="both"/>
        <w:rPr>
          <w:sz w:val="24"/>
          <w:szCs w:val="24"/>
          <w:shd w:val="clear" w:color="auto" w:fill="FFFFFF"/>
        </w:rPr>
      </w:pPr>
      <w:r w:rsidRPr="009A0B93">
        <w:rPr>
          <w:sz w:val="24"/>
          <w:szCs w:val="24"/>
          <w:shd w:val="clear" w:color="auto" w:fill="FFFFFF"/>
        </w:rPr>
        <w:tab/>
        <w:t>- содержание в надлежащем состоянии квартир муниципального жилого фонда;</w:t>
      </w:r>
    </w:p>
    <w:p w:rsidR="002B26F5" w:rsidRPr="009A0B93" w:rsidRDefault="002B26F5" w:rsidP="002B26F5">
      <w:pPr>
        <w:spacing w:line="0" w:lineRule="atLeast"/>
        <w:jc w:val="both"/>
        <w:rPr>
          <w:sz w:val="24"/>
          <w:szCs w:val="24"/>
          <w:shd w:val="clear" w:color="auto" w:fill="FFFFFF"/>
        </w:rPr>
      </w:pPr>
      <w:r w:rsidRPr="009A0B93">
        <w:rPr>
          <w:sz w:val="24"/>
          <w:szCs w:val="24"/>
          <w:shd w:val="clear" w:color="auto" w:fill="FFFFFF"/>
        </w:rPr>
        <w:tab/>
        <w:t>-  проведение контроля за работой банно-прачечного комбината;</w:t>
      </w:r>
    </w:p>
    <w:p w:rsidR="002B26F5" w:rsidRPr="009A0B93" w:rsidRDefault="002B26F5" w:rsidP="002B26F5">
      <w:pPr>
        <w:spacing w:line="0" w:lineRule="atLeast"/>
        <w:jc w:val="both"/>
        <w:rPr>
          <w:b/>
          <w:sz w:val="24"/>
          <w:szCs w:val="24"/>
        </w:rPr>
      </w:pPr>
      <w:r w:rsidRPr="009A0B93">
        <w:rPr>
          <w:sz w:val="24"/>
          <w:szCs w:val="24"/>
          <w:shd w:val="clear" w:color="auto" w:fill="FFFFFF"/>
        </w:rPr>
        <w:tab/>
        <w:t>-развитие газификации Комсомольского городского поселения.</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 xml:space="preserve"> Таблица 5</w:t>
      </w:r>
    </w:p>
    <w:p w:rsidR="002B26F5" w:rsidRPr="009A0B93" w:rsidRDefault="002B26F5" w:rsidP="002B26F5">
      <w:pPr>
        <w:spacing w:line="0" w:lineRule="atLeast"/>
        <w:jc w:val="center"/>
        <w:rPr>
          <w:b/>
          <w:sz w:val="24"/>
          <w:szCs w:val="24"/>
        </w:rPr>
      </w:pPr>
      <w:r w:rsidRPr="009A0B93">
        <w:rPr>
          <w:b/>
          <w:sz w:val="24"/>
          <w:szCs w:val="24"/>
        </w:rPr>
        <w:t>Целевые индикаторы, характеризующие ситуацию в сфере содержания муниципального жилищного фонда и иных   полномочий органов местного самоуправления</w:t>
      </w:r>
    </w:p>
    <w:p w:rsidR="002B26F5" w:rsidRPr="009A0B93" w:rsidRDefault="002B26F5" w:rsidP="002B26F5">
      <w:pPr>
        <w:spacing w:line="0" w:lineRule="atLeast"/>
        <w:jc w:val="center"/>
        <w:rPr>
          <w:b/>
          <w:sz w:val="24"/>
          <w:szCs w:val="24"/>
        </w:rPr>
      </w:pPr>
    </w:p>
    <w:tbl>
      <w:tblPr>
        <w:tblW w:w="10349" w:type="dxa"/>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20"/>
        <w:gridCol w:w="1276"/>
        <w:gridCol w:w="1134"/>
        <w:gridCol w:w="1134"/>
        <w:gridCol w:w="1134"/>
      </w:tblGrid>
      <w:tr w:rsidR="002B26F5" w:rsidRPr="009A0B93" w:rsidTr="00480A85">
        <w:tc>
          <w:tcPr>
            <w:tcW w:w="851" w:type="dxa"/>
          </w:tcPr>
          <w:p w:rsidR="002B26F5" w:rsidRPr="009A0B93" w:rsidRDefault="002B26F5" w:rsidP="00480A85">
            <w:pPr>
              <w:ind w:left="-108" w:right="-108"/>
              <w:jc w:val="center"/>
            </w:pPr>
            <w:r w:rsidRPr="009A0B93">
              <w:t>№№  п/п</w:t>
            </w:r>
          </w:p>
        </w:tc>
        <w:tc>
          <w:tcPr>
            <w:tcW w:w="4820" w:type="dxa"/>
          </w:tcPr>
          <w:p w:rsidR="002B26F5" w:rsidRPr="009A0B93" w:rsidRDefault="002B26F5" w:rsidP="00480A85">
            <w:pPr>
              <w:jc w:val="center"/>
            </w:pPr>
            <w:r w:rsidRPr="009A0B93">
              <w:t>Наименование целевого индикатора</w:t>
            </w:r>
          </w:p>
        </w:tc>
        <w:tc>
          <w:tcPr>
            <w:tcW w:w="1276" w:type="dxa"/>
          </w:tcPr>
          <w:p w:rsidR="002B26F5" w:rsidRPr="009A0B93" w:rsidRDefault="002B26F5" w:rsidP="00480A85">
            <w:pPr>
              <w:jc w:val="center"/>
            </w:pPr>
            <w:r w:rsidRPr="009A0B93">
              <w:t>Единица</w:t>
            </w:r>
          </w:p>
          <w:p w:rsidR="002B26F5" w:rsidRPr="009A0B93" w:rsidRDefault="002B26F5" w:rsidP="00480A85">
            <w:pPr>
              <w:jc w:val="center"/>
            </w:pPr>
            <w:r w:rsidRPr="009A0B93">
              <w:t>измерения</w:t>
            </w:r>
          </w:p>
        </w:tc>
        <w:tc>
          <w:tcPr>
            <w:tcW w:w="1134" w:type="dxa"/>
            <w:vAlign w:val="center"/>
          </w:tcPr>
          <w:p w:rsidR="002B26F5" w:rsidRPr="009A0B93" w:rsidRDefault="002B26F5" w:rsidP="00480A85">
            <w:pPr>
              <w:jc w:val="center"/>
            </w:pPr>
            <w:r w:rsidRPr="009A0B93">
              <w:t>2023г</w:t>
            </w:r>
          </w:p>
        </w:tc>
        <w:tc>
          <w:tcPr>
            <w:tcW w:w="1134" w:type="dxa"/>
            <w:vAlign w:val="center"/>
          </w:tcPr>
          <w:p w:rsidR="002B26F5" w:rsidRPr="009A0B93" w:rsidRDefault="002B26F5" w:rsidP="00480A85">
            <w:pPr>
              <w:jc w:val="center"/>
            </w:pPr>
            <w:r w:rsidRPr="009A0B93">
              <w:t>2024г</w:t>
            </w:r>
          </w:p>
        </w:tc>
        <w:tc>
          <w:tcPr>
            <w:tcW w:w="1134" w:type="dxa"/>
            <w:vAlign w:val="center"/>
          </w:tcPr>
          <w:p w:rsidR="002B26F5" w:rsidRPr="009A0B93" w:rsidRDefault="002B26F5" w:rsidP="00480A85">
            <w:pPr>
              <w:jc w:val="center"/>
            </w:pPr>
            <w:r w:rsidRPr="009A0B93">
              <w:t>2025г</w:t>
            </w:r>
          </w:p>
        </w:tc>
      </w:tr>
      <w:tr w:rsidR="002B26F5" w:rsidRPr="009A0B93" w:rsidTr="00480A85">
        <w:trPr>
          <w:trHeight w:val="405"/>
        </w:trPr>
        <w:tc>
          <w:tcPr>
            <w:tcW w:w="851" w:type="dxa"/>
            <w:vAlign w:val="center"/>
          </w:tcPr>
          <w:p w:rsidR="002B26F5" w:rsidRPr="009A0B93" w:rsidRDefault="002B26F5" w:rsidP="00480A85">
            <w:pPr>
              <w:jc w:val="center"/>
            </w:pPr>
            <w:r w:rsidRPr="009A0B93">
              <w:t>1</w:t>
            </w:r>
          </w:p>
        </w:tc>
        <w:tc>
          <w:tcPr>
            <w:tcW w:w="4820" w:type="dxa"/>
          </w:tcPr>
          <w:p w:rsidR="002B26F5" w:rsidRPr="009A0B93" w:rsidRDefault="002B26F5" w:rsidP="00480A85">
            <w:r w:rsidRPr="009A0B93">
              <w:t>Количество  муниципальных жилых помещений</w:t>
            </w:r>
          </w:p>
        </w:tc>
        <w:tc>
          <w:tcPr>
            <w:tcW w:w="1276" w:type="dxa"/>
          </w:tcPr>
          <w:p w:rsidR="002B26F5" w:rsidRPr="009A0B93" w:rsidRDefault="002B26F5" w:rsidP="00480A85">
            <w:r w:rsidRPr="009A0B93">
              <w:t>единиц</w:t>
            </w:r>
          </w:p>
        </w:tc>
        <w:tc>
          <w:tcPr>
            <w:tcW w:w="1134" w:type="dxa"/>
          </w:tcPr>
          <w:p w:rsidR="002B26F5" w:rsidRPr="009A0B93" w:rsidRDefault="002B26F5" w:rsidP="00480A85">
            <w:pPr>
              <w:jc w:val="center"/>
            </w:pPr>
            <w:r w:rsidRPr="009A0B93">
              <w:t>154</w:t>
            </w:r>
          </w:p>
        </w:tc>
        <w:tc>
          <w:tcPr>
            <w:tcW w:w="1134" w:type="dxa"/>
          </w:tcPr>
          <w:p w:rsidR="002B26F5" w:rsidRPr="009A0B93" w:rsidRDefault="002B26F5" w:rsidP="00480A85">
            <w:pPr>
              <w:jc w:val="center"/>
            </w:pPr>
            <w:r w:rsidRPr="009A0B93">
              <w:t>154</w:t>
            </w:r>
          </w:p>
        </w:tc>
        <w:tc>
          <w:tcPr>
            <w:tcW w:w="1134" w:type="dxa"/>
          </w:tcPr>
          <w:p w:rsidR="002B26F5" w:rsidRPr="009A0B93" w:rsidRDefault="002B26F5" w:rsidP="00480A85">
            <w:pPr>
              <w:jc w:val="center"/>
            </w:pPr>
            <w:r w:rsidRPr="009A0B93">
              <w:t>154</w:t>
            </w:r>
          </w:p>
        </w:tc>
      </w:tr>
      <w:tr w:rsidR="002B26F5" w:rsidRPr="009A0B93" w:rsidTr="00480A85">
        <w:tc>
          <w:tcPr>
            <w:tcW w:w="851" w:type="dxa"/>
          </w:tcPr>
          <w:p w:rsidR="002B26F5" w:rsidRPr="009A0B93" w:rsidRDefault="002B26F5" w:rsidP="00480A85">
            <w:pPr>
              <w:jc w:val="center"/>
            </w:pPr>
            <w:r w:rsidRPr="009A0B93">
              <w:t>2</w:t>
            </w:r>
          </w:p>
        </w:tc>
        <w:tc>
          <w:tcPr>
            <w:tcW w:w="4820" w:type="dxa"/>
          </w:tcPr>
          <w:p w:rsidR="002B26F5" w:rsidRPr="009A0B93" w:rsidRDefault="002B26F5" w:rsidP="00480A85">
            <w:r w:rsidRPr="009A0B93">
              <w:t>Доля муниципальных  жилых помещений, требующих ремонта</w:t>
            </w:r>
          </w:p>
        </w:tc>
        <w:tc>
          <w:tcPr>
            <w:tcW w:w="1276" w:type="dxa"/>
          </w:tcPr>
          <w:p w:rsidR="002B26F5" w:rsidRPr="009A0B93" w:rsidRDefault="002B26F5" w:rsidP="00480A85">
            <w:pPr>
              <w:jc w:val="center"/>
            </w:pPr>
            <w:r w:rsidRPr="009A0B93">
              <w:t>%</w:t>
            </w:r>
          </w:p>
        </w:tc>
        <w:tc>
          <w:tcPr>
            <w:tcW w:w="1134" w:type="dxa"/>
          </w:tcPr>
          <w:p w:rsidR="002B26F5" w:rsidRPr="009A0B93" w:rsidRDefault="002B26F5" w:rsidP="00480A85">
            <w:pPr>
              <w:jc w:val="center"/>
            </w:pPr>
            <w:r w:rsidRPr="009A0B93">
              <w:t>70</w:t>
            </w:r>
          </w:p>
        </w:tc>
        <w:tc>
          <w:tcPr>
            <w:tcW w:w="1134" w:type="dxa"/>
          </w:tcPr>
          <w:p w:rsidR="002B26F5" w:rsidRPr="009A0B93" w:rsidRDefault="002B26F5" w:rsidP="00480A85">
            <w:pPr>
              <w:jc w:val="center"/>
            </w:pPr>
            <w:r w:rsidRPr="009A0B93">
              <w:t>70</w:t>
            </w:r>
          </w:p>
        </w:tc>
        <w:tc>
          <w:tcPr>
            <w:tcW w:w="1134" w:type="dxa"/>
          </w:tcPr>
          <w:p w:rsidR="002B26F5" w:rsidRPr="009A0B93" w:rsidRDefault="002B26F5" w:rsidP="00480A85">
            <w:pPr>
              <w:jc w:val="center"/>
            </w:pPr>
            <w:r w:rsidRPr="009A0B93">
              <w:t>70</w:t>
            </w:r>
          </w:p>
        </w:tc>
      </w:tr>
      <w:tr w:rsidR="002B26F5" w:rsidRPr="009A0B93" w:rsidTr="00480A85">
        <w:trPr>
          <w:trHeight w:val="475"/>
        </w:trPr>
        <w:tc>
          <w:tcPr>
            <w:tcW w:w="851" w:type="dxa"/>
          </w:tcPr>
          <w:p w:rsidR="002B26F5" w:rsidRPr="009A0B93" w:rsidRDefault="002B26F5" w:rsidP="00480A85">
            <w:pPr>
              <w:jc w:val="center"/>
            </w:pPr>
            <w:r w:rsidRPr="009A0B93">
              <w:t>3</w:t>
            </w:r>
          </w:p>
        </w:tc>
        <w:tc>
          <w:tcPr>
            <w:tcW w:w="4820" w:type="dxa"/>
          </w:tcPr>
          <w:p w:rsidR="002B26F5" w:rsidRPr="009A0B93" w:rsidRDefault="002B26F5" w:rsidP="00480A85">
            <w:r w:rsidRPr="009A0B93">
              <w:t>Взносы на капитальный ремонт за  муниципальные квартиры</w:t>
            </w:r>
          </w:p>
        </w:tc>
        <w:tc>
          <w:tcPr>
            <w:tcW w:w="1276" w:type="dxa"/>
          </w:tcPr>
          <w:p w:rsidR="002B26F5" w:rsidRPr="009A0B93" w:rsidRDefault="002B26F5" w:rsidP="00480A85">
            <w:pPr>
              <w:jc w:val="center"/>
            </w:pPr>
            <w:r w:rsidRPr="009A0B93">
              <w:t>единиц</w:t>
            </w:r>
          </w:p>
        </w:tc>
        <w:tc>
          <w:tcPr>
            <w:tcW w:w="1134" w:type="dxa"/>
          </w:tcPr>
          <w:p w:rsidR="002B26F5" w:rsidRPr="009A0B93" w:rsidRDefault="002B26F5" w:rsidP="00480A85">
            <w:pPr>
              <w:jc w:val="center"/>
            </w:pPr>
            <w:r w:rsidRPr="009A0B93">
              <w:t>150</w:t>
            </w:r>
          </w:p>
        </w:tc>
        <w:tc>
          <w:tcPr>
            <w:tcW w:w="1134" w:type="dxa"/>
          </w:tcPr>
          <w:p w:rsidR="002B26F5" w:rsidRPr="009A0B93" w:rsidRDefault="002B26F5" w:rsidP="00480A85">
            <w:pPr>
              <w:jc w:val="center"/>
            </w:pPr>
            <w:r w:rsidRPr="009A0B93">
              <w:t>150</w:t>
            </w:r>
          </w:p>
        </w:tc>
        <w:tc>
          <w:tcPr>
            <w:tcW w:w="1134" w:type="dxa"/>
          </w:tcPr>
          <w:p w:rsidR="002B26F5" w:rsidRPr="009A0B93" w:rsidRDefault="002B26F5" w:rsidP="00480A85">
            <w:pPr>
              <w:jc w:val="center"/>
            </w:pPr>
            <w:r w:rsidRPr="009A0B93">
              <w:t>150</w:t>
            </w:r>
          </w:p>
        </w:tc>
      </w:tr>
    </w:tbl>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right"/>
        <w:rPr>
          <w:rFonts w:ascii="Times New Roman" w:hAnsi="Times New Roman" w:cs="Times New Roman"/>
          <w:b/>
          <w:sz w:val="24"/>
          <w:szCs w:val="24"/>
        </w:rPr>
      </w:pPr>
      <w:r w:rsidRPr="009A0B93">
        <w:rPr>
          <w:rFonts w:ascii="Times New Roman" w:hAnsi="Times New Roman" w:cs="Times New Roman"/>
          <w:b/>
          <w:sz w:val="24"/>
          <w:szCs w:val="24"/>
        </w:rPr>
        <w:t>Таблица6</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 xml:space="preserve">Целевые индикаторы, характеризующие обеспечение населения  </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Комсомольского городского поселения услугами бытового обслуживания</w:t>
      </w:r>
    </w:p>
    <w:p w:rsidR="002B26F5" w:rsidRPr="009A0B93" w:rsidRDefault="002B26F5" w:rsidP="002B26F5">
      <w:pPr>
        <w:pStyle w:val="af1"/>
        <w:spacing w:after="0" w:line="0" w:lineRule="atLeast"/>
        <w:ind w:left="0"/>
        <w:jc w:val="center"/>
        <w:rPr>
          <w:rFonts w:ascii="Times New Roman" w:hAnsi="Times New Roman" w:cs="Times New Roman"/>
          <w:b/>
          <w:sz w:val="16"/>
          <w:szCs w:val="16"/>
        </w:rPr>
      </w:pPr>
    </w:p>
    <w:tbl>
      <w:tblPr>
        <w:tblW w:w="10207"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961"/>
        <w:gridCol w:w="1276"/>
        <w:gridCol w:w="1134"/>
        <w:gridCol w:w="1134"/>
        <w:gridCol w:w="1134"/>
      </w:tblGrid>
      <w:tr w:rsidR="002B26F5" w:rsidRPr="009A0B93" w:rsidTr="00480A85">
        <w:tc>
          <w:tcPr>
            <w:tcW w:w="568"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w:t>
            </w:r>
          </w:p>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 xml:space="preserve"> п/п</w:t>
            </w:r>
          </w:p>
        </w:tc>
        <w:tc>
          <w:tcPr>
            <w:tcW w:w="4961" w:type="dxa"/>
            <w:vAlign w:val="center"/>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Наименование целевого индикатора</w:t>
            </w:r>
          </w:p>
        </w:tc>
        <w:tc>
          <w:tcPr>
            <w:tcW w:w="1276"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 xml:space="preserve">Единица </w:t>
            </w:r>
          </w:p>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измерения</w:t>
            </w:r>
          </w:p>
        </w:tc>
        <w:tc>
          <w:tcPr>
            <w:tcW w:w="1134"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2023г</w:t>
            </w:r>
          </w:p>
        </w:tc>
        <w:tc>
          <w:tcPr>
            <w:tcW w:w="1134"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2024г</w:t>
            </w:r>
          </w:p>
        </w:tc>
        <w:tc>
          <w:tcPr>
            <w:tcW w:w="1134" w:type="dxa"/>
          </w:tcPr>
          <w:p w:rsidR="002B26F5" w:rsidRPr="009A0B93" w:rsidRDefault="002B26F5" w:rsidP="00480A85">
            <w:pPr>
              <w:pStyle w:val="af1"/>
              <w:spacing w:after="0" w:line="0" w:lineRule="atLeast"/>
              <w:ind w:left="0"/>
              <w:jc w:val="center"/>
              <w:rPr>
                <w:rFonts w:ascii="Times New Roman" w:hAnsi="Times New Roman" w:cs="Times New Roman"/>
              </w:rPr>
            </w:pPr>
            <w:r w:rsidRPr="009A0B93">
              <w:rPr>
                <w:rFonts w:ascii="Times New Roman" w:hAnsi="Times New Roman" w:cs="Times New Roman"/>
              </w:rPr>
              <w:t>2025г</w:t>
            </w:r>
          </w:p>
        </w:tc>
      </w:tr>
      <w:tr w:rsidR="002B26F5" w:rsidRPr="009A0B93" w:rsidTr="00480A85">
        <w:trPr>
          <w:trHeight w:val="687"/>
        </w:trPr>
        <w:tc>
          <w:tcPr>
            <w:tcW w:w="568"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w:t>
            </w:r>
          </w:p>
        </w:tc>
        <w:tc>
          <w:tcPr>
            <w:tcW w:w="4961" w:type="dxa"/>
          </w:tcPr>
          <w:p w:rsidR="002B26F5" w:rsidRPr="009A0B93" w:rsidRDefault="002B26F5" w:rsidP="00480A85">
            <w:pPr>
              <w:pStyle w:val="af1"/>
              <w:spacing w:after="0" w:line="240" w:lineRule="auto"/>
              <w:ind w:left="0" w:right="-143"/>
              <w:rPr>
                <w:rFonts w:ascii="Times New Roman" w:hAnsi="Times New Roman" w:cs="Times New Roman"/>
              </w:rPr>
            </w:pPr>
            <w:r w:rsidRPr="009A0B93">
              <w:rPr>
                <w:rFonts w:ascii="Times New Roman" w:hAnsi="Times New Roman" w:cs="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2B26F5" w:rsidRPr="009A0B93" w:rsidRDefault="002B26F5" w:rsidP="00480A85">
            <w:pPr>
              <w:pStyle w:val="af1"/>
              <w:spacing w:after="0" w:line="240" w:lineRule="auto"/>
              <w:ind w:left="-108" w:right="-143"/>
              <w:jc w:val="center"/>
              <w:rPr>
                <w:rFonts w:ascii="Times New Roman" w:hAnsi="Times New Roman" w:cs="Times New Roman"/>
              </w:rPr>
            </w:pPr>
            <w:r w:rsidRPr="009A0B93">
              <w:rPr>
                <w:rFonts w:ascii="Times New Roman" w:hAnsi="Times New Roman" w:cs="Times New Roman"/>
              </w:rPr>
              <w:t xml:space="preserve">Количество </w:t>
            </w:r>
          </w:p>
          <w:p w:rsidR="002B26F5" w:rsidRPr="009A0B93" w:rsidRDefault="002B26F5" w:rsidP="00480A85">
            <w:pPr>
              <w:pStyle w:val="af1"/>
              <w:spacing w:after="0" w:line="240" w:lineRule="auto"/>
              <w:ind w:left="-108" w:right="-143"/>
              <w:jc w:val="center"/>
              <w:rPr>
                <w:rFonts w:ascii="Times New Roman" w:hAnsi="Times New Roman" w:cs="Times New Roman"/>
              </w:rPr>
            </w:pPr>
            <w:r w:rsidRPr="009A0B93">
              <w:rPr>
                <w:rFonts w:ascii="Times New Roman" w:hAnsi="Times New Roman" w:cs="Times New Roman"/>
              </w:rPr>
              <w:t>помывокв год</w:t>
            </w:r>
          </w:p>
        </w:tc>
        <w:tc>
          <w:tcPr>
            <w:tcW w:w="1134"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19000</w:t>
            </w:r>
          </w:p>
        </w:tc>
        <w:tc>
          <w:tcPr>
            <w:tcW w:w="1134" w:type="dxa"/>
          </w:tcPr>
          <w:p w:rsidR="002B26F5" w:rsidRPr="009A0B93" w:rsidRDefault="002B26F5" w:rsidP="00480A85">
            <w:pPr>
              <w:jc w:val="center"/>
            </w:pPr>
            <w:r w:rsidRPr="009A0B93">
              <w:t>19000</w:t>
            </w:r>
          </w:p>
        </w:tc>
        <w:tc>
          <w:tcPr>
            <w:tcW w:w="1134" w:type="dxa"/>
          </w:tcPr>
          <w:p w:rsidR="002B26F5" w:rsidRPr="009A0B93" w:rsidRDefault="002B26F5" w:rsidP="00480A85">
            <w:pPr>
              <w:jc w:val="center"/>
            </w:pPr>
            <w:r w:rsidRPr="009A0B93">
              <w:t>19000</w:t>
            </w:r>
          </w:p>
        </w:tc>
      </w:tr>
    </w:tbl>
    <w:p w:rsidR="002B26F5" w:rsidRPr="009A0B93" w:rsidRDefault="002B26F5" w:rsidP="002B26F5">
      <w:pPr>
        <w:spacing w:line="0" w:lineRule="atLeast"/>
        <w:jc w:val="right"/>
        <w:rPr>
          <w:b/>
          <w:sz w:val="24"/>
          <w:szCs w:val="24"/>
        </w:rPr>
      </w:pPr>
    </w:p>
    <w:p w:rsidR="002B26F5" w:rsidRPr="009A0B93" w:rsidRDefault="002B26F5" w:rsidP="002B26F5">
      <w:pPr>
        <w:spacing w:line="0" w:lineRule="atLeast"/>
        <w:jc w:val="right"/>
        <w:rPr>
          <w:b/>
          <w:sz w:val="24"/>
          <w:szCs w:val="24"/>
        </w:rPr>
      </w:pPr>
    </w:p>
    <w:p w:rsidR="002B26F5" w:rsidRPr="009A0B93" w:rsidRDefault="002B26F5" w:rsidP="002B26F5">
      <w:pPr>
        <w:spacing w:line="0" w:lineRule="atLeast"/>
        <w:jc w:val="right"/>
        <w:rPr>
          <w:b/>
          <w:sz w:val="24"/>
          <w:szCs w:val="24"/>
        </w:rPr>
      </w:pPr>
    </w:p>
    <w:p w:rsidR="002B26F5" w:rsidRPr="009A0B93" w:rsidRDefault="002B26F5" w:rsidP="002B26F5">
      <w:pPr>
        <w:spacing w:line="0" w:lineRule="atLeast"/>
        <w:jc w:val="right"/>
        <w:rPr>
          <w:b/>
          <w:sz w:val="24"/>
          <w:szCs w:val="24"/>
        </w:rPr>
      </w:pPr>
      <w:r w:rsidRPr="009A0B93">
        <w:rPr>
          <w:b/>
          <w:sz w:val="24"/>
          <w:szCs w:val="24"/>
        </w:rPr>
        <w:t>Таблица 7</w:t>
      </w:r>
    </w:p>
    <w:p w:rsidR="002B26F5" w:rsidRPr="009A0B93" w:rsidRDefault="002B26F5" w:rsidP="002B26F5">
      <w:pPr>
        <w:spacing w:line="0" w:lineRule="atLeast"/>
        <w:jc w:val="center"/>
        <w:rPr>
          <w:b/>
        </w:rPr>
      </w:pPr>
      <w:r w:rsidRPr="009A0B93">
        <w:rPr>
          <w:b/>
        </w:rPr>
        <w:t>Целевые индикаторы, характеризующие содержания основных фондов,</w:t>
      </w:r>
    </w:p>
    <w:p w:rsidR="002B26F5" w:rsidRPr="009A0B93" w:rsidRDefault="002B26F5" w:rsidP="002B26F5">
      <w:pPr>
        <w:spacing w:line="0" w:lineRule="atLeast"/>
        <w:jc w:val="center"/>
        <w:rPr>
          <w:b/>
        </w:rPr>
      </w:pPr>
      <w:r w:rsidRPr="009A0B93">
        <w:rPr>
          <w:b/>
        </w:rPr>
        <w:t>находящихся   в муниципальной собственности</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993"/>
        <w:gridCol w:w="1446"/>
        <w:gridCol w:w="1559"/>
        <w:gridCol w:w="1418"/>
      </w:tblGrid>
      <w:tr w:rsidR="002B26F5" w:rsidRPr="009A0B93" w:rsidTr="00480A85">
        <w:trPr>
          <w:trHeight w:val="540"/>
        </w:trPr>
        <w:tc>
          <w:tcPr>
            <w:tcW w:w="534" w:type="dxa"/>
            <w:vMerge w:val="restart"/>
          </w:tcPr>
          <w:p w:rsidR="002B26F5" w:rsidRPr="009A0B93" w:rsidRDefault="002B26F5" w:rsidP="00480A85">
            <w:pPr>
              <w:jc w:val="center"/>
            </w:pPr>
            <w:r w:rsidRPr="009A0B93">
              <w:t>№ п/п</w:t>
            </w:r>
          </w:p>
        </w:tc>
        <w:tc>
          <w:tcPr>
            <w:tcW w:w="4110" w:type="dxa"/>
            <w:vMerge w:val="restart"/>
          </w:tcPr>
          <w:p w:rsidR="002B26F5" w:rsidRPr="009A0B93" w:rsidRDefault="002B26F5" w:rsidP="00480A85">
            <w:pPr>
              <w:jc w:val="center"/>
            </w:pPr>
            <w:r w:rsidRPr="009A0B93">
              <w:t>Наименование целевого индикатора</w:t>
            </w:r>
          </w:p>
          <w:p w:rsidR="002B26F5" w:rsidRPr="009A0B93" w:rsidRDefault="002B26F5" w:rsidP="00480A85">
            <w:pPr>
              <w:jc w:val="center"/>
            </w:pPr>
            <w:r w:rsidRPr="009A0B93">
              <w:t>(показателя)</w:t>
            </w:r>
          </w:p>
        </w:tc>
        <w:tc>
          <w:tcPr>
            <w:tcW w:w="993" w:type="dxa"/>
            <w:vMerge w:val="restart"/>
          </w:tcPr>
          <w:p w:rsidR="002B26F5" w:rsidRPr="009A0B93" w:rsidRDefault="002B26F5" w:rsidP="00480A85">
            <w:pPr>
              <w:ind w:left="-108" w:right="-108"/>
              <w:jc w:val="center"/>
            </w:pPr>
            <w:r w:rsidRPr="009A0B93">
              <w:t>Единица  измерения</w:t>
            </w:r>
          </w:p>
        </w:tc>
        <w:tc>
          <w:tcPr>
            <w:tcW w:w="4423" w:type="dxa"/>
            <w:gridSpan w:val="3"/>
            <w:tcBorders>
              <w:bottom w:val="single" w:sz="4" w:space="0" w:color="auto"/>
            </w:tcBorders>
          </w:tcPr>
          <w:p w:rsidR="002B26F5" w:rsidRPr="009A0B93" w:rsidRDefault="002B26F5" w:rsidP="00480A85">
            <w:pPr>
              <w:jc w:val="center"/>
            </w:pPr>
            <w:r w:rsidRPr="009A0B93">
              <w:t>Значения целевых  индикаторов (показателей)</w:t>
            </w:r>
          </w:p>
        </w:tc>
      </w:tr>
      <w:tr w:rsidR="002B26F5" w:rsidRPr="009A0B93" w:rsidTr="00480A85">
        <w:trPr>
          <w:trHeight w:val="477"/>
        </w:trPr>
        <w:tc>
          <w:tcPr>
            <w:tcW w:w="534" w:type="dxa"/>
            <w:vMerge/>
          </w:tcPr>
          <w:p w:rsidR="002B26F5" w:rsidRPr="009A0B93" w:rsidRDefault="002B26F5" w:rsidP="00480A85">
            <w:pPr>
              <w:jc w:val="center"/>
            </w:pPr>
          </w:p>
        </w:tc>
        <w:tc>
          <w:tcPr>
            <w:tcW w:w="4110" w:type="dxa"/>
            <w:vMerge/>
          </w:tcPr>
          <w:p w:rsidR="002B26F5" w:rsidRPr="009A0B93" w:rsidRDefault="002B26F5" w:rsidP="00480A85">
            <w:pPr>
              <w:jc w:val="center"/>
              <w:rPr>
                <w:b/>
              </w:rPr>
            </w:pPr>
          </w:p>
        </w:tc>
        <w:tc>
          <w:tcPr>
            <w:tcW w:w="993" w:type="dxa"/>
            <w:vMerge/>
          </w:tcPr>
          <w:p w:rsidR="002B26F5" w:rsidRPr="009A0B93" w:rsidRDefault="002B26F5" w:rsidP="00480A85">
            <w:pPr>
              <w:jc w:val="center"/>
              <w:rPr>
                <w:b/>
              </w:rPr>
            </w:pPr>
          </w:p>
        </w:tc>
        <w:tc>
          <w:tcPr>
            <w:tcW w:w="1446"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2023г</w:t>
            </w:r>
          </w:p>
        </w:tc>
        <w:tc>
          <w:tcPr>
            <w:tcW w:w="1559"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2024г</w:t>
            </w:r>
          </w:p>
        </w:tc>
        <w:tc>
          <w:tcPr>
            <w:tcW w:w="1418" w:type="dxa"/>
            <w:tcBorders>
              <w:top w:val="single" w:sz="4" w:space="0" w:color="auto"/>
              <w:left w:val="single" w:sz="4" w:space="0" w:color="auto"/>
            </w:tcBorders>
            <w:vAlign w:val="center"/>
          </w:tcPr>
          <w:p w:rsidR="002B26F5" w:rsidRPr="009A0B93" w:rsidRDefault="002B26F5" w:rsidP="00480A85">
            <w:pPr>
              <w:jc w:val="center"/>
            </w:pPr>
            <w:r w:rsidRPr="009A0B93">
              <w:t>2025г</w:t>
            </w:r>
          </w:p>
        </w:tc>
      </w:tr>
      <w:tr w:rsidR="002B26F5" w:rsidRPr="009A0B93" w:rsidTr="00480A85">
        <w:tc>
          <w:tcPr>
            <w:tcW w:w="534" w:type="dxa"/>
          </w:tcPr>
          <w:p w:rsidR="002B26F5" w:rsidRPr="009A0B93" w:rsidRDefault="002B26F5" w:rsidP="00480A85">
            <w:pPr>
              <w:jc w:val="center"/>
            </w:pPr>
            <w:r w:rsidRPr="009A0B93">
              <w:t>1.</w:t>
            </w:r>
          </w:p>
        </w:tc>
        <w:tc>
          <w:tcPr>
            <w:tcW w:w="4110" w:type="dxa"/>
          </w:tcPr>
          <w:p w:rsidR="002B26F5" w:rsidRPr="009A0B93" w:rsidRDefault="002B26F5" w:rsidP="00480A85">
            <w:r w:rsidRPr="009A0B93">
              <w:t>Ремонт, содержание и техническое обслуживание объектов коммунального хозяйства муниципального имущества</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1</w:t>
            </w:r>
          </w:p>
        </w:tc>
        <w:tc>
          <w:tcPr>
            <w:tcW w:w="1418" w:type="dxa"/>
            <w:tcBorders>
              <w:left w:val="single" w:sz="4" w:space="0" w:color="auto"/>
            </w:tcBorders>
          </w:tcPr>
          <w:p w:rsidR="002B26F5" w:rsidRPr="009A0B93" w:rsidRDefault="002B26F5" w:rsidP="00480A85">
            <w:pPr>
              <w:jc w:val="center"/>
            </w:pPr>
            <w:r w:rsidRPr="009A0B93">
              <w:t>1</w:t>
            </w:r>
          </w:p>
        </w:tc>
      </w:tr>
      <w:tr w:rsidR="002B26F5" w:rsidRPr="009A0B93" w:rsidTr="00480A85">
        <w:tc>
          <w:tcPr>
            <w:tcW w:w="534" w:type="dxa"/>
          </w:tcPr>
          <w:p w:rsidR="002B26F5" w:rsidRPr="009A0B93" w:rsidRDefault="002B26F5" w:rsidP="00480A85">
            <w:pPr>
              <w:jc w:val="center"/>
            </w:pPr>
            <w:r w:rsidRPr="009A0B93">
              <w:t>2</w:t>
            </w:r>
          </w:p>
        </w:tc>
        <w:tc>
          <w:tcPr>
            <w:tcW w:w="4110" w:type="dxa"/>
          </w:tcPr>
          <w:p w:rsidR="002B26F5" w:rsidRPr="009A0B93" w:rsidRDefault="002B26F5" w:rsidP="00480A85">
            <w:pPr>
              <w:tabs>
                <w:tab w:val="left" w:pos="504"/>
              </w:tabs>
              <w:spacing w:line="0" w:lineRule="atLeast"/>
            </w:pPr>
            <w:r w:rsidRPr="009A0B93">
              <w:t>Обеспечение снижения уровня износа объектов коммунальной инфраструктуры</w:t>
            </w:r>
          </w:p>
        </w:tc>
        <w:tc>
          <w:tcPr>
            <w:tcW w:w="993" w:type="dxa"/>
          </w:tcPr>
          <w:p w:rsidR="002B26F5" w:rsidRPr="009A0B93" w:rsidRDefault="002B26F5" w:rsidP="00480A85">
            <w:pPr>
              <w:jc w:val="center"/>
            </w:pPr>
            <w:r w:rsidRPr="009A0B93">
              <w:t>%</w:t>
            </w:r>
          </w:p>
        </w:tc>
        <w:tc>
          <w:tcPr>
            <w:tcW w:w="1446" w:type="dxa"/>
            <w:tcBorders>
              <w:left w:val="single" w:sz="4" w:space="0" w:color="auto"/>
              <w:right w:val="single" w:sz="4" w:space="0" w:color="auto"/>
            </w:tcBorders>
          </w:tcPr>
          <w:p w:rsidR="002B26F5" w:rsidRPr="009A0B93" w:rsidRDefault="002B26F5" w:rsidP="00480A85">
            <w:pPr>
              <w:jc w:val="center"/>
            </w:pPr>
            <w:r w:rsidRPr="009A0B93">
              <w:t>63</w:t>
            </w:r>
          </w:p>
        </w:tc>
        <w:tc>
          <w:tcPr>
            <w:tcW w:w="1559" w:type="dxa"/>
            <w:tcBorders>
              <w:left w:val="single" w:sz="4" w:space="0" w:color="auto"/>
              <w:right w:val="single" w:sz="4" w:space="0" w:color="auto"/>
            </w:tcBorders>
          </w:tcPr>
          <w:p w:rsidR="002B26F5" w:rsidRPr="009A0B93" w:rsidRDefault="002B26F5" w:rsidP="00480A85">
            <w:pPr>
              <w:jc w:val="center"/>
            </w:pPr>
            <w:r w:rsidRPr="009A0B93">
              <w:t>62</w:t>
            </w:r>
          </w:p>
        </w:tc>
        <w:tc>
          <w:tcPr>
            <w:tcW w:w="1418" w:type="dxa"/>
            <w:tcBorders>
              <w:left w:val="single" w:sz="4" w:space="0" w:color="auto"/>
            </w:tcBorders>
          </w:tcPr>
          <w:p w:rsidR="002B26F5" w:rsidRPr="009A0B93" w:rsidRDefault="002B26F5" w:rsidP="00480A85">
            <w:pPr>
              <w:jc w:val="center"/>
            </w:pPr>
            <w:r w:rsidRPr="009A0B93">
              <w:t>61</w:t>
            </w:r>
          </w:p>
        </w:tc>
      </w:tr>
      <w:tr w:rsidR="002B26F5" w:rsidRPr="009A0B93" w:rsidTr="00480A85">
        <w:tc>
          <w:tcPr>
            <w:tcW w:w="534" w:type="dxa"/>
          </w:tcPr>
          <w:p w:rsidR="002B26F5" w:rsidRPr="009A0B93" w:rsidRDefault="002B26F5" w:rsidP="00480A85">
            <w:pPr>
              <w:jc w:val="center"/>
            </w:pPr>
            <w:r w:rsidRPr="009A0B93">
              <w:t>3</w:t>
            </w:r>
          </w:p>
        </w:tc>
        <w:tc>
          <w:tcPr>
            <w:tcW w:w="4110" w:type="dxa"/>
          </w:tcPr>
          <w:p w:rsidR="002B26F5" w:rsidRPr="009A0B93" w:rsidRDefault="002B26F5" w:rsidP="00480A85">
            <w:r w:rsidRPr="009A0B93">
              <w:t>Повышение качества предоставления коммунальных услуг</w:t>
            </w:r>
          </w:p>
        </w:tc>
        <w:tc>
          <w:tcPr>
            <w:tcW w:w="993" w:type="dxa"/>
          </w:tcPr>
          <w:p w:rsidR="002B26F5" w:rsidRPr="009A0B93" w:rsidRDefault="002B26F5" w:rsidP="00480A85">
            <w:pPr>
              <w:jc w:val="center"/>
            </w:pPr>
            <w:r w:rsidRPr="009A0B93">
              <w:t>%</w:t>
            </w:r>
          </w:p>
        </w:tc>
        <w:tc>
          <w:tcPr>
            <w:tcW w:w="1446" w:type="dxa"/>
            <w:tcBorders>
              <w:left w:val="single" w:sz="4" w:space="0" w:color="auto"/>
              <w:right w:val="single" w:sz="4" w:space="0" w:color="auto"/>
            </w:tcBorders>
          </w:tcPr>
          <w:p w:rsidR="002B26F5" w:rsidRPr="009A0B93" w:rsidRDefault="002B26F5" w:rsidP="00480A85">
            <w:pPr>
              <w:jc w:val="center"/>
            </w:pPr>
            <w:r w:rsidRPr="009A0B93">
              <w:t>90</w:t>
            </w:r>
          </w:p>
        </w:tc>
        <w:tc>
          <w:tcPr>
            <w:tcW w:w="1559" w:type="dxa"/>
            <w:tcBorders>
              <w:left w:val="single" w:sz="4" w:space="0" w:color="auto"/>
              <w:right w:val="single" w:sz="4" w:space="0" w:color="auto"/>
            </w:tcBorders>
          </w:tcPr>
          <w:p w:rsidR="002B26F5" w:rsidRPr="009A0B93" w:rsidRDefault="002B26F5" w:rsidP="00480A85">
            <w:pPr>
              <w:jc w:val="center"/>
            </w:pPr>
            <w:r w:rsidRPr="009A0B93">
              <w:t>93</w:t>
            </w:r>
          </w:p>
        </w:tc>
        <w:tc>
          <w:tcPr>
            <w:tcW w:w="1418" w:type="dxa"/>
            <w:tcBorders>
              <w:left w:val="single" w:sz="4" w:space="0" w:color="auto"/>
            </w:tcBorders>
          </w:tcPr>
          <w:p w:rsidR="002B26F5" w:rsidRPr="009A0B93" w:rsidRDefault="002B26F5" w:rsidP="00480A85">
            <w:pPr>
              <w:jc w:val="center"/>
            </w:pPr>
            <w:r w:rsidRPr="009A0B93">
              <w:t>95</w:t>
            </w:r>
          </w:p>
        </w:tc>
      </w:tr>
      <w:tr w:rsidR="002B26F5" w:rsidRPr="009A0B93" w:rsidTr="00480A85">
        <w:tc>
          <w:tcPr>
            <w:tcW w:w="534" w:type="dxa"/>
          </w:tcPr>
          <w:p w:rsidR="002B26F5" w:rsidRPr="009A0B93" w:rsidRDefault="002B26F5" w:rsidP="00480A85">
            <w:pPr>
              <w:jc w:val="center"/>
            </w:pPr>
            <w:r w:rsidRPr="009A0B93">
              <w:t>4</w:t>
            </w:r>
          </w:p>
        </w:tc>
        <w:tc>
          <w:tcPr>
            <w:tcW w:w="4110" w:type="dxa"/>
          </w:tcPr>
          <w:p w:rsidR="002B26F5" w:rsidRPr="009A0B93" w:rsidRDefault="002B26F5" w:rsidP="00480A85">
            <w:r w:rsidRPr="009A0B93">
              <w:t>Разработка  ПСД, сметной документации и их экспертиза на строительство и капитальный ремонт артезианских скважин, расположенных на территории Комсомольского городского поселения</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418" w:type="dxa"/>
            <w:tcBorders>
              <w:left w:val="single" w:sz="4" w:space="0" w:color="auto"/>
            </w:tcBorders>
          </w:tcPr>
          <w:p w:rsidR="002B26F5" w:rsidRPr="009A0B93" w:rsidRDefault="002B26F5" w:rsidP="00480A85">
            <w:pPr>
              <w:jc w:val="center"/>
            </w:pPr>
            <w:r w:rsidRPr="009A0B93">
              <w:t>0</w:t>
            </w:r>
          </w:p>
        </w:tc>
      </w:tr>
      <w:tr w:rsidR="002B26F5" w:rsidRPr="009A0B93" w:rsidTr="00480A85">
        <w:tc>
          <w:tcPr>
            <w:tcW w:w="534" w:type="dxa"/>
          </w:tcPr>
          <w:p w:rsidR="002B26F5" w:rsidRPr="009A0B93" w:rsidRDefault="002B26F5" w:rsidP="00480A85">
            <w:pPr>
              <w:jc w:val="center"/>
            </w:pPr>
            <w:r w:rsidRPr="009A0B93">
              <w:t>5</w:t>
            </w:r>
          </w:p>
        </w:tc>
        <w:tc>
          <w:tcPr>
            <w:tcW w:w="4110" w:type="dxa"/>
          </w:tcPr>
          <w:p w:rsidR="002B26F5" w:rsidRPr="009A0B93" w:rsidRDefault="002B26F5" w:rsidP="00480A85">
            <w:r w:rsidRPr="009A0B93">
              <w:t>Строительство, капитальный ремонт, текущий ремонт артезианских скважин, расположенных на территории ГП</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418" w:type="dxa"/>
            <w:tcBorders>
              <w:left w:val="single" w:sz="4" w:space="0" w:color="auto"/>
            </w:tcBorders>
          </w:tcPr>
          <w:p w:rsidR="002B26F5" w:rsidRPr="009A0B93" w:rsidRDefault="002B26F5" w:rsidP="00480A85">
            <w:pPr>
              <w:jc w:val="center"/>
            </w:pPr>
            <w:r w:rsidRPr="009A0B93">
              <w:t>0</w:t>
            </w:r>
          </w:p>
        </w:tc>
      </w:tr>
      <w:tr w:rsidR="002B26F5" w:rsidRPr="009A0B93" w:rsidTr="00480A85">
        <w:tc>
          <w:tcPr>
            <w:tcW w:w="534" w:type="dxa"/>
          </w:tcPr>
          <w:p w:rsidR="002B26F5" w:rsidRPr="009A0B93" w:rsidRDefault="002B26F5" w:rsidP="00480A85">
            <w:pPr>
              <w:ind w:left="-142" w:right="-108"/>
              <w:jc w:val="center"/>
            </w:pPr>
            <w:r w:rsidRPr="009A0B93">
              <w:lastRenderedPageBreak/>
              <w:t>6</w:t>
            </w:r>
          </w:p>
        </w:tc>
        <w:tc>
          <w:tcPr>
            <w:tcW w:w="4110" w:type="dxa"/>
          </w:tcPr>
          <w:p w:rsidR="002B26F5" w:rsidRPr="009A0B93" w:rsidRDefault="002B26F5" w:rsidP="00480A85">
            <w:r w:rsidRPr="009A0B93">
              <w:t>Прочие мероприятия в области коммунального хозяйства</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1</w:t>
            </w:r>
          </w:p>
        </w:tc>
        <w:tc>
          <w:tcPr>
            <w:tcW w:w="1418" w:type="dxa"/>
            <w:tcBorders>
              <w:left w:val="single" w:sz="4" w:space="0" w:color="auto"/>
            </w:tcBorders>
          </w:tcPr>
          <w:p w:rsidR="002B26F5" w:rsidRPr="009A0B93" w:rsidRDefault="002B26F5" w:rsidP="00480A85">
            <w:pPr>
              <w:jc w:val="center"/>
            </w:pPr>
            <w:r w:rsidRPr="009A0B93">
              <w:t>1</w:t>
            </w:r>
          </w:p>
        </w:tc>
      </w:tr>
      <w:tr w:rsidR="002B26F5" w:rsidRPr="009A0B93" w:rsidTr="00480A85">
        <w:tc>
          <w:tcPr>
            <w:tcW w:w="534" w:type="dxa"/>
          </w:tcPr>
          <w:p w:rsidR="002B26F5" w:rsidRPr="009A0B93" w:rsidRDefault="002B26F5" w:rsidP="00480A85">
            <w:pPr>
              <w:ind w:left="-142" w:right="-108"/>
              <w:jc w:val="center"/>
            </w:pPr>
            <w:r w:rsidRPr="009A0B93">
              <w:t>7</w:t>
            </w:r>
          </w:p>
        </w:tc>
        <w:tc>
          <w:tcPr>
            <w:tcW w:w="4110" w:type="dxa"/>
          </w:tcPr>
          <w:p w:rsidR="002B26F5" w:rsidRPr="009A0B93" w:rsidRDefault="002B26F5" w:rsidP="00480A85">
            <w:r w:rsidRPr="009A0B93">
              <w:t>Мероприятия по модернизации объектов</w:t>
            </w:r>
          </w:p>
          <w:p w:rsidR="002B26F5" w:rsidRPr="009A0B93" w:rsidRDefault="002B26F5" w:rsidP="00480A85">
            <w:r w:rsidRPr="009A0B93">
              <w:t>коммунальной инфраструктуры</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418" w:type="dxa"/>
            <w:tcBorders>
              <w:left w:val="single" w:sz="4" w:space="0" w:color="auto"/>
            </w:tcBorders>
          </w:tcPr>
          <w:p w:rsidR="002B26F5" w:rsidRPr="009A0B93" w:rsidRDefault="002B26F5" w:rsidP="00480A85">
            <w:pPr>
              <w:jc w:val="center"/>
            </w:pPr>
            <w:r w:rsidRPr="009A0B93">
              <w:t>0</w:t>
            </w:r>
          </w:p>
        </w:tc>
      </w:tr>
    </w:tbl>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r w:rsidRPr="009A0B93">
        <w:rPr>
          <w:sz w:val="18"/>
          <w:szCs w:val="18"/>
        </w:rPr>
        <w:t>Приложение 1</w:t>
      </w:r>
    </w:p>
    <w:p w:rsidR="002B26F5" w:rsidRPr="009A0B93" w:rsidRDefault="002B26F5" w:rsidP="002B26F5">
      <w:pPr>
        <w:spacing w:line="0" w:lineRule="atLeast"/>
        <w:jc w:val="right"/>
        <w:rPr>
          <w:sz w:val="18"/>
          <w:szCs w:val="18"/>
        </w:rPr>
      </w:pPr>
      <w:r w:rsidRPr="009A0B93">
        <w:rPr>
          <w:sz w:val="18"/>
          <w:szCs w:val="18"/>
        </w:rPr>
        <w:t>к муниципальной программе</w:t>
      </w:r>
    </w:p>
    <w:p w:rsidR="002B26F5" w:rsidRPr="009A0B93" w:rsidRDefault="002B26F5" w:rsidP="002B26F5">
      <w:pPr>
        <w:spacing w:line="0" w:lineRule="atLeast"/>
        <w:jc w:val="right"/>
        <w:rPr>
          <w:sz w:val="18"/>
          <w:szCs w:val="18"/>
        </w:rPr>
      </w:pPr>
      <w:r w:rsidRPr="009A0B93">
        <w:rPr>
          <w:sz w:val="18"/>
          <w:szCs w:val="18"/>
        </w:rPr>
        <w:t xml:space="preserve"> «Обеспечение населения объектами   </w:t>
      </w:r>
    </w:p>
    <w:p w:rsidR="002B26F5" w:rsidRPr="009A0B93" w:rsidRDefault="002B26F5" w:rsidP="002B26F5">
      <w:pPr>
        <w:spacing w:line="0" w:lineRule="atLeast"/>
        <w:jc w:val="right"/>
        <w:rPr>
          <w:sz w:val="18"/>
          <w:szCs w:val="18"/>
        </w:rPr>
      </w:pPr>
      <w:r w:rsidRPr="009A0B93">
        <w:rPr>
          <w:sz w:val="18"/>
          <w:szCs w:val="18"/>
        </w:rPr>
        <w:t xml:space="preserve">инженерной инфраструктуры и услугами  </w:t>
      </w:r>
    </w:p>
    <w:p w:rsidR="002B26F5" w:rsidRPr="009A0B93" w:rsidRDefault="002B26F5" w:rsidP="002B26F5">
      <w:pPr>
        <w:spacing w:line="0" w:lineRule="atLeast"/>
        <w:jc w:val="right"/>
        <w:rPr>
          <w:sz w:val="18"/>
          <w:szCs w:val="18"/>
        </w:rPr>
      </w:pPr>
      <w:r w:rsidRPr="009A0B93">
        <w:rPr>
          <w:sz w:val="18"/>
          <w:szCs w:val="18"/>
        </w:rPr>
        <w:t>жилищно-коммунального хозяйства</w:t>
      </w:r>
    </w:p>
    <w:p w:rsidR="002B26F5" w:rsidRPr="009A0B93" w:rsidRDefault="002B26F5" w:rsidP="002B26F5">
      <w:pPr>
        <w:spacing w:line="0" w:lineRule="atLeast"/>
        <w:jc w:val="right"/>
        <w:rPr>
          <w:sz w:val="18"/>
          <w:szCs w:val="18"/>
        </w:rPr>
      </w:pPr>
      <w:r w:rsidRPr="009A0B93">
        <w:rPr>
          <w:sz w:val="18"/>
          <w:szCs w:val="18"/>
        </w:rPr>
        <w:t xml:space="preserve">  Комсомольского городского поселения»</w:t>
      </w: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after="120"/>
        <w:jc w:val="center"/>
        <w:rPr>
          <w:b/>
          <w:sz w:val="26"/>
          <w:szCs w:val="26"/>
        </w:rPr>
      </w:pPr>
      <w:r w:rsidRPr="009A0B93">
        <w:rPr>
          <w:b/>
          <w:sz w:val="26"/>
          <w:szCs w:val="26"/>
        </w:rPr>
        <w:t>Подпрограмма</w:t>
      </w:r>
    </w:p>
    <w:p w:rsidR="002B26F5" w:rsidRPr="009A0B93" w:rsidRDefault="002B26F5" w:rsidP="002B26F5">
      <w:pPr>
        <w:jc w:val="center"/>
        <w:rPr>
          <w:b/>
          <w:sz w:val="26"/>
          <w:szCs w:val="26"/>
        </w:rPr>
      </w:pPr>
      <w:r w:rsidRPr="009A0B93">
        <w:rPr>
          <w:b/>
          <w:sz w:val="26"/>
          <w:szCs w:val="26"/>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2B26F5">
      <w:pPr>
        <w:ind w:left="851"/>
        <w:jc w:val="center"/>
        <w:rPr>
          <w:b/>
          <w:sz w:val="24"/>
          <w:szCs w:val="24"/>
        </w:rPr>
      </w:pPr>
    </w:p>
    <w:p w:rsidR="002B26F5" w:rsidRPr="009A0B93" w:rsidRDefault="002B26F5" w:rsidP="00EB5B28">
      <w:pPr>
        <w:pStyle w:val="af1"/>
        <w:numPr>
          <w:ilvl w:val="0"/>
          <w:numId w:val="30"/>
        </w:numPr>
        <w:spacing w:after="0" w:line="240" w:lineRule="auto"/>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pStyle w:val="af1"/>
        <w:spacing w:after="0" w:line="240" w:lineRule="auto"/>
        <w:ind w:left="1211"/>
        <w:rPr>
          <w:rFonts w:ascii="Times New Roman" w:hAnsi="Times New Roman" w:cs="Times New Roman"/>
          <w:b/>
          <w:sz w:val="16"/>
          <w:szCs w:val="16"/>
        </w:rPr>
      </w:pP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«Обеспечение населения объектами инженерной инфраструктуры и услугами</w:t>
      </w:r>
    </w:p>
    <w:p w:rsidR="002B26F5" w:rsidRPr="009A0B93" w:rsidRDefault="002B26F5" w:rsidP="002B26F5">
      <w:pPr>
        <w:pStyle w:val="af1"/>
        <w:spacing w:after="0" w:line="240" w:lineRule="auto"/>
        <w:ind w:left="0"/>
        <w:jc w:val="center"/>
        <w:rPr>
          <w:rFonts w:ascii="Times New Roman" w:hAnsi="Times New Roman" w:cs="Times New Roman"/>
          <w:b/>
          <w:sz w:val="24"/>
          <w:szCs w:val="24"/>
        </w:rPr>
      </w:pPr>
      <w:r w:rsidRPr="009A0B93">
        <w:rPr>
          <w:rFonts w:ascii="Times New Roman" w:hAnsi="Times New Roman" w:cs="Times New Roman"/>
          <w:b/>
          <w:sz w:val="24"/>
          <w:szCs w:val="24"/>
        </w:rPr>
        <w:t xml:space="preserve"> жилищно-коммунального хозяйства Комсомольского городского поселения»</w:t>
      </w:r>
    </w:p>
    <w:p w:rsidR="002B26F5" w:rsidRPr="009A0B93" w:rsidRDefault="002B26F5" w:rsidP="002B26F5">
      <w:pPr>
        <w:ind w:left="851"/>
        <w:rPr>
          <w:b/>
          <w:sz w:val="24"/>
          <w:szCs w:val="24"/>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371"/>
      </w:tblGrid>
      <w:tr w:rsidR="002B26F5" w:rsidRPr="009A0B93" w:rsidTr="00480A85">
        <w:trPr>
          <w:trHeight w:val="689"/>
        </w:trPr>
        <w:tc>
          <w:tcPr>
            <w:tcW w:w="2552" w:type="dxa"/>
          </w:tcPr>
          <w:p w:rsidR="002B26F5" w:rsidRPr="009A0B93" w:rsidRDefault="002B26F5" w:rsidP="00480A85">
            <w:r w:rsidRPr="009A0B93">
              <w:t>Наименование подпрограммы</w:t>
            </w:r>
          </w:p>
        </w:tc>
        <w:tc>
          <w:tcPr>
            <w:tcW w:w="7371" w:type="dxa"/>
          </w:tcPr>
          <w:p w:rsidR="002B26F5" w:rsidRPr="009A0B93" w:rsidRDefault="002B26F5" w:rsidP="00480A85">
            <w:pPr>
              <w:ind w:left="33"/>
            </w:pPr>
            <w:r w:rsidRPr="009A0B93">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2B26F5" w:rsidRPr="009A0B93" w:rsidTr="00480A85">
        <w:tc>
          <w:tcPr>
            <w:tcW w:w="2552" w:type="dxa"/>
          </w:tcPr>
          <w:p w:rsidR="002B26F5" w:rsidRPr="009A0B93" w:rsidRDefault="002B26F5" w:rsidP="00480A85">
            <w:r w:rsidRPr="009A0B93">
              <w:t xml:space="preserve">Срок реализации подпрограммы </w:t>
            </w:r>
          </w:p>
        </w:tc>
        <w:tc>
          <w:tcPr>
            <w:tcW w:w="7371" w:type="dxa"/>
            <w:vAlign w:val="center"/>
          </w:tcPr>
          <w:p w:rsidR="002B26F5" w:rsidRPr="009A0B93" w:rsidRDefault="002B26F5" w:rsidP="00480A85">
            <w:r w:rsidRPr="009A0B93">
              <w:t>2023-2025 годы</w:t>
            </w:r>
          </w:p>
        </w:tc>
      </w:tr>
      <w:tr w:rsidR="002B26F5" w:rsidRPr="009A0B93" w:rsidTr="00480A85">
        <w:tc>
          <w:tcPr>
            <w:tcW w:w="2552" w:type="dxa"/>
          </w:tcPr>
          <w:p w:rsidR="002B26F5" w:rsidRPr="009A0B93" w:rsidRDefault="002B26F5" w:rsidP="00480A85">
            <w:r w:rsidRPr="009A0B93">
              <w:t>Ответственный  исполнитель подпрограммы</w:t>
            </w:r>
          </w:p>
        </w:tc>
        <w:tc>
          <w:tcPr>
            <w:tcW w:w="7371" w:type="dxa"/>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2552" w:type="dxa"/>
          </w:tcPr>
          <w:p w:rsidR="002B26F5" w:rsidRPr="009A0B93" w:rsidRDefault="002B26F5" w:rsidP="00480A85">
            <w:r w:rsidRPr="009A0B93">
              <w:t>Исполнители основных мероприятий (мероприятий) подпрограммы</w:t>
            </w:r>
          </w:p>
        </w:tc>
        <w:tc>
          <w:tcPr>
            <w:tcW w:w="7371" w:type="dxa"/>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2552" w:type="dxa"/>
          </w:tcPr>
          <w:p w:rsidR="002B26F5" w:rsidRPr="009A0B93" w:rsidRDefault="002B26F5" w:rsidP="00480A85">
            <w:r w:rsidRPr="009A0B93">
              <w:t>Задачи</w:t>
            </w:r>
          </w:p>
          <w:p w:rsidR="002B26F5" w:rsidRPr="009A0B93" w:rsidRDefault="002B26F5" w:rsidP="00480A85">
            <w:r w:rsidRPr="009A0B93">
              <w:t>подпрограммы</w:t>
            </w:r>
          </w:p>
        </w:tc>
        <w:tc>
          <w:tcPr>
            <w:tcW w:w="7371" w:type="dxa"/>
          </w:tcPr>
          <w:p w:rsidR="002B26F5" w:rsidRPr="009A0B93" w:rsidRDefault="002B26F5" w:rsidP="00480A85">
            <w:r w:rsidRPr="009A0B93">
              <w:t>Улучшение условий и создание комфортных условий для проживания граждан в муниципальном жилищном  фонде</w:t>
            </w:r>
          </w:p>
        </w:tc>
      </w:tr>
      <w:tr w:rsidR="002B26F5" w:rsidRPr="009A0B93" w:rsidTr="00480A85">
        <w:trPr>
          <w:trHeight w:val="5440"/>
        </w:trPr>
        <w:tc>
          <w:tcPr>
            <w:tcW w:w="2552" w:type="dxa"/>
          </w:tcPr>
          <w:p w:rsidR="002B26F5" w:rsidRPr="009A0B93" w:rsidRDefault="002B26F5" w:rsidP="00480A85">
            <w:r w:rsidRPr="009A0B93">
              <w:lastRenderedPageBreak/>
              <w:t>Объемы ресурсного обеспечения подпрограммы</w:t>
            </w:r>
          </w:p>
        </w:tc>
        <w:tc>
          <w:tcPr>
            <w:tcW w:w="7371" w:type="dxa"/>
          </w:tcPr>
          <w:p w:rsidR="002B26F5" w:rsidRPr="009A0B93" w:rsidRDefault="002B26F5" w:rsidP="00480A85">
            <w:r w:rsidRPr="009A0B93">
              <w:t xml:space="preserve">Общий объем бюджетных ассигнований – </w:t>
            </w:r>
            <w:r w:rsidRPr="009A0B93">
              <w:rPr>
                <w:b/>
              </w:rPr>
              <w:t>6 033 863,98</w:t>
            </w:r>
            <w:r w:rsidRPr="009A0B93">
              <w:t xml:space="preserve"> рублей, в том числе:</w:t>
            </w:r>
          </w:p>
          <w:p w:rsidR="002B26F5" w:rsidRPr="009A0B93" w:rsidRDefault="002B26F5" w:rsidP="00480A85">
            <w:bookmarkStart w:id="18" w:name="OLE_LINK8"/>
            <w:bookmarkStart w:id="19" w:name="OLE_LINK9"/>
            <w:r w:rsidRPr="009A0B93">
              <w:t>2023 год -  3 033 863,98 рублей,</w:t>
            </w:r>
          </w:p>
          <w:p w:rsidR="002B26F5" w:rsidRPr="009A0B93" w:rsidRDefault="002B26F5" w:rsidP="00480A85">
            <w:r w:rsidRPr="009A0B93">
              <w:t>2024 год-  1 500 000,00 рублей,</w:t>
            </w:r>
          </w:p>
          <w:p w:rsidR="002B26F5" w:rsidRPr="009A0B93" w:rsidRDefault="002B26F5" w:rsidP="00480A85">
            <w:r w:rsidRPr="009A0B93">
              <w:t>2025 год-  1 500 000,00   рублей</w:t>
            </w:r>
            <w:bookmarkEnd w:id="18"/>
            <w:bookmarkEnd w:id="19"/>
            <w:r w:rsidRPr="009A0B93">
              <w:t xml:space="preserve">, </w:t>
            </w:r>
          </w:p>
          <w:p w:rsidR="002B26F5" w:rsidRPr="009A0B93" w:rsidRDefault="002B26F5" w:rsidP="00480A85">
            <w:r w:rsidRPr="009A0B93">
              <w:t>в том числе: бюджет Комсомольского городского поселения –</w:t>
            </w:r>
            <w:r w:rsidRPr="009A0B93">
              <w:rPr>
                <w:b/>
              </w:rPr>
              <w:t> 6 033 863,98</w:t>
            </w:r>
            <w:r w:rsidRPr="009A0B93">
              <w:t xml:space="preserve">рублей, в том числе: </w:t>
            </w:r>
          </w:p>
          <w:p w:rsidR="002B26F5" w:rsidRPr="009A0B93" w:rsidRDefault="002B26F5" w:rsidP="00480A85">
            <w:r w:rsidRPr="009A0B93">
              <w:t>2023 год -  3 033 863,98рублей,</w:t>
            </w:r>
          </w:p>
          <w:p w:rsidR="002B26F5" w:rsidRPr="009A0B93" w:rsidRDefault="002B26F5" w:rsidP="00480A85">
            <w:r w:rsidRPr="009A0B93">
              <w:t>2024 год-  1 500 000,00 рублей,</w:t>
            </w:r>
          </w:p>
          <w:p w:rsidR="002B26F5" w:rsidRPr="009A0B93" w:rsidRDefault="002B26F5" w:rsidP="00480A85">
            <w:r w:rsidRPr="009A0B93">
              <w:t xml:space="preserve">2025 год-  1 500 000,00   рублей, </w:t>
            </w:r>
          </w:p>
          <w:p w:rsidR="002B26F5" w:rsidRPr="009A0B93" w:rsidRDefault="002B26F5" w:rsidP="00480A85">
            <w:r w:rsidRPr="009A0B93">
              <w:t xml:space="preserve">Общий объем бюджетных ассигнований на основные мероприятия- </w:t>
            </w:r>
          </w:p>
          <w:p w:rsidR="002B26F5" w:rsidRPr="009A0B93" w:rsidRDefault="002B26F5" w:rsidP="00480A85">
            <w:r w:rsidRPr="009A0B93">
              <w:t xml:space="preserve">– </w:t>
            </w:r>
            <w:r w:rsidRPr="009A0B93">
              <w:rPr>
                <w:b/>
              </w:rPr>
              <w:t> 6 033 863,98</w:t>
            </w:r>
            <w:r w:rsidRPr="009A0B93">
              <w:t xml:space="preserve">рублей, </w:t>
            </w:r>
          </w:p>
          <w:p w:rsidR="002B26F5" w:rsidRPr="009A0B93" w:rsidRDefault="002B26F5" w:rsidP="00480A85">
            <w:r w:rsidRPr="009A0B93">
              <w:t>в том числе:</w:t>
            </w:r>
          </w:p>
          <w:p w:rsidR="002B26F5" w:rsidRPr="009A0B93" w:rsidRDefault="002B26F5" w:rsidP="00480A85">
            <w:r w:rsidRPr="009A0B93">
              <w:t>2023 год -  3 033 863,98рублей,</w:t>
            </w:r>
          </w:p>
          <w:p w:rsidR="002B26F5" w:rsidRPr="009A0B93" w:rsidRDefault="002B26F5" w:rsidP="00480A85">
            <w:r w:rsidRPr="009A0B93">
              <w:t>2024 год-  1 500 000,00 рублей,</w:t>
            </w:r>
          </w:p>
          <w:p w:rsidR="002B26F5" w:rsidRPr="009A0B93" w:rsidRDefault="002B26F5" w:rsidP="00480A85">
            <w:r w:rsidRPr="009A0B93">
              <w:t xml:space="preserve">2025 год-  1 500 000,00   рублей, </w:t>
            </w:r>
          </w:p>
          <w:p w:rsidR="002B26F5" w:rsidRPr="009A0B93" w:rsidRDefault="002B26F5" w:rsidP="00480A85">
            <w:r w:rsidRPr="009A0B93">
              <w:t xml:space="preserve">в том числе: бюджет Комсомольского городского поселения – </w:t>
            </w:r>
            <w:r w:rsidRPr="009A0B93">
              <w:rPr>
                <w:b/>
              </w:rPr>
              <w:t> 6 033 863,98</w:t>
            </w:r>
            <w:r w:rsidRPr="009A0B93">
              <w:t xml:space="preserve">рублей, в том числе: </w:t>
            </w:r>
          </w:p>
          <w:p w:rsidR="002B26F5" w:rsidRPr="009A0B93" w:rsidRDefault="002B26F5" w:rsidP="00480A85">
            <w:r w:rsidRPr="009A0B93">
              <w:t>2023 год -  3 033 863,98рублей,</w:t>
            </w:r>
          </w:p>
          <w:p w:rsidR="002B26F5" w:rsidRPr="009A0B93" w:rsidRDefault="002B26F5" w:rsidP="00480A85">
            <w:r w:rsidRPr="009A0B93">
              <w:t>2024 год-  1 500 000,00 рублей,</w:t>
            </w:r>
          </w:p>
          <w:p w:rsidR="002B26F5" w:rsidRPr="009A0B93" w:rsidRDefault="002B26F5" w:rsidP="00480A85">
            <w:r w:rsidRPr="009A0B93">
              <w:t xml:space="preserve">2025 год-  1 500 000,00   рублей, </w:t>
            </w:r>
          </w:p>
          <w:p w:rsidR="002B26F5" w:rsidRPr="009A0B93" w:rsidRDefault="002B26F5" w:rsidP="00480A85"/>
        </w:tc>
      </w:tr>
      <w:tr w:rsidR="002B26F5" w:rsidRPr="009A0B93" w:rsidTr="00480A85">
        <w:trPr>
          <w:trHeight w:val="840"/>
        </w:trPr>
        <w:tc>
          <w:tcPr>
            <w:tcW w:w="2552" w:type="dxa"/>
          </w:tcPr>
          <w:p w:rsidR="002B26F5" w:rsidRPr="009A0B93" w:rsidRDefault="002B26F5" w:rsidP="00480A85">
            <w:r w:rsidRPr="009A0B93">
              <w:t>Ожидаемые  результаты реализации подпрограммы</w:t>
            </w:r>
          </w:p>
        </w:tc>
        <w:tc>
          <w:tcPr>
            <w:tcW w:w="7371" w:type="dxa"/>
          </w:tcPr>
          <w:p w:rsidR="002B26F5" w:rsidRPr="009A0B93" w:rsidRDefault="002B26F5" w:rsidP="00480A85">
            <w:r w:rsidRPr="009A0B93">
              <w:t>Улучшение условий и создание комфортных условий для проживания граждан в муниципальном жилищном  фонде</w:t>
            </w:r>
          </w:p>
        </w:tc>
      </w:tr>
    </w:tbl>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sz w:val="24"/>
          <w:szCs w:val="24"/>
        </w:rPr>
      </w:pPr>
      <w:r w:rsidRPr="009A0B93">
        <w:rPr>
          <w:b/>
          <w:sz w:val="24"/>
          <w:szCs w:val="24"/>
        </w:rPr>
        <w:t>2.Характеристика основных мероприятий подпрограммы</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«Содержание муниципального жилищного фонда Комсомольского</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 xml:space="preserve"> городского поселения»</w:t>
      </w:r>
    </w:p>
    <w:p w:rsidR="002B26F5" w:rsidRPr="009A0B93" w:rsidRDefault="002B26F5" w:rsidP="002B26F5">
      <w:pPr>
        <w:pStyle w:val="af1"/>
        <w:ind w:left="0"/>
        <w:jc w:val="both"/>
        <w:rPr>
          <w:rFonts w:ascii="Times New Roman" w:hAnsi="Times New Roman" w:cs="Times New Roman"/>
          <w:sz w:val="24"/>
          <w:szCs w:val="24"/>
        </w:rPr>
      </w:pPr>
      <w:r w:rsidRPr="009A0B93">
        <w:rPr>
          <w:rFonts w:ascii="Times New Roman" w:hAnsi="Times New Roman" w:cs="Times New Roman"/>
          <w:sz w:val="24"/>
          <w:szCs w:val="24"/>
        </w:rPr>
        <w:tab/>
        <w:t>Основное мероприятие подпрограммы – содержание муниципального жилищного фонда Комсомольского городского поселения.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2B26F5" w:rsidRPr="009A0B93" w:rsidRDefault="002B26F5" w:rsidP="002B26F5">
      <w:pPr>
        <w:pStyle w:val="af1"/>
        <w:spacing w:after="0" w:line="0" w:lineRule="atLeast"/>
        <w:ind w:left="0"/>
        <w:jc w:val="both"/>
        <w:rPr>
          <w:rFonts w:ascii="Times New Roman" w:hAnsi="Times New Roman" w:cs="Times New Roman"/>
          <w:sz w:val="24"/>
          <w:szCs w:val="24"/>
        </w:rPr>
      </w:pPr>
      <w:r w:rsidRPr="009A0B93">
        <w:rPr>
          <w:rFonts w:ascii="Times New Roman" w:hAnsi="Times New Roman" w:cs="Times New Roman"/>
          <w:sz w:val="24"/>
          <w:szCs w:val="24"/>
        </w:rPr>
        <w:tab/>
        <w:t>Данное мероприятие включает в себя также   оплату взносов на капитальный ремонт за муниципальный жилищный фонд.</w:t>
      </w:r>
    </w:p>
    <w:p w:rsidR="002B26F5" w:rsidRPr="009A0B93" w:rsidRDefault="002B26F5" w:rsidP="002B26F5">
      <w:pPr>
        <w:pStyle w:val="af1"/>
        <w:spacing w:after="0" w:line="0" w:lineRule="atLeast"/>
        <w:ind w:left="0"/>
        <w:jc w:val="both"/>
        <w:rPr>
          <w:rFonts w:ascii="Times New Roman" w:hAnsi="Times New Roman" w:cs="Times New Roman"/>
          <w:sz w:val="24"/>
          <w:szCs w:val="24"/>
        </w:rPr>
      </w:pP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3. Целевые индикаторы (показатели) подпрограммы,</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характеризующие основные мероприятия, мероприятия подпрограммы</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p>
    <w:p w:rsidR="002B26F5" w:rsidRPr="009A0B93" w:rsidRDefault="002B26F5" w:rsidP="002B26F5">
      <w:pPr>
        <w:spacing w:line="0" w:lineRule="atLeast"/>
        <w:jc w:val="right"/>
        <w:rPr>
          <w:b/>
          <w:sz w:val="24"/>
          <w:szCs w:val="24"/>
        </w:rPr>
      </w:pPr>
      <w:r w:rsidRPr="009A0B93">
        <w:rPr>
          <w:b/>
          <w:sz w:val="24"/>
          <w:szCs w:val="24"/>
        </w:rPr>
        <w:t xml:space="preserve">                                                                                                        Таблица 1</w:t>
      </w:r>
    </w:p>
    <w:p w:rsidR="002B26F5" w:rsidRPr="009A0B93" w:rsidRDefault="002B26F5" w:rsidP="002B26F5">
      <w:pPr>
        <w:spacing w:line="0" w:lineRule="atLeast"/>
        <w:rPr>
          <w:b/>
          <w:sz w:val="24"/>
          <w:szCs w:val="24"/>
        </w:rPr>
      </w:pPr>
      <w:r w:rsidRPr="009A0B93">
        <w:rPr>
          <w:b/>
          <w:sz w:val="24"/>
          <w:szCs w:val="24"/>
        </w:rPr>
        <w:t>Целевые индикаторы, характеризующие ситуацию в сфере содержания муниципального жилищного фонда и иных   полномочий органов местного самоуправления</w:t>
      </w:r>
    </w:p>
    <w:tbl>
      <w:tblPr>
        <w:tblpPr w:leftFromText="180" w:rightFromText="180" w:vertAnchor="text" w:horzAnchor="margin" w:tblpXSpec="center" w:tblpY="48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386"/>
        <w:gridCol w:w="1276"/>
        <w:gridCol w:w="1134"/>
        <w:gridCol w:w="1276"/>
        <w:gridCol w:w="1134"/>
      </w:tblGrid>
      <w:tr w:rsidR="002B26F5" w:rsidRPr="009A0B93" w:rsidTr="00480A85">
        <w:tc>
          <w:tcPr>
            <w:tcW w:w="568" w:type="dxa"/>
            <w:vMerge w:val="restart"/>
          </w:tcPr>
          <w:p w:rsidR="002B26F5" w:rsidRPr="009A0B93" w:rsidRDefault="002B26F5" w:rsidP="00480A85">
            <w:pPr>
              <w:spacing w:line="0" w:lineRule="atLeast"/>
              <w:jc w:val="center"/>
            </w:pPr>
            <w:r w:rsidRPr="009A0B93">
              <w:t>№№  п/п</w:t>
            </w:r>
          </w:p>
        </w:tc>
        <w:tc>
          <w:tcPr>
            <w:tcW w:w="5386" w:type="dxa"/>
            <w:vMerge w:val="restart"/>
          </w:tcPr>
          <w:p w:rsidR="002B26F5" w:rsidRPr="009A0B93" w:rsidRDefault="002B26F5" w:rsidP="00480A85">
            <w:pPr>
              <w:spacing w:line="0" w:lineRule="atLeast"/>
              <w:jc w:val="center"/>
            </w:pPr>
            <w:r w:rsidRPr="009A0B93">
              <w:t>Наименование целевого индикатора</w:t>
            </w:r>
          </w:p>
        </w:tc>
        <w:tc>
          <w:tcPr>
            <w:tcW w:w="1276" w:type="dxa"/>
            <w:vMerge w:val="restart"/>
          </w:tcPr>
          <w:p w:rsidR="002B26F5" w:rsidRPr="009A0B93" w:rsidRDefault="002B26F5" w:rsidP="00480A85">
            <w:pPr>
              <w:spacing w:line="0" w:lineRule="atLeast"/>
              <w:jc w:val="center"/>
            </w:pPr>
            <w:r w:rsidRPr="009A0B93">
              <w:t>Единица</w:t>
            </w:r>
          </w:p>
          <w:p w:rsidR="002B26F5" w:rsidRPr="009A0B93" w:rsidRDefault="002B26F5" w:rsidP="00480A85">
            <w:pPr>
              <w:spacing w:line="0" w:lineRule="atLeast"/>
              <w:jc w:val="center"/>
            </w:pPr>
            <w:r w:rsidRPr="009A0B93">
              <w:t>измерения</w:t>
            </w:r>
          </w:p>
        </w:tc>
        <w:tc>
          <w:tcPr>
            <w:tcW w:w="3544" w:type="dxa"/>
            <w:gridSpan w:val="3"/>
            <w:vAlign w:val="center"/>
          </w:tcPr>
          <w:p w:rsidR="002B26F5" w:rsidRPr="009A0B93" w:rsidRDefault="002B26F5" w:rsidP="00480A85">
            <w:pPr>
              <w:spacing w:line="0" w:lineRule="atLeast"/>
              <w:jc w:val="center"/>
            </w:pPr>
            <w:r w:rsidRPr="009A0B93">
              <w:t>Значения целевых  индикаторов (показателей)</w:t>
            </w:r>
          </w:p>
        </w:tc>
      </w:tr>
      <w:tr w:rsidR="002B26F5" w:rsidRPr="009A0B93" w:rsidTr="00480A85">
        <w:tc>
          <w:tcPr>
            <w:tcW w:w="568" w:type="dxa"/>
            <w:vMerge/>
          </w:tcPr>
          <w:p w:rsidR="002B26F5" w:rsidRPr="009A0B93" w:rsidRDefault="002B26F5" w:rsidP="00480A85">
            <w:pPr>
              <w:ind w:left="-108" w:right="-108"/>
              <w:jc w:val="center"/>
            </w:pPr>
          </w:p>
        </w:tc>
        <w:tc>
          <w:tcPr>
            <w:tcW w:w="5386" w:type="dxa"/>
            <w:vMerge/>
          </w:tcPr>
          <w:p w:rsidR="002B26F5" w:rsidRPr="009A0B93" w:rsidRDefault="002B26F5" w:rsidP="00480A85">
            <w:pPr>
              <w:jc w:val="center"/>
            </w:pPr>
          </w:p>
        </w:tc>
        <w:tc>
          <w:tcPr>
            <w:tcW w:w="1276" w:type="dxa"/>
            <w:vMerge/>
          </w:tcPr>
          <w:p w:rsidR="002B26F5" w:rsidRPr="009A0B93" w:rsidRDefault="002B26F5" w:rsidP="00480A85">
            <w:pPr>
              <w:jc w:val="center"/>
            </w:pPr>
          </w:p>
        </w:tc>
        <w:tc>
          <w:tcPr>
            <w:tcW w:w="1134" w:type="dxa"/>
            <w:vAlign w:val="center"/>
          </w:tcPr>
          <w:p w:rsidR="002B26F5" w:rsidRPr="009A0B93" w:rsidRDefault="002B26F5" w:rsidP="00480A85">
            <w:pPr>
              <w:jc w:val="center"/>
            </w:pPr>
            <w:r w:rsidRPr="009A0B93">
              <w:t>2023г</w:t>
            </w:r>
          </w:p>
        </w:tc>
        <w:tc>
          <w:tcPr>
            <w:tcW w:w="1276" w:type="dxa"/>
            <w:vAlign w:val="center"/>
          </w:tcPr>
          <w:p w:rsidR="002B26F5" w:rsidRPr="009A0B93" w:rsidRDefault="002B26F5" w:rsidP="00480A85">
            <w:pPr>
              <w:jc w:val="center"/>
            </w:pPr>
            <w:r w:rsidRPr="009A0B93">
              <w:t>2024г</w:t>
            </w:r>
          </w:p>
        </w:tc>
        <w:tc>
          <w:tcPr>
            <w:tcW w:w="1134" w:type="dxa"/>
            <w:vAlign w:val="center"/>
          </w:tcPr>
          <w:p w:rsidR="002B26F5" w:rsidRPr="009A0B93" w:rsidRDefault="002B26F5" w:rsidP="00480A85">
            <w:pPr>
              <w:jc w:val="center"/>
            </w:pPr>
            <w:r w:rsidRPr="009A0B93">
              <w:t>2025г</w:t>
            </w:r>
          </w:p>
        </w:tc>
      </w:tr>
      <w:tr w:rsidR="002B26F5" w:rsidRPr="009A0B93" w:rsidTr="00480A85">
        <w:trPr>
          <w:trHeight w:val="405"/>
        </w:trPr>
        <w:tc>
          <w:tcPr>
            <w:tcW w:w="568" w:type="dxa"/>
            <w:vAlign w:val="center"/>
          </w:tcPr>
          <w:p w:rsidR="002B26F5" w:rsidRPr="009A0B93" w:rsidRDefault="002B26F5" w:rsidP="00480A85">
            <w:pPr>
              <w:jc w:val="center"/>
            </w:pPr>
            <w:r w:rsidRPr="009A0B93">
              <w:t>1</w:t>
            </w:r>
          </w:p>
        </w:tc>
        <w:tc>
          <w:tcPr>
            <w:tcW w:w="5386" w:type="dxa"/>
          </w:tcPr>
          <w:p w:rsidR="002B26F5" w:rsidRPr="009A0B93" w:rsidRDefault="002B26F5" w:rsidP="00480A85">
            <w:r w:rsidRPr="009A0B93">
              <w:t>Количество  муниципальных жилых помещений</w:t>
            </w:r>
          </w:p>
        </w:tc>
        <w:tc>
          <w:tcPr>
            <w:tcW w:w="1276" w:type="dxa"/>
          </w:tcPr>
          <w:p w:rsidR="002B26F5" w:rsidRPr="009A0B93" w:rsidRDefault="002B26F5" w:rsidP="00480A85">
            <w:r w:rsidRPr="009A0B93">
              <w:t>единиц</w:t>
            </w:r>
          </w:p>
        </w:tc>
        <w:tc>
          <w:tcPr>
            <w:tcW w:w="1134" w:type="dxa"/>
          </w:tcPr>
          <w:p w:rsidR="002B26F5" w:rsidRPr="009A0B93" w:rsidRDefault="002B26F5" w:rsidP="00480A85">
            <w:pPr>
              <w:jc w:val="center"/>
            </w:pPr>
            <w:r w:rsidRPr="009A0B93">
              <w:t>154</w:t>
            </w:r>
          </w:p>
        </w:tc>
        <w:tc>
          <w:tcPr>
            <w:tcW w:w="1276" w:type="dxa"/>
          </w:tcPr>
          <w:p w:rsidR="002B26F5" w:rsidRPr="009A0B93" w:rsidRDefault="002B26F5" w:rsidP="00480A85">
            <w:pPr>
              <w:jc w:val="center"/>
            </w:pPr>
            <w:r w:rsidRPr="009A0B93">
              <w:t>154</w:t>
            </w:r>
          </w:p>
        </w:tc>
        <w:tc>
          <w:tcPr>
            <w:tcW w:w="1134" w:type="dxa"/>
          </w:tcPr>
          <w:p w:rsidR="002B26F5" w:rsidRPr="009A0B93" w:rsidRDefault="002B26F5" w:rsidP="00480A85">
            <w:pPr>
              <w:jc w:val="center"/>
            </w:pPr>
            <w:r w:rsidRPr="009A0B93">
              <w:t>154</w:t>
            </w:r>
          </w:p>
        </w:tc>
      </w:tr>
      <w:tr w:rsidR="002B26F5" w:rsidRPr="009A0B93" w:rsidTr="00480A85">
        <w:tc>
          <w:tcPr>
            <w:tcW w:w="568" w:type="dxa"/>
          </w:tcPr>
          <w:p w:rsidR="002B26F5" w:rsidRPr="009A0B93" w:rsidRDefault="002B26F5" w:rsidP="00480A85">
            <w:pPr>
              <w:jc w:val="center"/>
            </w:pPr>
            <w:r w:rsidRPr="009A0B93">
              <w:t>2</w:t>
            </w:r>
          </w:p>
        </w:tc>
        <w:tc>
          <w:tcPr>
            <w:tcW w:w="5386" w:type="dxa"/>
          </w:tcPr>
          <w:p w:rsidR="002B26F5" w:rsidRPr="009A0B93" w:rsidRDefault="002B26F5" w:rsidP="00480A85">
            <w:r w:rsidRPr="009A0B93">
              <w:t>Доля муниципальных  жилых помещений, требующих ремонта</w:t>
            </w:r>
          </w:p>
        </w:tc>
        <w:tc>
          <w:tcPr>
            <w:tcW w:w="1276" w:type="dxa"/>
          </w:tcPr>
          <w:p w:rsidR="002B26F5" w:rsidRPr="009A0B93" w:rsidRDefault="002B26F5" w:rsidP="00480A85">
            <w:pPr>
              <w:jc w:val="center"/>
            </w:pPr>
            <w:r w:rsidRPr="009A0B93">
              <w:t>%</w:t>
            </w:r>
          </w:p>
        </w:tc>
        <w:tc>
          <w:tcPr>
            <w:tcW w:w="1134" w:type="dxa"/>
          </w:tcPr>
          <w:p w:rsidR="002B26F5" w:rsidRPr="009A0B93" w:rsidRDefault="002B26F5" w:rsidP="00480A85">
            <w:pPr>
              <w:jc w:val="center"/>
            </w:pPr>
            <w:r w:rsidRPr="009A0B93">
              <w:t>70</w:t>
            </w:r>
          </w:p>
        </w:tc>
        <w:tc>
          <w:tcPr>
            <w:tcW w:w="1276" w:type="dxa"/>
          </w:tcPr>
          <w:p w:rsidR="002B26F5" w:rsidRPr="009A0B93" w:rsidRDefault="002B26F5" w:rsidP="00480A85">
            <w:pPr>
              <w:jc w:val="center"/>
            </w:pPr>
            <w:r w:rsidRPr="009A0B93">
              <w:t>70</w:t>
            </w:r>
          </w:p>
        </w:tc>
        <w:tc>
          <w:tcPr>
            <w:tcW w:w="1134" w:type="dxa"/>
          </w:tcPr>
          <w:p w:rsidR="002B26F5" w:rsidRPr="009A0B93" w:rsidRDefault="002B26F5" w:rsidP="00480A85">
            <w:pPr>
              <w:jc w:val="center"/>
            </w:pPr>
            <w:r w:rsidRPr="009A0B93">
              <w:t>70</w:t>
            </w:r>
          </w:p>
        </w:tc>
      </w:tr>
      <w:tr w:rsidR="002B26F5" w:rsidRPr="009A0B93" w:rsidTr="00480A85">
        <w:trPr>
          <w:trHeight w:val="475"/>
        </w:trPr>
        <w:tc>
          <w:tcPr>
            <w:tcW w:w="568" w:type="dxa"/>
          </w:tcPr>
          <w:p w:rsidR="002B26F5" w:rsidRPr="009A0B93" w:rsidRDefault="002B26F5" w:rsidP="00480A85">
            <w:pPr>
              <w:jc w:val="center"/>
            </w:pPr>
            <w:r w:rsidRPr="009A0B93">
              <w:lastRenderedPageBreak/>
              <w:t>3</w:t>
            </w:r>
          </w:p>
        </w:tc>
        <w:tc>
          <w:tcPr>
            <w:tcW w:w="5386" w:type="dxa"/>
          </w:tcPr>
          <w:p w:rsidR="002B26F5" w:rsidRPr="009A0B93" w:rsidRDefault="002B26F5" w:rsidP="00480A85">
            <w:r w:rsidRPr="009A0B93">
              <w:t>Взносы на капитальный ремонт за  муниципальные квартиры</w:t>
            </w:r>
          </w:p>
        </w:tc>
        <w:tc>
          <w:tcPr>
            <w:tcW w:w="1276" w:type="dxa"/>
          </w:tcPr>
          <w:p w:rsidR="002B26F5" w:rsidRPr="009A0B93" w:rsidRDefault="002B26F5" w:rsidP="00480A85">
            <w:pPr>
              <w:jc w:val="center"/>
            </w:pPr>
            <w:r w:rsidRPr="009A0B93">
              <w:t>единиц</w:t>
            </w:r>
          </w:p>
        </w:tc>
        <w:tc>
          <w:tcPr>
            <w:tcW w:w="1134" w:type="dxa"/>
          </w:tcPr>
          <w:p w:rsidR="002B26F5" w:rsidRPr="009A0B93" w:rsidRDefault="002B26F5" w:rsidP="00480A85">
            <w:pPr>
              <w:jc w:val="center"/>
            </w:pPr>
            <w:r w:rsidRPr="009A0B93">
              <w:t>150</w:t>
            </w:r>
          </w:p>
        </w:tc>
        <w:tc>
          <w:tcPr>
            <w:tcW w:w="1276" w:type="dxa"/>
          </w:tcPr>
          <w:p w:rsidR="002B26F5" w:rsidRPr="009A0B93" w:rsidRDefault="002B26F5" w:rsidP="00480A85">
            <w:pPr>
              <w:jc w:val="center"/>
            </w:pPr>
            <w:r w:rsidRPr="009A0B93">
              <w:t>150</w:t>
            </w:r>
          </w:p>
        </w:tc>
        <w:tc>
          <w:tcPr>
            <w:tcW w:w="1134" w:type="dxa"/>
          </w:tcPr>
          <w:p w:rsidR="002B26F5" w:rsidRPr="009A0B93" w:rsidRDefault="002B26F5" w:rsidP="00480A85">
            <w:pPr>
              <w:jc w:val="center"/>
            </w:pPr>
            <w:r w:rsidRPr="009A0B93">
              <w:t>150</w:t>
            </w:r>
          </w:p>
        </w:tc>
      </w:tr>
    </w:tbl>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right"/>
        <w:rPr>
          <w:b/>
          <w:sz w:val="24"/>
          <w:szCs w:val="24"/>
        </w:rPr>
      </w:pPr>
      <w:r w:rsidRPr="009A0B93">
        <w:rPr>
          <w:b/>
          <w:sz w:val="24"/>
          <w:szCs w:val="24"/>
        </w:rPr>
        <w:t>Таблица 2</w:t>
      </w:r>
    </w:p>
    <w:p w:rsidR="002B26F5" w:rsidRPr="009A0B93" w:rsidRDefault="002B26F5" w:rsidP="002B26F5">
      <w:pPr>
        <w:pStyle w:val="af1"/>
        <w:spacing w:after="0" w:line="0" w:lineRule="atLeast"/>
        <w:ind w:left="0"/>
        <w:jc w:val="center"/>
        <w:rPr>
          <w:rFonts w:ascii="Times New Roman" w:hAnsi="Times New Roman" w:cs="Times New Roman"/>
          <w:b/>
        </w:rPr>
      </w:pPr>
      <w:r w:rsidRPr="009A0B93">
        <w:rPr>
          <w:rFonts w:ascii="Times New Roman" w:hAnsi="Times New Roman" w:cs="Times New Roman"/>
          <w:b/>
        </w:rPr>
        <w:t>4.Ресурсное обеспечение подпрограммы, рублей</w:t>
      </w:r>
    </w:p>
    <w:p w:rsidR="002B26F5" w:rsidRPr="009A0B93" w:rsidRDefault="002B26F5" w:rsidP="002B26F5">
      <w:pPr>
        <w:pStyle w:val="af1"/>
        <w:spacing w:after="0" w:line="0" w:lineRule="atLeast"/>
        <w:ind w:left="0"/>
        <w:jc w:val="center"/>
        <w:rPr>
          <w:rFonts w:ascii="Times New Roman" w:hAnsi="Times New Roman" w:cs="Times New Roman"/>
          <w:b/>
        </w:rPr>
      </w:pPr>
    </w:p>
    <w:tbl>
      <w:tblPr>
        <w:tblW w:w="10950"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1417"/>
        <w:gridCol w:w="852"/>
        <w:gridCol w:w="1025"/>
        <w:gridCol w:w="1417"/>
        <w:gridCol w:w="1418"/>
        <w:gridCol w:w="1275"/>
        <w:gridCol w:w="1135"/>
      </w:tblGrid>
      <w:tr w:rsidR="002B26F5" w:rsidRPr="009A0B93" w:rsidTr="00480A85">
        <w:trPr>
          <w:trHeight w:val="555"/>
        </w:trPr>
        <w:tc>
          <w:tcPr>
            <w:tcW w:w="568" w:type="dxa"/>
            <w:vMerge w:val="restart"/>
          </w:tcPr>
          <w:p w:rsidR="002B26F5" w:rsidRPr="009A0B93" w:rsidRDefault="002B26F5" w:rsidP="00480A85">
            <w:r w:rsidRPr="009A0B93">
              <w:t>№</w:t>
            </w:r>
          </w:p>
          <w:p w:rsidR="002B26F5" w:rsidRPr="009A0B93" w:rsidRDefault="002B26F5" w:rsidP="00480A85">
            <w:r w:rsidRPr="009A0B93">
              <w:t>п/п</w:t>
            </w:r>
          </w:p>
        </w:tc>
        <w:tc>
          <w:tcPr>
            <w:tcW w:w="1843" w:type="dxa"/>
            <w:vMerge w:val="restart"/>
          </w:tcPr>
          <w:p w:rsidR="002B26F5" w:rsidRPr="009A0B93" w:rsidRDefault="002B26F5" w:rsidP="00480A85">
            <w:r w:rsidRPr="009A0B93">
              <w:t>Наименование основного мероприятия /мероприятия/</w:t>
            </w:r>
          </w:p>
          <w:p w:rsidR="002B26F5" w:rsidRPr="009A0B93" w:rsidRDefault="002B26F5" w:rsidP="00480A85">
            <w:r w:rsidRPr="009A0B93">
              <w:t>Источник ресурсного обеспечения</w:t>
            </w:r>
          </w:p>
        </w:tc>
        <w:tc>
          <w:tcPr>
            <w:tcW w:w="1417" w:type="dxa"/>
            <w:vMerge w:val="restart"/>
          </w:tcPr>
          <w:p w:rsidR="002B26F5" w:rsidRPr="009A0B93" w:rsidRDefault="002B26F5" w:rsidP="00480A85">
            <w:r w:rsidRPr="009A0B93">
              <w:t>Исполнитель</w:t>
            </w:r>
          </w:p>
        </w:tc>
        <w:tc>
          <w:tcPr>
            <w:tcW w:w="852" w:type="dxa"/>
            <w:vMerge w:val="restart"/>
          </w:tcPr>
          <w:p w:rsidR="002B26F5" w:rsidRPr="009A0B93" w:rsidRDefault="002B26F5" w:rsidP="00480A85">
            <w:r w:rsidRPr="009A0B93">
              <w:t>Срок реализации (годы)</w:t>
            </w:r>
          </w:p>
        </w:tc>
        <w:tc>
          <w:tcPr>
            <w:tcW w:w="1025" w:type="dxa"/>
            <w:vMerge w:val="restart"/>
          </w:tcPr>
          <w:p w:rsidR="002B26F5" w:rsidRPr="009A0B93" w:rsidRDefault="002B26F5" w:rsidP="00480A85">
            <w:r w:rsidRPr="009A0B93">
              <w:t>Источник финансирования</w:t>
            </w:r>
          </w:p>
        </w:tc>
        <w:tc>
          <w:tcPr>
            <w:tcW w:w="5245" w:type="dxa"/>
            <w:gridSpan w:val="4"/>
            <w:tcBorders>
              <w:bottom w:val="single" w:sz="4" w:space="0" w:color="auto"/>
            </w:tcBorders>
          </w:tcPr>
          <w:p w:rsidR="002B26F5" w:rsidRPr="009A0B93" w:rsidRDefault="002B26F5" w:rsidP="00480A85">
            <w:pPr>
              <w:jc w:val="center"/>
            </w:pPr>
            <w:r w:rsidRPr="009A0B93">
              <w:t>Объемы бюджетных ассигнований</w:t>
            </w:r>
          </w:p>
        </w:tc>
      </w:tr>
      <w:tr w:rsidR="002B26F5" w:rsidRPr="009A0B93" w:rsidTr="00480A85">
        <w:trPr>
          <w:trHeight w:val="1095"/>
        </w:trPr>
        <w:tc>
          <w:tcPr>
            <w:tcW w:w="568" w:type="dxa"/>
            <w:vMerge/>
          </w:tcPr>
          <w:p w:rsidR="002B26F5" w:rsidRPr="009A0B93" w:rsidRDefault="002B26F5" w:rsidP="00480A85"/>
        </w:tc>
        <w:tc>
          <w:tcPr>
            <w:tcW w:w="1843" w:type="dxa"/>
            <w:vMerge/>
          </w:tcPr>
          <w:p w:rsidR="002B26F5" w:rsidRPr="009A0B93" w:rsidRDefault="002B26F5" w:rsidP="00480A85"/>
        </w:tc>
        <w:tc>
          <w:tcPr>
            <w:tcW w:w="1417" w:type="dxa"/>
            <w:vMerge/>
          </w:tcPr>
          <w:p w:rsidR="002B26F5" w:rsidRPr="009A0B93" w:rsidRDefault="002B26F5" w:rsidP="00480A85"/>
        </w:tc>
        <w:tc>
          <w:tcPr>
            <w:tcW w:w="852" w:type="dxa"/>
            <w:vMerge/>
          </w:tcPr>
          <w:p w:rsidR="002B26F5" w:rsidRPr="009A0B93" w:rsidRDefault="002B26F5" w:rsidP="00480A85"/>
        </w:tc>
        <w:tc>
          <w:tcPr>
            <w:tcW w:w="1025" w:type="dxa"/>
            <w:vMerge/>
          </w:tcPr>
          <w:p w:rsidR="002B26F5" w:rsidRPr="009A0B93" w:rsidRDefault="002B26F5" w:rsidP="00480A85">
            <w:pPr>
              <w:ind w:right="4286"/>
            </w:pPr>
          </w:p>
        </w:tc>
        <w:tc>
          <w:tcPr>
            <w:tcW w:w="1417" w:type="dxa"/>
            <w:tcBorders>
              <w:top w:val="single" w:sz="4" w:space="0" w:color="auto"/>
              <w:right w:val="single" w:sz="4" w:space="0" w:color="auto"/>
            </w:tcBorders>
          </w:tcPr>
          <w:p w:rsidR="002B26F5" w:rsidRPr="009A0B93" w:rsidRDefault="002B26F5" w:rsidP="00480A85">
            <w:r w:rsidRPr="009A0B93">
              <w:t>всего</w:t>
            </w:r>
          </w:p>
          <w:p w:rsidR="002B26F5" w:rsidRPr="009A0B93" w:rsidRDefault="002B26F5" w:rsidP="00480A85">
            <w:pPr>
              <w:jc w:val="center"/>
            </w:pPr>
          </w:p>
        </w:tc>
        <w:tc>
          <w:tcPr>
            <w:tcW w:w="1418" w:type="dxa"/>
            <w:tcBorders>
              <w:top w:val="single" w:sz="4" w:space="0" w:color="auto"/>
              <w:left w:val="single" w:sz="4" w:space="0" w:color="auto"/>
              <w:right w:val="single" w:sz="4" w:space="0" w:color="auto"/>
            </w:tcBorders>
          </w:tcPr>
          <w:p w:rsidR="002B26F5" w:rsidRPr="009A0B93" w:rsidRDefault="002B26F5" w:rsidP="00480A85">
            <w:pPr>
              <w:jc w:val="center"/>
            </w:pPr>
            <w:r w:rsidRPr="009A0B93">
              <w:t>2023год</w:t>
            </w:r>
          </w:p>
        </w:tc>
        <w:tc>
          <w:tcPr>
            <w:tcW w:w="1275" w:type="dxa"/>
            <w:tcBorders>
              <w:top w:val="single" w:sz="4" w:space="0" w:color="auto"/>
              <w:left w:val="single" w:sz="4" w:space="0" w:color="auto"/>
              <w:right w:val="single" w:sz="4" w:space="0" w:color="auto"/>
            </w:tcBorders>
          </w:tcPr>
          <w:p w:rsidR="002B26F5" w:rsidRPr="009A0B93" w:rsidRDefault="002B26F5" w:rsidP="00480A85">
            <w:pPr>
              <w:jc w:val="center"/>
            </w:pPr>
            <w:r w:rsidRPr="009A0B93">
              <w:t>2024 год</w:t>
            </w:r>
          </w:p>
        </w:tc>
        <w:tc>
          <w:tcPr>
            <w:tcW w:w="1135" w:type="dxa"/>
            <w:tcBorders>
              <w:top w:val="single" w:sz="4" w:space="0" w:color="auto"/>
              <w:left w:val="single" w:sz="4" w:space="0" w:color="auto"/>
            </w:tcBorders>
          </w:tcPr>
          <w:p w:rsidR="002B26F5" w:rsidRPr="009A0B93" w:rsidRDefault="002B26F5" w:rsidP="00480A85">
            <w:pPr>
              <w:jc w:val="center"/>
            </w:pPr>
            <w:r w:rsidRPr="009A0B93">
              <w:t>2025 год</w:t>
            </w:r>
          </w:p>
        </w:tc>
      </w:tr>
      <w:tr w:rsidR="002B26F5" w:rsidRPr="009A0B93" w:rsidTr="00480A85">
        <w:tc>
          <w:tcPr>
            <w:tcW w:w="568" w:type="dxa"/>
          </w:tcPr>
          <w:p w:rsidR="002B26F5" w:rsidRPr="009A0B93" w:rsidRDefault="002B26F5" w:rsidP="00480A85">
            <w:pPr>
              <w:rPr>
                <w:b/>
              </w:rPr>
            </w:pPr>
          </w:p>
        </w:tc>
        <w:tc>
          <w:tcPr>
            <w:tcW w:w="1843" w:type="dxa"/>
          </w:tcPr>
          <w:p w:rsidR="002B26F5" w:rsidRPr="009A0B93" w:rsidRDefault="002B26F5" w:rsidP="00480A85">
            <w:r w:rsidRPr="009A0B93">
              <w:rPr>
                <w:b/>
              </w:rPr>
              <w:t>Подпрограмма</w:t>
            </w:r>
            <w:r w:rsidRPr="009A0B93">
              <w:t>,</w:t>
            </w:r>
          </w:p>
          <w:p w:rsidR="002B26F5" w:rsidRPr="009A0B93" w:rsidRDefault="002B26F5" w:rsidP="00480A85">
            <w:r w:rsidRPr="009A0B93">
              <w:t>всего</w:t>
            </w:r>
          </w:p>
        </w:tc>
        <w:tc>
          <w:tcPr>
            <w:tcW w:w="1417" w:type="dxa"/>
          </w:tcPr>
          <w:p w:rsidR="002B26F5" w:rsidRPr="009A0B93" w:rsidRDefault="002B26F5" w:rsidP="00480A85">
            <w:pPr>
              <w:rPr>
                <w:b/>
              </w:rPr>
            </w:pPr>
          </w:p>
        </w:tc>
        <w:tc>
          <w:tcPr>
            <w:tcW w:w="852" w:type="dxa"/>
          </w:tcPr>
          <w:p w:rsidR="002B26F5" w:rsidRPr="009A0B93" w:rsidRDefault="002B26F5" w:rsidP="00480A85">
            <w:pPr>
              <w:rPr>
                <w:b/>
              </w:rPr>
            </w:pPr>
          </w:p>
        </w:tc>
        <w:tc>
          <w:tcPr>
            <w:tcW w:w="1025" w:type="dxa"/>
          </w:tcPr>
          <w:p w:rsidR="002B26F5" w:rsidRPr="009A0B93" w:rsidRDefault="002B26F5" w:rsidP="00480A85">
            <w:pPr>
              <w:ind w:right="4286"/>
              <w:jc w:val="center"/>
            </w:pPr>
          </w:p>
        </w:tc>
        <w:tc>
          <w:tcPr>
            <w:tcW w:w="1417" w:type="dxa"/>
            <w:tcBorders>
              <w:right w:val="single" w:sz="4" w:space="0" w:color="auto"/>
            </w:tcBorders>
            <w:shd w:val="clear" w:color="auto" w:fill="auto"/>
          </w:tcPr>
          <w:p w:rsidR="002B26F5" w:rsidRPr="009A0B93" w:rsidRDefault="002B26F5" w:rsidP="00480A85">
            <w:pPr>
              <w:ind w:left="-108" w:right="-108"/>
              <w:jc w:val="center"/>
              <w:rPr>
                <w:b/>
              </w:rPr>
            </w:pPr>
            <w:r w:rsidRPr="009A0B93">
              <w:rPr>
                <w:b/>
              </w:rPr>
              <w:t xml:space="preserve">6 033 863,98 </w:t>
            </w:r>
          </w:p>
          <w:p w:rsidR="002B26F5" w:rsidRPr="009A0B93" w:rsidRDefault="002B26F5" w:rsidP="00480A85">
            <w:pPr>
              <w:ind w:left="-108" w:right="-108"/>
              <w:jc w:val="center"/>
              <w:rPr>
                <w:b/>
                <w:highlight w:val="yellow"/>
              </w:rPr>
            </w:pPr>
          </w:p>
        </w:tc>
        <w:tc>
          <w:tcPr>
            <w:tcW w:w="1418" w:type="dxa"/>
            <w:tcBorders>
              <w:left w:val="single" w:sz="4" w:space="0" w:color="auto"/>
              <w:right w:val="single" w:sz="4" w:space="0" w:color="auto"/>
            </w:tcBorders>
            <w:shd w:val="clear" w:color="auto" w:fill="auto"/>
          </w:tcPr>
          <w:p w:rsidR="002B26F5" w:rsidRPr="009A0B93" w:rsidRDefault="002B26F5" w:rsidP="00480A85">
            <w:pPr>
              <w:spacing w:line="0" w:lineRule="atLeast"/>
              <w:rPr>
                <w:b/>
                <w:highlight w:val="yellow"/>
              </w:rPr>
            </w:pPr>
            <w:r w:rsidRPr="009A0B93">
              <w:rPr>
                <w:b/>
              </w:rPr>
              <w:t>3 033 863,98</w:t>
            </w:r>
          </w:p>
        </w:tc>
        <w:tc>
          <w:tcPr>
            <w:tcW w:w="1275" w:type="dxa"/>
            <w:tcBorders>
              <w:left w:val="single" w:sz="4" w:space="0" w:color="auto"/>
              <w:right w:val="single" w:sz="4" w:space="0" w:color="auto"/>
            </w:tcBorders>
          </w:tcPr>
          <w:p w:rsidR="002B26F5" w:rsidRPr="009A0B93" w:rsidRDefault="002B26F5" w:rsidP="00480A85">
            <w:pPr>
              <w:jc w:val="center"/>
              <w:rPr>
                <w:b/>
              </w:rPr>
            </w:pPr>
            <w:r w:rsidRPr="009A0B93">
              <w:rPr>
                <w:b/>
              </w:rPr>
              <w:t>1 500 000,00</w:t>
            </w:r>
          </w:p>
        </w:tc>
        <w:tc>
          <w:tcPr>
            <w:tcW w:w="1135" w:type="dxa"/>
            <w:tcBorders>
              <w:left w:val="single" w:sz="4" w:space="0" w:color="auto"/>
            </w:tcBorders>
          </w:tcPr>
          <w:p w:rsidR="002B26F5" w:rsidRPr="009A0B93" w:rsidRDefault="002B26F5" w:rsidP="00480A85">
            <w:pPr>
              <w:ind w:left="-108" w:right="-108"/>
              <w:jc w:val="center"/>
              <w:rPr>
                <w:b/>
              </w:rPr>
            </w:pPr>
            <w:r w:rsidRPr="009A0B93">
              <w:rPr>
                <w:b/>
              </w:rPr>
              <w:t>1 500 000,00</w:t>
            </w:r>
          </w:p>
        </w:tc>
      </w:tr>
      <w:tr w:rsidR="002B26F5" w:rsidRPr="009A0B93" w:rsidTr="00480A85">
        <w:tc>
          <w:tcPr>
            <w:tcW w:w="568" w:type="dxa"/>
          </w:tcPr>
          <w:p w:rsidR="002B26F5" w:rsidRPr="009A0B93" w:rsidRDefault="002B26F5" w:rsidP="00480A85">
            <w:pPr>
              <w:jc w:val="center"/>
              <w:rPr>
                <w:b/>
              </w:rPr>
            </w:pPr>
            <w:r w:rsidRPr="009A0B93">
              <w:rPr>
                <w:b/>
              </w:rPr>
              <w:t>1</w:t>
            </w:r>
          </w:p>
        </w:tc>
        <w:tc>
          <w:tcPr>
            <w:tcW w:w="1843" w:type="dxa"/>
          </w:tcPr>
          <w:p w:rsidR="002B26F5" w:rsidRPr="009A0B93" w:rsidRDefault="002B26F5" w:rsidP="00480A85">
            <w:pPr>
              <w:rPr>
                <w:b/>
                <w:i/>
              </w:rPr>
            </w:pPr>
            <w:r w:rsidRPr="009A0B93">
              <w:rPr>
                <w:b/>
                <w:i/>
              </w:rPr>
              <w:t>Основное мероприятие</w:t>
            </w:r>
          </w:p>
          <w:p w:rsidR="002B26F5" w:rsidRPr="009A0B93" w:rsidRDefault="002B26F5" w:rsidP="00480A85">
            <w:r w:rsidRPr="009A0B93">
              <w:t>«Содержание</w:t>
            </w:r>
          </w:p>
          <w:p w:rsidR="002B26F5" w:rsidRPr="009A0B93" w:rsidRDefault="002B26F5" w:rsidP="00480A85">
            <w:r w:rsidRPr="009A0B93">
              <w:t>муниципального жилищного фонда Комсомольского городского поселения»</w:t>
            </w:r>
          </w:p>
        </w:tc>
        <w:tc>
          <w:tcPr>
            <w:tcW w:w="1417" w:type="dxa"/>
          </w:tcPr>
          <w:p w:rsidR="002B26F5" w:rsidRPr="009A0B93" w:rsidRDefault="002B26F5" w:rsidP="00480A85"/>
        </w:tc>
        <w:tc>
          <w:tcPr>
            <w:tcW w:w="852" w:type="dxa"/>
          </w:tcPr>
          <w:p w:rsidR="002B26F5" w:rsidRPr="009A0B93" w:rsidRDefault="002B26F5" w:rsidP="00480A85">
            <w:r w:rsidRPr="009A0B93">
              <w:t>2023-</w:t>
            </w:r>
          </w:p>
          <w:p w:rsidR="002B26F5" w:rsidRPr="009A0B93" w:rsidRDefault="002B26F5" w:rsidP="00480A85">
            <w:r w:rsidRPr="009A0B93">
              <w:t>2025</w:t>
            </w:r>
          </w:p>
        </w:tc>
        <w:tc>
          <w:tcPr>
            <w:tcW w:w="1025" w:type="dxa"/>
          </w:tcPr>
          <w:p w:rsidR="002B26F5" w:rsidRPr="009A0B93" w:rsidRDefault="002B26F5" w:rsidP="00480A85">
            <w:pPr>
              <w:ind w:right="4286"/>
              <w:jc w:val="center"/>
            </w:pPr>
          </w:p>
        </w:tc>
        <w:tc>
          <w:tcPr>
            <w:tcW w:w="1417" w:type="dxa"/>
            <w:tcBorders>
              <w:right w:val="single" w:sz="4" w:space="0" w:color="auto"/>
            </w:tcBorders>
            <w:shd w:val="clear" w:color="auto" w:fill="auto"/>
          </w:tcPr>
          <w:p w:rsidR="002B26F5" w:rsidRPr="009A0B93" w:rsidRDefault="002B26F5" w:rsidP="00480A85">
            <w:pPr>
              <w:ind w:left="-108" w:right="-108"/>
              <w:jc w:val="center"/>
              <w:rPr>
                <w:highlight w:val="yellow"/>
              </w:rPr>
            </w:pPr>
            <w:r w:rsidRPr="009A0B93">
              <w:t>6 033 863,98</w:t>
            </w:r>
          </w:p>
        </w:tc>
        <w:tc>
          <w:tcPr>
            <w:tcW w:w="1418" w:type="dxa"/>
            <w:tcBorders>
              <w:left w:val="single" w:sz="4" w:space="0" w:color="auto"/>
              <w:right w:val="single" w:sz="4" w:space="0" w:color="auto"/>
            </w:tcBorders>
            <w:shd w:val="clear" w:color="auto" w:fill="auto"/>
          </w:tcPr>
          <w:p w:rsidR="002B26F5" w:rsidRPr="009A0B93" w:rsidRDefault="002B26F5" w:rsidP="00480A85">
            <w:pPr>
              <w:spacing w:line="0" w:lineRule="atLeast"/>
              <w:rPr>
                <w:highlight w:val="yellow"/>
              </w:rPr>
            </w:pPr>
            <w:r w:rsidRPr="009A0B93">
              <w:t>3 033 863,98</w:t>
            </w:r>
          </w:p>
        </w:tc>
        <w:tc>
          <w:tcPr>
            <w:tcW w:w="1275" w:type="dxa"/>
            <w:tcBorders>
              <w:left w:val="single" w:sz="4" w:space="0" w:color="auto"/>
              <w:right w:val="single" w:sz="4" w:space="0" w:color="auto"/>
            </w:tcBorders>
          </w:tcPr>
          <w:p w:rsidR="002B26F5" w:rsidRPr="009A0B93" w:rsidRDefault="002B26F5" w:rsidP="00480A85">
            <w:pPr>
              <w:jc w:val="center"/>
            </w:pPr>
            <w:r w:rsidRPr="009A0B93">
              <w:t>1 500 000,00</w:t>
            </w:r>
          </w:p>
        </w:tc>
        <w:tc>
          <w:tcPr>
            <w:tcW w:w="1135" w:type="dxa"/>
            <w:tcBorders>
              <w:left w:val="single" w:sz="4" w:space="0" w:color="auto"/>
            </w:tcBorders>
          </w:tcPr>
          <w:p w:rsidR="002B26F5" w:rsidRPr="009A0B93" w:rsidRDefault="002B26F5" w:rsidP="00480A85">
            <w:pPr>
              <w:ind w:left="-108" w:right="-108"/>
              <w:jc w:val="center"/>
            </w:pPr>
            <w:r w:rsidRPr="009A0B93">
              <w:t>1 500 000,00</w:t>
            </w:r>
          </w:p>
        </w:tc>
      </w:tr>
      <w:tr w:rsidR="002B26F5" w:rsidRPr="009A0B93" w:rsidTr="00480A85">
        <w:trPr>
          <w:trHeight w:val="1273"/>
        </w:trPr>
        <w:tc>
          <w:tcPr>
            <w:tcW w:w="568" w:type="dxa"/>
          </w:tcPr>
          <w:p w:rsidR="002B26F5" w:rsidRPr="009A0B93" w:rsidRDefault="002B26F5" w:rsidP="00480A85">
            <w:r w:rsidRPr="009A0B93">
              <w:t>1.1</w:t>
            </w:r>
          </w:p>
        </w:tc>
        <w:tc>
          <w:tcPr>
            <w:tcW w:w="1843" w:type="dxa"/>
          </w:tcPr>
          <w:p w:rsidR="002B26F5" w:rsidRPr="009A0B93" w:rsidRDefault="002B26F5" w:rsidP="00480A85">
            <w:r w:rsidRPr="009A0B93">
              <w:t>«Содержание</w:t>
            </w:r>
          </w:p>
          <w:p w:rsidR="002B26F5" w:rsidRPr="009A0B93" w:rsidRDefault="002B26F5" w:rsidP="00480A85">
            <w:pPr>
              <w:rPr>
                <w:b/>
              </w:rPr>
            </w:pPr>
            <w:r w:rsidRPr="009A0B93">
              <w:t>муниципального жилищного фонда Комсомольского городского поселения»</w:t>
            </w:r>
          </w:p>
        </w:tc>
        <w:tc>
          <w:tcPr>
            <w:tcW w:w="1417" w:type="dxa"/>
          </w:tcPr>
          <w:p w:rsidR="002B26F5" w:rsidRPr="009A0B93" w:rsidRDefault="002B26F5" w:rsidP="00480A85">
            <w:pPr>
              <w:ind w:right="-108"/>
              <w:rPr>
                <w:b/>
              </w:rPr>
            </w:pPr>
            <w:r w:rsidRPr="009A0B93">
              <w:t>Администрация Комсомольского муниципального района</w:t>
            </w:r>
          </w:p>
        </w:tc>
        <w:tc>
          <w:tcPr>
            <w:tcW w:w="852" w:type="dxa"/>
          </w:tcPr>
          <w:p w:rsidR="002B26F5" w:rsidRPr="009A0B93" w:rsidRDefault="002B26F5" w:rsidP="00480A85">
            <w:r w:rsidRPr="009A0B93">
              <w:t>2023-</w:t>
            </w:r>
          </w:p>
          <w:p w:rsidR="002B26F5" w:rsidRPr="009A0B93" w:rsidRDefault="002B26F5" w:rsidP="00480A85">
            <w:r w:rsidRPr="009A0B93">
              <w:t>2025</w:t>
            </w:r>
          </w:p>
        </w:tc>
        <w:tc>
          <w:tcPr>
            <w:tcW w:w="1025" w:type="dxa"/>
          </w:tcPr>
          <w:p w:rsidR="002B26F5" w:rsidRPr="009A0B93" w:rsidRDefault="002B26F5" w:rsidP="00480A85">
            <w:pPr>
              <w:ind w:left="-109" w:right="-108"/>
            </w:pPr>
            <w:r w:rsidRPr="009A0B93">
              <w:t>Бюджет Комсомольского городского поселения</w:t>
            </w:r>
          </w:p>
        </w:tc>
        <w:tc>
          <w:tcPr>
            <w:tcW w:w="1417" w:type="dxa"/>
            <w:tcBorders>
              <w:right w:val="single" w:sz="4" w:space="0" w:color="auto"/>
            </w:tcBorders>
            <w:shd w:val="clear" w:color="auto" w:fill="auto"/>
          </w:tcPr>
          <w:p w:rsidR="002B26F5" w:rsidRPr="009A0B93" w:rsidRDefault="002B26F5" w:rsidP="00480A85">
            <w:pPr>
              <w:ind w:left="-108" w:right="-108"/>
              <w:jc w:val="center"/>
              <w:rPr>
                <w:highlight w:val="yellow"/>
              </w:rPr>
            </w:pPr>
            <w:r w:rsidRPr="009A0B93">
              <w:t>6 033 863,98</w:t>
            </w:r>
          </w:p>
        </w:tc>
        <w:tc>
          <w:tcPr>
            <w:tcW w:w="1418" w:type="dxa"/>
            <w:tcBorders>
              <w:left w:val="single" w:sz="4" w:space="0" w:color="auto"/>
              <w:right w:val="single" w:sz="4" w:space="0" w:color="auto"/>
            </w:tcBorders>
            <w:shd w:val="clear" w:color="auto" w:fill="auto"/>
          </w:tcPr>
          <w:p w:rsidR="002B26F5" w:rsidRPr="009A0B93" w:rsidRDefault="002B26F5" w:rsidP="00480A85">
            <w:pPr>
              <w:spacing w:line="0" w:lineRule="atLeast"/>
              <w:rPr>
                <w:highlight w:val="yellow"/>
              </w:rPr>
            </w:pPr>
            <w:r w:rsidRPr="009A0B93">
              <w:t>3 033 863,98</w:t>
            </w:r>
          </w:p>
        </w:tc>
        <w:tc>
          <w:tcPr>
            <w:tcW w:w="1275" w:type="dxa"/>
            <w:tcBorders>
              <w:left w:val="single" w:sz="4" w:space="0" w:color="auto"/>
              <w:right w:val="single" w:sz="4" w:space="0" w:color="auto"/>
            </w:tcBorders>
          </w:tcPr>
          <w:p w:rsidR="002B26F5" w:rsidRPr="009A0B93" w:rsidRDefault="002B26F5" w:rsidP="00480A85">
            <w:pPr>
              <w:jc w:val="center"/>
            </w:pPr>
            <w:r w:rsidRPr="009A0B93">
              <w:t>1 500 000,00</w:t>
            </w:r>
          </w:p>
        </w:tc>
        <w:tc>
          <w:tcPr>
            <w:tcW w:w="1135" w:type="dxa"/>
            <w:tcBorders>
              <w:left w:val="single" w:sz="4" w:space="0" w:color="auto"/>
            </w:tcBorders>
          </w:tcPr>
          <w:p w:rsidR="002B26F5" w:rsidRPr="009A0B93" w:rsidRDefault="002B26F5" w:rsidP="00480A85">
            <w:pPr>
              <w:ind w:left="-108" w:right="-108"/>
              <w:jc w:val="center"/>
            </w:pPr>
            <w:r w:rsidRPr="009A0B93">
              <w:t>1 500 000,00</w:t>
            </w:r>
          </w:p>
        </w:tc>
      </w:tr>
    </w:tbl>
    <w:p w:rsidR="002B26F5" w:rsidRPr="009A0B93" w:rsidRDefault="002B26F5" w:rsidP="002B26F5">
      <w:pPr>
        <w:spacing w:line="0" w:lineRule="atLeast"/>
        <w:jc w:val="right"/>
      </w:pPr>
      <w:r w:rsidRPr="009A0B93">
        <w:t>Приложение 2</w:t>
      </w:r>
    </w:p>
    <w:p w:rsidR="002B26F5" w:rsidRPr="009A0B93" w:rsidRDefault="002B26F5" w:rsidP="002B26F5">
      <w:pPr>
        <w:spacing w:line="0" w:lineRule="atLeast"/>
        <w:jc w:val="right"/>
      </w:pPr>
      <w:r w:rsidRPr="009A0B93">
        <w:t xml:space="preserve">к муниципальной программе </w:t>
      </w:r>
    </w:p>
    <w:p w:rsidR="002B26F5" w:rsidRPr="009A0B93" w:rsidRDefault="002B26F5" w:rsidP="002B26F5">
      <w:pPr>
        <w:spacing w:line="0" w:lineRule="atLeast"/>
        <w:jc w:val="right"/>
      </w:pPr>
      <w:r w:rsidRPr="009A0B93">
        <w:t xml:space="preserve">«Обеспечение населения объектами   </w:t>
      </w:r>
    </w:p>
    <w:p w:rsidR="002B26F5" w:rsidRPr="009A0B93" w:rsidRDefault="002B26F5" w:rsidP="002B26F5">
      <w:pPr>
        <w:spacing w:line="0" w:lineRule="atLeast"/>
        <w:jc w:val="right"/>
      </w:pPr>
      <w:r w:rsidRPr="009A0B93">
        <w:t xml:space="preserve">инженерной инфраструктуры и </w:t>
      </w:r>
    </w:p>
    <w:p w:rsidR="002B26F5" w:rsidRPr="009A0B93" w:rsidRDefault="002B26F5" w:rsidP="002B26F5">
      <w:pPr>
        <w:spacing w:line="0" w:lineRule="atLeast"/>
        <w:jc w:val="right"/>
      </w:pPr>
      <w:r w:rsidRPr="009A0B93">
        <w:t>услугами жилищно-коммунального хозяйства                                                                                                        Комсомольского городского поселения»</w:t>
      </w: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jc w:val="center"/>
        <w:rPr>
          <w:b/>
          <w:sz w:val="24"/>
          <w:szCs w:val="24"/>
        </w:rPr>
      </w:pPr>
      <w:r w:rsidRPr="009A0B93">
        <w:rPr>
          <w:b/>
          <w:sz w:val="24"/>
          <w:szCs w:val="24"/>
        </w:rPr>
        <w:t xml:space="preserve">Подпрограмма «Создание условий для обеспечения населения  </w:t>
      </w:r>
    </w:p>
    <w:p w:rsidR="002B26F5" w:rsidRPr="009A0B93" w:rsidRDefault="002B26F5" w:rsidP="002B26F5">
      <w:pPr>
        <w:jc w:val="center"/>
        <w:rPr>
          <w:b/>
          <w:sz w:val="24"/>
          <w:szCs w:val="24"/>
        </w:rPr>
      </w:pPr>
      <w:r w:rsidRPr="009A0B93">
        <w:rPr>
          <w:b/>
          <w:sz w:val="24"/>
          <w:szCs w:val="24"/>
        </w:rPr>
        <w:t>Комсомольского городского поселения услугами бытового обслуживания»</w:t>
      </w:r>
    </w:p>
    <w:p w:rsidR="002B26F5" w:rsidRPr="009A0B93" w:rsidRDefault="002B26F5" w:rsidP="002B26F5">
      <w:pPr>
        <w:pStyle w:val="af1"/>
        <w:spacing w:after="0" w:line="240" w:lineRule="auto"/>
        <w:ind w:left="1211"/>
        <w:rPr>
          <w:rFonts w:ascii="Times New Roman" w:hAnsi="Times New Roman" w:cs="Times New Roman"/>
          <w:b/>
          <w:sz w:val="24"/>
          <w:szCs w:val="24"/>
        </w:rPr>
      </w:pPr>
    </w:p>
    <w:p w:rsidR="002B26F5" w:rsidRPr="009A0B93" w:rsidRDefault="002B26F5" w:rsidP="00EB5B28">
      <w:pPr>
        <w:pStyle w:val="af1"/>
        <w:numPr>
          <w:ilvl w:val="0"/>
          <w:numId w:val="31"/>
        </w:numPr>
        <w:spacing w:after="0" w:line="240" w:lineRule="auto"/>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Паспортподпрограммы муниципальной программы</w:t>
      </w:r>
    </w:p>
    <w:p w:rsidR="002B26F5" w:rsidRPr="009A0B93" w:rsidRDefault="002B26F5" w:rsidP="002B26F5">
      <w:pPr>
        <w:pStyle w:val="af1"/>
        <w:spacing w:after="0" w:line="240" w:lineRule="auto"/>
        <w:ind w:left="1211"/>
        <w:rPr>
          <w:rFonts w:ascii="Times New Roman" w:hAnsi="Times New Roman" w:cs="Times New Roman"/>
          <w:b/>
          <w:sz w:val="24"/>
          <w:szCs w:val="24"/>
        </w:rPr>
      </w:pPr>
    </w:p>
    <w:p w:rsidR="002B26F5" w:rsidRPr="009A0B93" w:rsidRDefault="002B26F5" w:rsidP="002B26F5">
      <w:pPr>
        <w:pStyle w:val="af1"/>
        <w:spacing w:after="0" w:line="240" w:lineRule="auto"/>
        <w:ind w:left="851"/>
        <w:rPr>
          <w:rFonts w:ascii="Times New Roman" w:hAnsi="Times New Roman" w:cs="Times New Roman"/>
          <w:b/>
          <w:sz w:val="24"/>
          <w:szCs w:val="24"/>
        </w:rPr>
      </w:pPr>
      <w:r w:rsidRPr="009A0B93">
        <w:rPr>
          <w:rFonts w:ascii="Times New Roman" w:hAnsi="Times New Roman" w:cs="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2B26F5" w:rsidRPr="009A0B93" w:rsidRDefault="002B26F5" w:rsidP="002B26F5">
      <w:pPr>
        <w:ind w:left="851"/>
        <w:rPr>
          <w:b/>
          <w:sz w:val="24"/>
          <w:szCs w:val="24"/>
        </w:rPr>
      </w:pPr>
    </w:p>
    <w:tbl>
      <w:tblPr>
        <w:tblW w:w="1049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7088"/>
      </w:tblGrid>
      <w:tr w:rsidR="002B26F5" w:rsidRPr="009A0B93" w:rsidTr="00480A85">
        <w:trPr>
          <w:trHeight w:val="637"/>
        </w:trPr>
        <w:tc>
          <w:tcPr>
            <w:tcW w:w="3403" w:type="dxa"/>
          </w:tcPr>
          <w:p w:rsidR="002B26F5" w:rsidRPr="009A0B93" w:rsidRDefault="002B26F5" w:rsidP="00480A85">
            <w:pPr>
              <w:jc w:val="center"/>
            </w:pPr>
            <w:r w:rsidRPr="009A0B93">
              <w:t>Наименование подпрограммы</w:t>
            </w:r>
          </w:p>
        </w:tc>
        <w:tc>
          <w:tcPr>
            <w:tcW w:w="7088" w:type="dxa"/>
          </w:tcPr>
          <w:p w:rsidR="002B26F5" w:rsidRPr="009A0B93" w:rsidRDefault="002B26F5" w:rsidP="00480A85">
            <w:pPr>
              <w:rPr>
                <w:b/>
              </w:rPr>
            </w:pPr>
            <w:r w:rsidRPr="009A0B93">
              <w:t>Создание условий для обеспечения населения  Комсомольского городского поселения  услугами  бытового обслуживания</w:t>
            </w:r>
          </w:p>
        </w:tc>
      </w:tr>
      <w:tr w:rsidR="002B26F5" w:rsidRPr="009A0B93" w:rsidTr="00480A85">
        <w:tc>
          <w:tcPr>
            <w:tcW w:w="3403" w:type="dxa"/>
          </w:tcPr>
          <w:p w:rsidR="002B26F5" w:rsidRPr="009A0B93" w:rsidRDefault="002B26F5" w:rsidP="00480A85">
            <w:r w:rsidRPr="009A0B93">
              <w:t xml:space="preserve">Срок реализации подпрограммы </w:t>
            </w:r>
          </w:p>
        </w:tc>
        <w:tc>
          <w:tcPr>
            <w:tcW w:w="7088" w:type="dxa"/>
          </w:tcPr>
          <w:p w:rsidR="002B26F5" w:rsidRPr="009A0B93" w:rsidRDefault="002B26F5" w:rsidP="00480A85">
            <w:r w:rsidRPr="009A0B93">
              <w:t>2023-2025 годы</w:t>
            </w:r>
          </w:p>
        </w:tc>
      </w:tr>
      <w:tr w:rsidR="002B26F5" w:rsidRPr="009A0B93" w:rsidTr="00480A85">
        <w:tc>
          <w:tcPr>
            <w:tcW w:w="3403" w:type="dxa"/>
          </w:tcPr>
          <w:p w:rsidR="002B26F5" w:rsidRPr="009A0B93" w:rsidRDefault="002B26F5" w:rsidP="00480A85">
            <w:r w:rsidRPr="009A0B93">
              <w:t>Ответственный  исполнитель подпрограммы</w:t>
            </w:r>
          </w:p>
        </w:tc>
        <w:tc>
          <w:tcPr>
            <w:tcW w:w="7088" w:type="dxa"/>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403" w:type="dxa"/>
          </w:tcPr>
          <w:p w:rsidR="002B26F5" w:rsidRPr="009A0B93" w:rsidRDefault="002B26F5" w:rsidP="00480A85">
            <w:r w:rsidRPr="009A0B93">
              <w:t>Исполнители основных мероприятий (мероприятий) подпрограммы</w:t>
            </w:r>
          </w:p>
        </w:tc>
        <w:tc>
          <w:tcPr>
            <w:tcW w:w="7088" w:type="dxa"/>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403" w:type="dxa"/>
          </w:tcPr>
          <w:p w:rsidR="002B26F5" w:rsidRPr="009A0B93" w:rsidRDefault="002B26F5" w:rsidP="00480A85">
            <w:r w:rsidRPr="009A0B93">
              <w:t>Задачи</w:t>
            </w:r>
          </w:p>
          <w:p w:rsidR="002B26F5" w:rsidRPr="009A0B93" w:rsidRDefault="002B26F5" w:rsidP="00480A85">
            <w:r w:rsidRPr="009A0B93">
              <w:t>подпрограммы</w:t>
            </w:r>
          </w:p>
        </w:tc>
        <w:tc>
          <w:tcPr>
            <w:tcW w:w="7088"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2B26F5" w:rsidRPr="009A0B93" w:rsidTr="00480A85">
        <w:tc>
          <w:tcPr>
            <w:tcW w:w="3403" w:type="dxa"/>
          </w:tcPr>
          <w:p w:rsidR="002B26F5" w:rsidRPr="009A0B93" w:rsidRDefault="002B26F5" w:rsidP="00480A85">
            <w:r w:rsidRPr="009A0B93">
              <w:t>Объемы ресурсного обеспечения подпрограммы</w:t>
            </w:r>
          </w:p>
        </w:tc>
        <w:tc>
          <w:tcPr>
            <w:tcW w:w="7088" w:type="dxa"/>
          </w:tcPr>
          <w:p w:rsidR="002B26F5" w:rsidRPr="009A0B93" w:rsidRDefault="002B26F5" w:rsidP="00480A85">
            <w:r w:rsidRPr="009A0B93">
              <w:t>Общий объем бюджетных ассигнований –</w:t>
            </w:r>
            <w:r w:rsidRPr="009A0B93">
              <w:rPr>
                <w:b/>
              </w:rPr>
              <w:t>12 265 000,00</w:t>
            </w:r>
            <w:r w:rsidRPr="009A0B93">
              <w:t xml:space="preserve"> рублей, в том числе:</w:t>
            </w:r>
          </w:p>
          <w:p w:rsidR="002B26F5" w:rsidRPr="009A0B93" w:rsidRDefault="002B26F5" w:rsidP="00480A85">
            <w:r w:rsidRPr="009A0B93">
              <w:t>2023год -   4 265 000,00рублей,</w:t>
            </w:r>
          </w:p>
          <w:p w:rsidR="002B26F5" w:rsidRPr="009A0B93" w:rsidRDefault="002B26F5" w:rsidP="00480A85">
            <w:r w:rsidRPr="009A0B93">
              <w:lastRenderedPageBreak/>
              <w:t>2024 год- 4 000 000,00 рублей,</w:t>
            </w:r>
          </w:p>
          <w:p w:rsidR="002B26F5" w:rsidRPr="009A0B93" w:rsidRDefault="002B26F5" w:rsidP="00480A85">
            <w:r w:rsidRPr="009A0B93">
              <w:t>2025год-   4 000 000,00 рублей,</w:t>
            </w:r>
          </w:p>
          <w:p w:rsidR="002B26F5" w:rsidRPr="009A0B93" w:rsidRDefault="002B26F5" w:rsidP="00480A85">
            <w:r w:rsidRPr="009A0B93">
              <w:t xml:space="preserve"> в том числе бюджет Комсомольского городского поселения –</w:t>
            </w:r>
          </w:p>
          <w:p w:rsidR="002B26F5" w:rsidRPr="009A0B93" w:rsidRDefault="002B26F5" w:rsidP="00480A85">
            <w:r w:rsidRPr="009A0B93">
              <w:rPr>
                <w:b/>
              </w:rPr>
              <w:t>12 265 000,00</w:t>
            </w:r>
            <w:r w:rsidRPr="009A0B93">
              <w:t>рублей, в том числе:</w:t>
            </w:r>
          </w:p>
          <w:p w:rsidR="002B26F5" w:rsidRPr="009A0B93" w:rsidRDefault="002B26F5" w:rsidP="00480A85">
            <w:r w:rsidRPr="009A0B93">
              <w:t>2023год -   4 265 000,00  рублей,</w:t>
            </w:r>
          </w:p>
          <w:p w:rsidR="002B26F5" w:rsidRPr="009A0B93" w:rsidRDefault="002B26F5" w:rsidP="00480A85">
            <w:r w:rsidRPr="009A0B93">
              <w:t>2024 год-   4 000 000,00 рублей,</w:t>
            </w:r>
          </w:p>
          <w:p w:rsidR="002B26F5" w:rsidRPr="009A0B93" w:rsidRDefault="002B26F5" w:rsidP="00480A85">
            <w:r w:rsidRPr="009A0B93">
              <w:t>2025год-    4 000 000,00 рублей,</w:t>
            </w:r>
          </w:p>
          <w:p w:rsidR="002B26F5" w:rsidRPr="009A0B93" w:rsidRDefault="002B26F5" w:rsidP="00480A85">
            <w:r w:rsidRPr="009A0B93">
              <w:t xml:space="preserve">Общий объем бюджетных ассигнований на основные мероприятия–   </w:t>
            </w:r>
            <w:r w:rsidRPr="009A0B93">
              <w:rPr>
                <w:b/>
              </w:rPr>
              <w:t>12 265 000,00</w:t>
            </w:r>
            <w:r w:rsidRPr="009A0B93">
              <w:t>рублей, в том числе:</w:t>
            </w:r>
          </w:p>
          <w:p w:rsidR="002B26F5" w:rsidRPr="009A0B93" w:rsidRDefault="002B26F5" w:rsidP="00480A85">
            <w:r w:rsidRPr="009A0B93">
              <w:t>2023год -   4 265 000,00  рублей,</w:t>
            </w:r>
          </w:p>
          <w:p w:rsidR="002B26F5" w:rsidRPr="009A0B93" w:rsidRDefault="002B26F5" w:rsidP="00480A85">
            <w:r w:rsidRPr="009A0B93">
              <w:t>2024 год-   4 000 000,00 рублей,</w:t>
            </w:r>
          </w:p>
          <w:p w:rsidR="002B26F5" w:rsidRPr="009A0B93" w:rsidRDefault="002B26F5" w:rsidP="00480A85">
            <w:r w:rsidRPr="009A0B93">
              <w:t>2025год-    4 000 000,00 рублей,</w:t>
            </w:r>
          </w:p>
          <w:p w:rsidR="002B26F5" w:rsidRPr="009A0B93" w:rsidRDefault="002B26F5" w:rsidP="00480A85">
            <w:r w:rsidRPr="009A0B93">
              <w:t>в том числе бюджет Комсомольского городского поселения–</w:t>
            </w:r>
            <w:r w:rsidRPr="009A0B93">
              <w:rPr>
                <w:b/>
              </w:rPr>
              <w:t>12 265 000,00</w:t>
            </w:r>
            <w:r w:rsidRPr="009A0B93">
              <w:t>рублей, в том числе:</w:t>
            </w:r>
          </w:p>
          <w:p w:rsidR="002B26F5" w:rsidRPr="009A0B93" w:rsidRDefault="002B26F5" w:rsidP="00480A85">
            <w:r w:rsidRPr="009A0B93">
              <w:t>2023год -   4 265 000,00  рублей,</w:t>
            </w:r>
          </w:p>
          <w:p w:rsidR="002B26F5" w:rsidRPr="009A0B93" w:rsidRDefault="002B26F5" w:rsidP="00480A85">
            <w:r w:rsidRPr="009A0B93">
              <w:t>2024 год-   4 000 000,00 рублей,</w:t>
            </w:r>
          </w:p>
          <w:p w:rsidR="002B26F5" w:rsidRPr="009A0B93" w:rsidRDefault="002B26F5" w:rsidP="00480A85">
            <w:r w:rsidRPr="009A0B93">
              <w:t>2025год-    4 000 000,00 рублей,</w:t>
            </w:r>
          </w:p>
        </w:tc>
      </w:tr>
      <w:tr w:rsidR="002B26F5" w:rsidRPr="009A0B93" w:rsidTr="00480A85">
        <w:trPr>
          <w:trHeight w:val="1018"/>
        </w:trPr>
        <w:tc>
          <w:tcPr>
            <w:tcW w:w="3403" w:type="dxa"/>
          </w:tcPr>
          <w:p w:rsidR="002B26F5" w:rsidRPr="009A0B93" w:rsidRDefault="002B26F5" w:rsidP="00480A85">
            <w:r w:rsidRPr="009A0B93">
              <w:lastRenderedPageBreak/>
              <w:t>Ожидаемые  результаты реализации подпрограммы</w:t>
            </w:r>
          </w:p>
        </w:tc>
        <w:tc>
          <w:tcPr>
            <w:tcW w:w="7088" w:type="dxa"/>
          </w:tcPr>
          <w:p w:rsidR="002B26F5" w:rsidRPr="009A0B93" w:rsidRDefault="002B26F5" w:rsidP="00480A85">
            <w:pPr>
              <w:pStyle w:val="af1"/>
              <w:spacing w:after="0" w:line="240" w:lineRule="auto"/>
              <w:ind w:left="0"/>
              <w:rPr>
                <w:rFonts w:ascii="Times New Roman" w:hAnsi="Times New Roman" w:cs="Times New Roman"/>
              </w:rPr>
            </w:pPr>
            <w:r w:rsidRPr="009A0B93">
              <w:rPr>
                <w:rFonts w:ascii="Times New Roman" w:hAnsi="Times New Roman" w:cs="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bl>
    <w:p w:rsidR="002B26F5" w:rsidRPr="009A0B93" w:rsidRDefault="002B26F5" w:rsidP="002B26F5">
      <w:pPr>
        <w:spacing w:line="0" w:lineRule="atLeast"/>
        <w:jc w:val="both"/>
        <w:rPr>
          <w:b/>
          <w:sz w:val="24"/>
          <w:szCs w:val="24"/>
        </w:rPr>
      </w:pPr>
    </w:p>
    <w:p w:rsidR="002B26F5" w:rsidRPr="009A0B93" w:rsidRDefault="002B26F5" w:rsidP="002B26F5">
      <w:pPr>
        <w:spacing w:line="0" w:lineRule="atLeast"/>
        <w:jc w:val="both"/>
        <w:rPr>
          <w:b/>
          <w:sz w:val="24"/>
          <w:szCs w:val="24"/>
        </w:rPr>
      </w:pPr>
      <w:r w:rsidRPr="009A0B93">
        <w:rPr>
          <w:b/>
          <w:sz w:val="24"/>
          <w:szCs w:val="24"/>
        </w:rPr>
        <w:t>2. Характеристика основных мероприятий подпрограммы«Создание условий для обеспечения населения Комсомольского городского поселения услугами бытового обслуживания»</w:t>
      </w:r>
    </w:p>
    <w:p w:rsidR="002B26F5" w:rsidRPr="009A0B93" w:rsidRDefault="002B26F5" w:rsidP="002B26F5">
      <w:pPr>
        <w:pStyle w:val="af1"/>
        <w:spacing w:after="0" w:line="0" w:lineRule="atLeast"/>
        <w:ind w:left="0" w:right="-282"/>
        <w:jc w:val="both"/>
        <w:rPr>
          <w:rFonts w:ascii="Times New Roman" w:hAnsi="Times New Roman" w:cs="Times New Roman"/>
        </w:rPr>
      </w:pPr>
      <w:r w:rsidRPr="009A0B93">
        <w:rPr>
          <w:rFonts w:ascii="Times New Roman" w:hAnsi="Times New Roman" w:cs="Times New Roman"/>
        </w:rPr>
        <w:t xml:space="preserve">Основное мероприятие   подпрограммы - создание условий для обеспечения     населения Комсомольского городского поселения услугами бытового обслуживания.     В рамках данного мероприятия предусматривается   предоставление субсидии на возмещение затрат и компенсации </w:t>
      </w:r>
    </w:p>
    <w:p w:rsidR="002B26F5" w:rsidRPr="009A0B93" w:rsidRDefault="002B26F5" w:rsidP="002B26F5">
      <w:pPr>
        <w:pStyle w:val="af1"/>
        <w:spacing w:after="0" w:line="0" w:lineRule="atLeast"/>
        <w:ind w:left="0" w:right="-282"/>
        <w:jc w:val="both"/>
        <w:rPr>
          <w:rFonts w:ascii="Times New Roman" w:hAnsi="Times New Roman" w:cs="Times New Roman"/>
        </w:rPr>
      </w:pPr>
      <w:r w:rsidRPr="009A0B93">
        <w:rPr>
          <w:rFonts w:ascii="Times New Roman" w:hAnsi="Times New Roman" w:cs="Times New Roman"/>
        </w:rPr>
        <w:t xml:space="preserve">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w:t>
      </w:r>
    </w:p>
    <w:p w:rsidR="002B26F5" w:rsidRPr="009A0B93" w:rsidRDefault="002B26F5" w:rsidP="002B26F5">
      <w:pPr>
        <w:pStyle w:val="af1"/>
        <w:spacing w:after="0" w:line="0" w:lineRule="atLeast"/>
        <w:ind w:left="0" w:right="-282"/>
        <w:jc w:val="both"/>
        <w:rPr>
          <w:rFonts w:ascii="Times New Roman" w:hAnsi="Times New Roman" w:cs="Times New Roman"/>
          <w:b/>
          <w:sz w:val="24"/>
          <w:szCs w:val="24"/>
        </w:rPr>
      </w:pPr>
    </w:p>
    <w:p w:rsidR="002B26F5" w:rsidRPr="009A0B93" w:rsidRDefault="002B26F5" w:rsidP="002B26F5">
      <w:pPr>
        <w:spacing w:line="0" w:lineRule="atLeast"/>
        <w:jc w:val="center"/>
        <w:rPr>
          <w:b/>
          <w:sz w:val="24"/>
          <w:szCs w:val="24"/>
        </w:rPr>
      </w:pPr>
      <w:r w:rsidRPr="009A0B93">
        <w:rPr>
          <w:b/>
          <w:sz w:val="24"/>
          <w:szCs w:val="24"/>
        </w:rPr>
        <w:t xml:space="preserve">3. Целевые индикаторы, характеризующие обеспечение населения  </w:t>
      </w:r>
    </w:p>
    <w:p w:rsidR="002B26F5" w:rsidRPr="009A0B93" w:rsidRDefault="002B26F5" w:rsidP="002B26F5">
      <w:pPr>
        <w:pStyle w:val="af1"/>
        <w:spacing w:after="0" w:line="0" w:lineRule="atLeast"/>
        <w:ind w:left="0"/>
        <w:jc w:val="center"/>
        <w:rPr>
          <w:rFonts w:ascii="Times New Roman" w:hAnsi="Times New Roman" w:cs="Times New Roman"/>
          <w:b/>
          <w:sz w:val="16"/>
          <w:szCs w:val="16"/>
        </w:rPr>
      </w:pPr>
      <w:r w:rsidRPr="009A0B93">
        <w:rPr>
          <w:rFonts w:ascii="Times New Roman" w:hAnsi="Times New Roman" w:cs="Times New Roman"/>
          <w:b/>
          <w:sz w:val="24"/>
          <w:szCs w:val="24"/>
        </w:rPr>
        <w:t>Комсомольского городского поселения услугами бытового обслуживания</w:t>
      </w:r>
    </w:p>
    <w:tbl>
      <w:tblPr>
        <w:tblW w:w="10774" w:type="dxa"/>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6"/>
        <w:gridCol w:w="4858"/>
        <w:gridCol w:w="1276"/>
        <w:gridCol w:w="1134"/>
        <w:gridCol w:w="1276"/>
        <w:gridCol w:w="1134"/>
      </w:tblGrid>
      <w:tr w:rsidR="002B26F5" w:rsidRPr="009A0B93" w:rsidTr="00480A85">
        <w:trPr>
          <w:trHeight w:val="255"/>
        </w:trPr>
        <w:tc>
          <w:tcPr>
            <w:tcW w:w="1096" w:type="dxa"/>
            <w:vMerge w:val="restart"/>
          </w:tcPr>
          <w:p w:rsidR="002B26F5" w:rsidRPr="009A0B93" w:rsidRDefault="002B26F5" w:rsidP="00480A85">
            <w:pPr>
              <w:pStyle w:val="af1"/>
              <w:spacing w:after="0" w:line="240" w:lineRule="auto"/>
              <w:ind w:left="-108" w:right="-143"/>
              <w:jc w:val="center"/>
              <w:rPr>
                <w:rFonts w:ascii="Times New Roman" w:hAnsi="Times New Roman" w:cs="Times New Roman"/>
              </w:rPr>
            </w:pPr>
            <w:r w:rsidRPr="009A0B93">
              <w:rPr>
                <w:rFonts w:ascii="Times New Roman" w:hAnsi="Times New Roman" w:cs="Times New Roman"/>
              </w:rPr>
              <w:t>№</w:t>
            </w:r>
          </w:p>
          <w:p w:rsidR="002B26F5" w:rsidRPr="009A0B93" w:rsidRDefault="002B26F5" w:rsidP="00480A85">
            <w:pPr>
              <w:pStyle w:val="af1"/>
              <w:spacing w:after="0" w:line="240" w:lineRule="auto"/>
              <w:ind w:left="-108" w:right="-143"/>
              <w:jc w:val="center"/>
              <w:rPr>
                <w:rFonts w:ascii="Times New Roman" w:hAnsi="Times New Roman" w:cs="Times New Roman"/>
              </w:rPr>
            </w:pPr>
            <w:r w:rsidRPr="009A0B93">
              <w:rPr>
                <w:rFonts w:ascii="Times New Roman" w:hAnsi="Times New Roman" w:cs="Times New Roman"/>
              </w:rPr>
              <w:t xml:space="preserve"> п/п</w:t>
            </w:r>
          </w:p>
        </w:tc>
        <w:tc>
          <w:tcPr>
            <w:tcW w:w="4858" w:type="dxa"/>
            <w:vMerge w:val="restart"/>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Наименование целевого индикатора</w:t>
            </w:r>
          </w:p>
        </w:tc>
        <w:tc>
          <w:tcPr>
            <w:tcW w:w="1276" w:type="dxa"/>
            <w:vMerge w:val="restart"/>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 xml:space="preserve">Единица </w:t>
            </w:r>
          </w:p>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измерения</w:t>
            </w:r>
          </w:p>
        </w:tc>
        <w:tc>
          <w:tcPr>
            <w:tcW w:w="3544" w:type="dxa"/>
            <w:gridSpan w:val="3"/>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Значения целевых  индикаторов (показателей)</w:t>
            </w:r>
          </w:p>
        </w:tc>
      </w:tr>
      <w:tr w:rsidR="002B26F5" w:rsidRPr="009A0B93" w:rsidTr="00480A85">
        <w:trPr>
          <w:trHeight w:val="255"/>
        </w:trPr>
        <w:tc>
          <w:tcPr>
            <w:tcW w:w="1096" w:type="dxa"/>
            <w:vMerge/>
          </w:tcPr>
          <w:p w:rsidR="002B26F5" w:rsidRPr="009A0B93" w:rsidRDefault="002B26F5" w:rsidP="00480A85">
            <w:pPr>
              <w:pStyle w:val="af1"/>
              <w:spacing w:after="0" w:line="240" w:lineRule="auto"/>
              <w:ind w:left="-108" w:right="-143"/>
              <w:jc w:val="center"/>
              <w:rPr>
                <w:rFonts w:ascii="Times New Roman" w:hAnsi="Times New Roman" w:cs="Times New Roman"/>
              </w:rPr>
            </w:pPr>
          </w:p>
        </w:tc>
        <w:tc>
          <w:tcPr>
            <w:tcW w:w="4858" w:type="dxa"/>
            <w:vMerge/>
          </w:tcPr>
          <w:p w:rsidR="002B26F5" w:rsidRPr="009A0B93" w:rsidRDefault="002B26F5" w:rsidP="00480A85">
            <w:pPr>
              <w:pStyle w:val="af1"/>
              <w:spacing w:after="0" w:line="240" w:lineRule="auto"/>
              <w:ind w:left="0" w:right="-143"/>
              <w:jc w:val="center"/>
              <w:rPr>
                <w:rFonts w:ascii="Times New Roman" w:hAnsi="Times New Roman" w:cs="Times New Roman"/>
              </w:rPr>
            </w:pPr>
          </w:p>
        </w:tc>
        <w:tc>
          <w:tcPr>
            <w:tcW w:w="1276" w:type="dxa"/>
            <w:vMerge/>
          </w:tcPr>
          <w:p w:rsidR="002B26F5" w:rsidRPr="009A0B93" w:rsidRDefault="002B26F5" w:rsidP="00480A85">
            <w:pPr>
              <w:pStyle w:val="af1"/>
              <w:spacing w:after="0" w:line="240" w:lineRule="auto"/>
              <w:ind w:left="0" w:right="-143"/>
              <w:jc w:val="center"/>
              <w:rPr>
                <w:rFonts w:ascii="Times New Roman" w:hAnsi="Times New Roman" w:cs="Times New Roman"/>
              </w:rPr>
            </w:pPr>
          </w:p>
        </w:tc>
        <w:tc>
          <w:tcPr>
            <w:tcW w:w="1134"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2023г</w:t>
            </w:r>
          </w:p>
        </w:tc>
        <w:tc>
          <w:tcPr>
            <w:tcW w:w="1276"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2024г</w:t>
            </w:r>
          </w:p>
        </w:tc>
        <w:tc>
          <w:tcPr>
            <w:tcW w:w="1134"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2025г</w:t>
            </w:r>
          </w:p>
        </w:tc>
      </w:tr>
      <w:tr w:rsidR="002B26F5" w:rsidRPr="009A0B93" w:rsidTr="00480A85">
        <w:trPr>
          <w:trHeight w:val="687"/>
        </w:trPr>
        <w:tc>
          <w:tcPr>
            <w:tcW w:w="1096" w:type="dxa"/>
          </w:tcPr>
          <w:p w:rsidR="002B26F5" w:rsidRPr="009A0B93" w:rsidRDefault="002B26F5" w:rsidP="00480A85">
            <w:pPr>
              <w:pStyle w:val="af1"/>
              <w:spacing w:after="0" w:line="240" w:lineRule="auto"/>
              <w:ind w:left="0" w:right="-143"/>
              <w:jc w:val="center"/>
              <w:rPr>
                <w:rFonts w:ascii="Times New Roman" w:hAnsi="Times New Roman" w:cs="Times New Roman"/>
              </w:rPr>
            </w:pPr>
            <w:r w:rsidRPr="009A0B93">
              <w:rPr>
                <w:rFonts w:ascii="Times New Roman" w:hAnsi="Times New Roman" w:cs="Times New Roman"/>
              </w:rPr>
              <w:t>1</w:t>
            </w:r>
          </w:p>
        </w:tc>
        <w:tc>
          <w:tcPr>
            <w:tcW w:w="4858" w:type="dxa"/>
          </w:tcPr>
          <w:p w:rsidR="002B26F5" w:rsidRPr="009A0B93" w:rsidRDefault="002B26F5" w:rsidP="00480A85">
            <w:pPr>
              <w:pStyle w:val="af1"/>
              <w:spacing w:after="0" w:line="240" w:lineRule="auto"/>
              <w:ind w:left="0" w:right="-143"/>
              <w:rPr>
                <w:rFonts w:ascii="Times New Roman" w:hAnsi="Times New Roman" w:cs="Times New Roman"/>
                <w:sz w:val="20"/>
                <w:szCs w:val="20"/>
              </w:rPr>
            </w:pPr>
            <w:r w:rsidRPr="009A0B93">
              <w:rPr>
                <w:rFonts w:ascii="Times New Roman" w:hAnsi="Times New Roman" w:cs="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2B26F5" w:rsidRPr="009A0B93" w:rsidRDefault="002B26F5" w:rsidP="00480A85">
            <w:pPr>
              <w:pStyle w:val="af1"/>
              <w:spacing w:after="0" w:line="240" w:lineRule="auto"/>
              <w:ind w:left="-108" w:right="-143"/>
              <w:jc w:val="center"/>
              <w:rPr>
                <w:rFonts w:ascii="Times New Roman" w:hAnsi="Times New Roman" w:cs="Times New Roman"/>
                <w:sz w:val="20"/>
                <w:szCs w:val="20"/>
              </w:rPr>
            </w:pPr>
            <w:r w:rsidRPr="009A0B93">
              <w:rPr>
                <w:rFonts w:ascii="Times New Roman" w:hAnsi="Times New Roman" w:cs="Times New Roman"/>
                <w:sz w:val="20"/>
                <w:szCs w:val="20"/>
              </w:rPr>
              <w:t xml:space="preserve">Количество </w:t>
            </w:r>
          </w:p>
          <w:p w:rsidR="002B26F5" w:rsidRPr="009A0B93" w:rsidRDefault="002B26F5" w:rsidP="00480A85">
            <w:pPr>
              <w:pStyle w:val="af1"/>
              <w:spacing w:after="0" w:line="240" w:lineRule="auto"/>
              <w:ind w:left="-108" w:right="-143"/>
              <w:jc w:val="center"/>
              <w:rPr>
                <w:rFonts w:ascii="Times New Roman" w:hAnsi="Times New Roman" w:cs="Times New Roman"/>
                <w:sz w:val="20"/>
                <w:szCs w:val="20"/>
              </w:rPr>
            </w:pPr>
            <w:r w:rsidRPr="009A0B93">
              <w:rPr>
                <w:rFonts w:ascii="Times New Roman" w:hAnsi="Times New Roman" w:cs="Times New Roman"/>
                <w:sz w:val="20"/>
                <w:szCs w:val="20"/>
              </w:rPr>
              <w:t>помывок в год</w:t>
            </w:r>
          </w:p>
        </w:tc>
        <w:tc>
          <w:tcPr>
            <w:tcW w:w="1134" w:type="dxa"/>
          </w:tcPr>
          <w:p w:rsidR="002B26F5" w:rsidRPr="009A0B93" w:rsidRDefault="002B26F5" w:rsidP="00480A85">
            <w:pPr>
              <w:pStyle w:val="af1"/>
              <w:spacing w:after="0" w:line="240" w:lineRule="auto"/>
              <w:ind w:left="0" w:right="-143"/>
              <w:jc w:val="center"/>
              <w:rPr>
                <w:rFonts w:ascii="Times New Roman" w:hAnsi="Times New Roman" w:cs="Times New Roman"/>
                <w:sz w:val="20"/>
                <w:szCs w:val="20"/>
              </w:rPr>
            </w:pPr>
            <w:r w:rsidRPr="009A0B93">
              <w:rPr>
                <w:rFonts w:ascii="Times New Roman" w:hAnsi="Times New Roman" w:cs="Times New Roman"/>
                <w:sz w:val="20"/>
                <w:szCs w:val="20"/>
              </w:rPr>
              <w:t>19000</w:t>
            </w:r>
          </w:p>
        </w:tc>
        <w:tc>
          <w:tcPr>
            <w:tcW w:w="1276" w:type="dxa"/>
          </w:tcPr>
          <w:p w:rsidR="002B26F5" w:rsidRPr="009A0B93" w:rsidRDefault="002B26F5" w:rsidP="00480A85">
            <w:pPr>
              <w:jc w:val="center"/>
            </w:pPr>
            <w:r w:rsidRPr="009A0B93">
              <w:t>19000</w:t>
            </w:r>
          </w:p>
        </w:tc>
        <w:tc>
          <w:tcPr>
            <w:tcW w:w="1134" w:type="dxa"/>
          </w:tcPr>
          <w:p w:rsidR="002B26F5" w:rsidRPr="009A0B93" w:rsidRDefault="002B26F5" w:rsidP="00480A85">
            <w:pPr>
              <w:jc w:val="center"/>
            </w:pPr>
            <w:r w:rsidRPr="009A0B93">
              <w:t>19000</w:t>
            </w:r>
          </w:p>
        </w:tc>
      </w:tr>
    </w:tbl>
    <w:p w:rsidR="002B26F5" w:rsidRPr="009A0B93" w:rsidRDefault="002B26F5" w:rsidP="002B26F5">
      <w:pPr>
        <w:spacing w:line="0" w:lineRule="atLeast"/>
        <w:jc w:val="right"/>
        <w:rPr>
          <w:b/>
          <w:sz w:val="24"/>
          <w:szCs w:val="24"/>
        </w:rPr>
      </w:pPr>
    </w:p>
    <w:p w:rsidR="002B26F5" w:rsidRPr="009A0B93" w:rsidRDefault="002B26F5" w:rsidP="002B26F5">
      <w:pPr>
        <w:spacing w:line="0" w:lineRule="atLeast"/>
        <w:jc w:val="right"/>
        <w:rPr>
          <w:b/>
          <w:sz w:val="24"/>
          <w:szCs w:val="24"/>
        </w:rPr>
      </w:pPr>
      <w:r w:rsidRPr="009A0B93">
        <w:rPr>
          <w:b/>
          <w:sz w:val="24"/>
          <w:szCs w:val="24"/>
        </w:rPr>
        <w:t>Таблица 2</w:t>
      </w:r>
    </w:p>
    <w:p w:rsidR="002B26F5" w:rsidRPr="009A0B93" w:rsidRDefault="002B26F5" w:rsidP="002B26F5">
      <w:pPr>
        <w:spacing w:line="0" w:lineRule="atLeast"/>
        <w:jc w:val="right"/>
        <w:rPr>
          <w:b/>
          <w:sz w:val="24"/>
          <w:szCs w:val="24"/>
        </w:rPr>
      </w:pPr>
    </w:p>
    <w:p w:rsidR="002B26F5" w:rsidRPr="009A0B93" w:rsidRDefault="002B26F5" w:rsidP="002B26F5">
      <w:pPr>
        <w:spacing w:line="0" w:lineRule="atLeast"/>
        <w:jc w:val="center"/>
        <w:rPr>
          <w:b/>
          <w:sz w:val="24"/>
          <w:szCs w:val="24"/>
        </w:rPr>
      </w:pPr>
      <w:r w:rsidRPr="009A0B93">
        <w:rPr>
          <w:b/>
          <w:sz w:val="24"/>
          <w:szCs w:val="24"/>
        </w:rPr>
        <w:t>4.Ресурсное обеспечение программы,</w:t>
      </w:r>
    </w:p>
    <w:tbl>
      <w:tblPr>
        <w:tblpPr w:leftFromText="180" w:rightFromText="180" w:vertAnchor="text" w:horzAnchor="margin" w:tblpXSpec="center" w:tblpY="353"/>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835"/>
        <w:gridCol w:w="992"/>
        <w:gridCol w:w="850"/>
        <w:gridCol w:w="1163"/>
        <w:gridCol w:w="1105"/>
        <w:gridCol w:w="1305"/>
        <w:gridCol w:w="992"/>
        <w:gridCol w:w="964"/>
      </w:tblGrid>
      <w:tr w:rsidR="002B26F5" w:rsidRPr="009A0B93" w:rsidTr="00480A85">
        <w:trPr>
          <w:trHeight w:val="555"/>
        </w:trPr>
        <w:tc>
          <w:tcPr>
            <w:tcW w:w="568" w:type="dxa"/>
            <w:vMerge w:val="restart"/>
          </w:tcPr>
          <w:p w:rsidR="002B26F5" w:rsidRPr="009A0B93" w:rsidRDefault="002B26F5" w:rsidP="00480A85">
            <w:pPr>
              <w:ind w:left="33"/>
            </w:pPr>
            <w:r w:rsidRPr="009A0B93">
              <w:t>№ п/п</w:t>
            </w:r>
          </w:p>
        </w:tc>
        <w:tc>
          <w:tcPr>
            <w:tcW w:w="2835" w:type="dxa"/>
            <w:vMerge w:val="restart"/>
          </w:tcPr>
          <w:p w:rsidR="002B26F5" w:rsidRPr="009A0B93" w:rsidRDefault="002B26F5" w:rsidP="00480A85">
            <w:r w:rsidRPr="009A0B93">
              <w:t>Наименование основного мероприятия (мероприятия) /</w:t>
            </w:r>
          </w:p>
          <w:p w:rsidR="002B26F5" w:rsidRPr="009A0B93" w:rsidRDefault="002B26F5" w:rsidP="00480A85">
            <w:r w:rsidRPr="009A0B93">
              <w:t>Источник ресурсного обеспечения</w:t>
            </w:r>
          </w:p>
        </w:tc>
        <w:tc>
          <w:tcPr>
            <w:tcW w:w="992" w:type="dxa"/>
            <w:vMerge w:val="restart"/>
          </w:tcPr>
          <w:p w:rsidR="002B26F5" w:rsidRPr="009A0B93" w:rsidRDefault="002B26F5" w:rsidP="00480A85">
            <w:r w:rsidRPr="009A0B93">
              <w:t>Исполнитель</w:t>
            </w:r>
          </w:p>
        </w:tc>
        <w:tc>
          <w:tcPr>
            <w:tcW w:w="850" w:type="dxa"/>
            <w:vMerge w:val="restart"/>
          </w:tcPr>
          <w:p w:rsidR="002B26F5" w:rsidRPr="009A0B93" w:rsidRDefault="002B26F5" w:rsidP="00480A85">
            <w:pPr>
              <w:ind w:left="-108" w:right="-108"/>
              <w:jc w:val="center"/>
            </w:pPr>
            <w:r w:rsidRPr="009A0B93">
              <w:t>Срок реализации (годы)</w:t>
            </w:r>
          </w:p>
        </w:tc>
        <w:tc>
          <w:tcPr>
            <w:tcW w:w="1163" w:type="dxa"/>
            <w:vMerge w:val="restart"/>
          </w:tcPr>
          <w:p w:rsidR="002B26F5" w:rsidRPr="009A0B93" w:rsidRDefault="002B26F5" w:rsidP="00480A85">
            <w:pPr>
              <w:ind w:left="-108" w:right="-89"/>
              <w:jc w:val="center"/>
            </w:pPr>
            <w:r w:rsidRPr="009A0B93">
              <w:t>Источник финансирования</w:t>
            </w:r>
          </w:p>
        </w:tc>
        <w:tc>
          <w:tcPr>
            <w:tcW w:w="4366" w:type="dxa"/>
            <w:gridSpan w:val="4"/>
            <w:tcBorders>
              <w:bottom w:val="single" w:sz="4" w:space="0" w:color="auto"/>
            </w:tcBorders>
          </w:tcPr>
          <w:p w:rsidR="002B26F5" w:rsidRPr="009A0B93" w:rsidRDefault="002B26F5" w:rsidP="00480A85">
            <w:pPr>
              <w:jc w:val="center"/>
            </w:pPr>
            <w:r w:rsidRPr="009A0B93">
              <w:t>Объемы бюджетных ассигнований</w:t>
            </w:r>
          </w:p>
        </w:tc>
      </w:tr>
      <w:tr w:rsidR="002B26F5" w:rsidRPr="009A0B93" w:rsidTr="00480A85">
        <w:trPr>
          <w:trHeight w:val="712"/>
        </w:trPr>
        <w:tc>
          <w:tcPr>
            <w:tcW w:w="568" w:type="dxa"/>
            <w:vMerge/>
          </w:tcPr>
          <w:p w:rsidR="002B26F5" w:rsidRPr="009A0B93" w:rsidRDefault="002B26F5" w:rsidP="00480A85">
            <w:pPr>
              <w:ind w:left="478"/>
            </w:pPr>
          </w:p>
        </w:tc>
        <w:tc>
          <w:tcPr>
            <w:tcW w:w="2835" w:type="dxa"/>
            <w:vMerge/>
          </w:tcPr>
          <w:p w:rsidR="002B26F5" w:rsidRPr="009A0B93" w:rsidRDefault="002B26F5" w:rsidP="00480A85"/>
        </w:tc>
        <w:tc>
          <w:tcPr>
            <w:tcW w:w="992" w:type="dxa"/>
            <w:vMerge/>
          </w:tcPr>
          <w:p w:rsidR="002B26F5" w:rsidRPr="009A0B93" w:rsidRDefault="002B26F5" w:rsidP="00480A85"/>
        </w:tc>
        <w:tc>
          <w:tcPr>
            <w:tcW w:w="850" w:type="dxa"/>
            <w:vMerge/>
          </w:tcPr>
          <w:p w:rsidR="002B26F5" w:rsidRPr="009A0B93" w:rsidRDefault="002B26F5" w:rsidP="00480A85"/>
        </w:tc>
        <w:tc>
          <w:tcPr>
            <w:tcW w:w="1163" w:type="dxa"/>
            <w:vMerge/>
          </w:tcPr>
          <w:p w:rsidR="002B26F5" w:rsidRPr="009A0B93" w:rsidRDefault="002B26F5" w:rsidP="00480A85"/>
        </w:tc>
        <w:tc>
          <w:tcPr>
            <w:tcW w:w="1105" w:type="dxa"/>
            <w:tcBorders>
              <w:top w:val="single" w:sz="4" w:space="0" w:color="auto"/>
              <w:right w:val="single" w:sz="4" w:space="0" w:color="auto"/>
            </w:tcBorders>
          </w:tcPr>
          <w:p w:rsidR="002B26F5" w:rsidRPr="009A0B93" w:rsidRDefault="002B26F5" w:rsidP="00480A85">
            <w:pPr>
              <w:jc w:val="center"/>
            </w:pPr>
            <w:r w:rsidRPr="009A0B93">
              <w:t>всего</w:t>
            </w:r>
          </w:p>
        </w:tc>
        <w:tc>
          <w:tcPr>
            <w:tcW w:w="1305" w:type="dxa"/>
            <w:tcBorders>
              <w:top w:val="single" w:sz="4" w:space="0" w:color="auto"/>
              <w:left w:val="single" w:sz="4" w:space="0" w:color="auto"/>
              <w:right w:val="single" w:sz="4" w:space="0" w:color="auto"/>
            </w:tcBorders>
          </w:tcPr>
          <w:p w:rsidR="002B26F5" w:rsidRPr="009A0B93" w:rsidRDefault="002B26F5" w:rsidP="00480A85">
            <w:r w:rsidRPr="009A0B93">
              <w:t>2023 г</w:t>
            </w:r>
          </w:p>
        </w:tc>
        <w:tc>
          <w:tcPr>
            <w:tcW w:w="992" w:type="dxa"/>
            <w:tcBorders>
              <w:top w:val="single" w:sz="4" w:space="0" w:color="auto"/>
              <w:left w:val="single" w:sz="4" w:space="0" w:color="auto"/>
              <w:right w:val="single" w:sz="4" w:space="0" w:color="auto"/>
            </w:tcBorders>
          </w:tcPr>
          <w:p w:rsidR="002B26F5" w:rsidRPr="009A0B93" w:rsidRDefault="002B26F5" w:rsidP="00480A85">
            <w:pPr>
              <w:jc w:val="center"/>
            </w:pPr>
            <w:r w:rsidRPr="009A0B93">
              <w:t>2024 г</w:t>
            </w:r>
          </w:p>
        </w:tc>
        <w:tc>
          <w:tcPr>
            <w:tcW w:w="964" w:type="dxa"/>
            <w:tcBorders>
              <w:top w:val="single" w:sz="4" w:space="0" w:color="auto"/>
              <w:left w:val="single" w:sz="4" w:space="0" w:color="auto"/>
            </w:tcBorders>
          </w:tcPr>
          <w:p w:rsidR="002B26F5" w:rsidRPr="009A0B93" w:rsidRDefault="002B26F5" w:rsidP="00480A85">
            <w:pPr>
              <w:jc w:val="center"/>
            </w:pPr>
            <w:r w:rsidRPr="009A0B93">
              <w:t>2025 г</w:t>
            </w:r>
          </w:p>
        </w:tc>
      </w:tr>
      <w:tr w:rsidR="002B26F5" w:rsidRPr="009A0B93" w:rsidTr="00480A85">
        <w:tc>
          <w:tcPr>
            <w:tcW w:w="568" w:type="dxa"/>
          </w:tcPr>
          <w:p w:rsidR="002B26F5" w:rsidRPr="009A0B93" w:rsidRDefault="002B26F5" w:rsidP="00480A85">
            <w:pPr>
              <w:ind w:left="478"/>
              <w:rPr>
                <w:b/>
              </w:rPr>
            </w:pPr>
          </w:p>
        </w:tc>
        <w:tc>
          <w:tcPr>
            <w:tcW w:w="2835" w:type="dxa"/>
          </w:tcPr>
          <w:p w:rsidR="002B26F5" w:rsidRPr="009A0B93" w:rsidRDefault="002B26F5" w:rsidP="00480A85">
            <w:pPr>
              <w:rPr>
                <w:b/>
              </w:rPr>
            </w:pPr>
            <w:r w:rsidRPr="009A0B93">
              <w:rPr>
                <w:b/>
              </w:rPr>
              <w:t>Подпрограмма,</w:t>
            </w:r>
          </w:p>
          <w:p w:rsidR="002B26F5" w:rsidRPr="009A0B93" w:rsidRDefault="002B26F5" w:rsidP="00480A85">
            <w:pPr>
              <w:rPr>
                <w:b/>
              </w:rPr>
            </w:pPr>
            <w:r w:rsidRPr="009A0B93">
              <w:rPr>
                <w:b/>
              </w:rPr>
              <w:t>Всего</w:t>
            </w:r>
          </w:p>
          <w:p w:rsidR="002B26F5" w:rsidRPr="009A0B93" w:rsidRDefault="002B26F5" w:rsidP="00480A85"/>
        </w:tc>
        <w:tc>
          <w:tcPr>
            <w:tcW w:w="992" w:type="dxa"/>
          </w:tcPr>
          <w:p w:rsidR="002B26F5" w:rsidRPr="009A0B93" w:rsidRDefault="002B26F5" w:rsidP="00480A85">
            <w:pPr>
              <w:rPr>
                <w:b/>
              </w:rPr>
            </w:pPr>
            <w:r w:rsidRPr="009A0B93">
              <w:t>Администрация Комсомольского муниципального района</w:t>
            </w:r>
          </w:p>
        </w:tc>
        <w:tc>
          <w:tcPr>
            <w:tcW w:w="850" w:type="dxa"/>
          </w:tcPr>
          <w:p w:rsidR="002B26F5" w:rsidRPr="009A0B93" w:rsidRDefault="002B26F5" w:rsidP="00480A85">
            <w:pPr>
              <w:ind w:left="-108" w:right="-108"/>
              <w:jc w:val="center"/>
              <w:rPr>
                <w:b/>
              </w:rPr>
            </w:pPr>
            <w:r w:rsidRPr="009A0B93">
              <w:rPr>
                <w:b/>
              </w:rPr>
              <w:t>2023-</w:t>
            </w:r>
          </w:p>
          <w:p w:rsidR="002B26F5" w:rsidRPr="009A0B93" w:rsidRDefault="002B26F5" w:rsidP="00480A85">
            <w:pPr>
              <w:rPr>
                <w:b/>
              </w:rPr>
            </w:pPr>
            <w:r w:rsidRPr="009A0B93">
              <w:rPr>
                <w:b/>
              </w:rPr>
              <w:t>2025</w:t>
            </w:r>
          </w:p>
        </w:tc>
        <w:tc>
          <w:tcPr>
            <w:tcW w:w="1163" w:type="dxa"/>
          </w:tcPr>
          <w:p w:rsidR="002B26F5" w:rsidRPr="009A0B93" w:rsidRDefault="002B26F5" w:rsidP="00480A85">
            <w:pPr>
              <w:spacing w:line="0" w:lineRule="atLeast"/>
            </w:pPr>
            <w:r w:rsidRPr="009A0B93">
              <w:t>Бюджет Комсомольского городского поселения</w:t>
            </w:r>
          </w:p>
        </w:tc>
        <w:tc>
          <w:tcPr>
            <w:tcW w:w="1105" w:type="dxa"/>
            <w:tcBorders>
              <w:right w:val="single" w:sz="4" w:space="0" w:color="auto"/>
            </w:tcBorders>
          </w:tcPr>
          <w:p w:rsidR="002B26F5" w:rsidRPr="009A0B93" w:rsidRDefault="002B26F5" w:rsidP="00480A85">
            <w:pPr>
              <w:ind w:left="-127" w:right="-108"/>
              <w:jc w:val="center"/>
              <w:rPr>
                <w:b/>
                <w:sz w:val="18"/>
                <w:szCs w:val="18"/>
              </w:rPr>
            </w:pPr>
            <w:r w:rsidRPr="009A0B93">
              <w:rPr>
                <w:b/>
                <w:sz w:val="18"/>
                <w:szCs w:val="18"/>
              </w:rPr>
              <w:t>12 265 000,00</w:t>
            </w:r>
          </w:p>
        </w:tc>
        <w:tc>
          <w:tcPr>
            <w:tcW w:w="1305" w:type="dxa"/>
            <w:tcBorders>
              <w:left w:val="single" w:sz="4" w:space="0" w:color="auto"/>
              <w:right w:val="single" w:sz="4" w:space="0" w:color="auto"/>
            </w:tcBorders>
          </w:tcPr>
          <w:p w:rsidR="002B26F5" w:rsidRPr="009A0B93" w:rsidRDefault="002B26F5" w:rsidP="00480A85">
            <w:pPr>
              <w:widowControl w:val="0"/>
              <w:spacing w:line="0" w:lineRule="atLeast"/>
              <w:rPr>
                <w:b/>
                <w:sz w:val="18"/>
                <w:szCs w:val="18"/>
              </w:rPr>
            </w:pPr>
            <w:r w:rsidRPr="009A0B93">
              <w:rPr>
                <w:b/>
                <w:sz w:val="18"/>
                <w:szCs w:val="18"/>
              </w:rPr>
              <w:t>4 265 000,00</w:t>
            </w:r>
          </w:p>
        </w:tc>
        <w:tc>
          <w:tcPr>
            <w:tcW w:w="992" w:type="dxa"/>
            <w:tcBorders>
              <w:left w:val="single" w:sz="4" w:space="0" w:color="auto"/>
              <w:right w:val="single" w:sz="4" w:space="0" w:color="auto"/>
            </w:tcBorders>
          </w:tcPr>
          <w:p w:rsidR="002B26F5" w:rsidRPr="009A0B93" w:rsidRDefault="002B26F5" w:rsidP="00480A85">
            <w:pPr>
              <w:ind w:left="-108" w:right="-89"/>
              <w:rPr>
                <w:b/>
                <w:sz w:val="18"/>
                <w:szCs w:val="18"/>
              </w:rPr>
            </w:pPr>
            <w:r w:rsidRPr="009A0B93">
              <w:rPr>
                <w:b/>
                <w:sz w:val="18"/>
                <w:szCs w:val="18"/>
              </w:rPr>
              <w:t>4 000 000,00</w:t>
            </w:r>
          </w:p>
        </w:tc>
        <w:tc>
          <w:tcPr>
            <w:tcW w:w="964" w:type="dxa"/>
            <w:tcBorders>
              <w:left w:val="single" w:sz="4" w:space="0" w:color="auto"/>
            </w:tcBorders>
          </w:tcPr>
          <w:p w:rsidR="002B26F5" w:rsidRPr="009A0B93" w:rsidRDefault="002B26F5" w:rsidP="00480A85">
            <w:pPr>
              <w:ind w:left="-108" w:right="-108"/>
              <w:rPr>
                <w:b/>
                <w:sz w:val="18"/>
                <w:szCs w:val="18"/>
              </w:rPr>
            </w:pPr>
            <w:r w:rsidRPr="009A0B93">
              <w:rPr>
                <w:b/>
                <w:sz w:val="18"/>
                <w:szCs w:val="18"/>
              </w:rPr>
              <w:t>4 000 000,00</w:t>
            </w:r>
          </w:p>
        </w:tc>
      </w:tr>
      <w:tr w:rsidR="002B26F5" w:rsidRPr="009A0B93" w:rsidTr="00480A85">
        <w:trPr>
          <w:trHeight w:val="1511"/>
        </w:trPr>
        <w:tc>
          <w:tcPr>
            <w:tcW w:w="568" w:type="dxa"/>
          </w:tcPr>
          <w:p w:rsidR="002B26F5" w:rsidRPr="009A0B93" w:rsidRDefault="002B26F5" w:rsidP="00480A85">
            <w:pPr>
              <w:spacing w:line="0" w:lineRule="atLeast"/>
              <w:jc w:val="center"/>
              <w:rPr>
                <w:b/>
              </w:rPr>
            </w:pPr>
            <w:r w:rsidRPr="009A0B93">
              <w:rPr>
                <w:b/>
              </w:rPr>
              <w:lastRenderedPageBreak/>
              <w:t>1</w:t>
            </w:r>
          </w:p>
        </w:tc>
        <w:tc>
          <w:tcPr>
            <w:tcW w:w="2835" w:type="dxa"/>
          </w:tcPr>
          <w:p w:rsidR="002B26F5" w:rsidRPr="009A0B93" w:rsidRDefault="002B26F5" w:rsidP="00480A85">
            <w:pPr>
              <w:spacing w:line="0" w:lineRule="atLeast"/>
              <w:rPr>
                <w:b/>
                <w:i/>
              </w:rPr>
            </w:pPr>
            <w:r w:rsidRPr="009A0B93">
              <w:rPr>
                <w:b/>
                <w:i/>
              </w:rPr>
              <w:t>Основное мероприятие</w:t>
            </w:r>
          </w:p>
          <w:p w:rsidR="002B26F5" w:rsidRPr="009A0B93" w:rsidRDefault="002B26F5" w:rsidP="00480A85">
            <w:pPr>
              <w:spacing w:line="0" w:lineRule="atLeast"/>
              <w:rPr>
                <w:b/>
                <w:i/>
              </w:rPr>
            </w:pPr>
            <w:r w:rsidRPr="009A0B93">
              <w:rPr>
                <w:b/>
              </w:rPr>
              <w:t>«Создание условий для обеспечения     населения Комсомольского городского поселения услугами бытового обслуживания»</w:t>
            </w:r>
          </w:p>
        </w:tc>
        <w:tc>
          <w:tcPr>
            <w:tcW w:w="992" w:type="dxa"/>
          </w:tcPr>
          <w:p w:rsidR="002B26F5" w:rsidRPr="009A0B93" w:rsidRDefault="002B26F5" w:rsidP="00480A85">
            <w:r w:rsidRPr="009A0B93">
              <w:t>Администрация Комсомольского муниципального района</w:t>
            </w:r>
          </w:p>
        </w:tc>
        <w:tc>
          <w:tcPr>
            <w:tcW w:w="850" w:type="dxa"/>
          </w:tcPr>
          <w:p w:rsidR="002B26F5" w:rsidRPr="009A0B93" w:rsidRDefault="002B26F5" w:rsidP="00480A85">
            <w:pPr>
              <w:ind w:left="-108" w:right="-108"/>
              <w:jc w:val="center"/>
              <w:rPr>
                <w:b/>
              </w:rPr>
            </w:pPr>
            <w:r w:rsidRPr="009A0B93">
              <w:rPr>
                <w:b/>
              </w:rPr>
              <w:t>2023-</w:t>
            </w:r>
          </w:p>
          <w:p w:rsidR="002B26F5" w:rsidRPr="009A0B93" w:rsidRDefault="002B26F5" w:rsidP="00480A85">
            <w:pPr>
              <w:ind w:left="-108" w:right="-108"/>
              <w:jc w:val="center"/>
              <w:rPr>
                <w:b/>
              </w:rPr>
            </w:pPr>
            <w:r w:rsidRPr="009A0B93">
              <w:rPr>
                <w:b/>
              </w:rPr>
              <w:t>2025</w:t>
            </w:r>
          </w:p>
        </w:tc>
        <w:tc>
          <w:tcPr>
            <w:tcW w:w="1163" w:type="dxa"/>
          </w:tcPr>
          <w:p w:rsidR="002B26F5" w:rsidRPr="009A0B93" w:rsidRDefault="002B26F5" w:rsidP="00480A85">
            <w:pPr>
              <w:spacing w:line="0" w:lineRule="atLeast"/>
            </w:pPr>
            <w:r w:rsidRPr="009A0B93">
              <w:t>Бюджет Комсомольского городского поселения</w:t>
            </w:r>
          </w:p>
        </w:tc>
        <w:tc>
          <w:tcPr>
            <w:tcW w:w="1105" w:type="dxa"/>
            <w:tcBorders>
              <w:right w:val="single" w:sz="4" w:space="0" w:color="auto"/>
            </w:tcBorders>
          </w:tcPr>
          <w:p w:rsidR="002B26F5" w:rsidRPr="009A0B93" w:rsidRDefault="002B26F5" w:rsidP="00480A85">
            <w:pPr>
              <w:ind w:left="-127" w:right="-108"/>
              <w:jc w:val="center"/>
              <w:rPr>
                <w:sz w:val="18"/>
                <w:szCs w:val="18"/>
              </w:rPr>
            </w:pPr>
            <w:r w:rsidRPr="009A0B93">
              <w:rPr>
                <w:sz w:val="18"/>
                <w:szCs w:val="18"/>
              </w:rPr>
              <w:t xml:space="preserve">12 265 000,00   </w:t>
            </w:r>
          </w:p>
        </w:tc>
        <w:tc>
          <w:tcPr>
            <w:tcW w:w="1305" w:type="dxa"/>
            <w:tcBorders>
              <w:left w:val="single" w:sz="4" w:space="0" w:color="auto"/>
              <w:right w:val="single" w:sz="4" w:space="0" w:color="auto"/>
            </w:tcBorders>
          </w:tcPr>
          <w:p w:rsidR="002B26F5" w:rsidRPr="009A0B93" w:rsidRDefault="002B26F5" w:rsidP="00480A85">
            <w:pPr>
              <w:widowControl w:val="0"/>
              <w:spacing w:line="0" w:lineRule="atLeast"/>
              <w:rPr>
                <w:sz w:val="18"/>
                <w:szCs w:val="18"/>
              </w:rPr>
            </w:pPr>
            <w:r w:rsidRPr="009A0B93">
              <w:rPr>
                <w:sz w:val="18"/>
                <w:szCs w:val="18"/>
              </w:rPr>
              <w:t xml:space="preserve">4 265 000,00  </w:t>
            </w:r>
          </w:p>
        </w:tc>
        <w:tc>
          <w:tcPr>
            <w:tcW w:w="992" w:type="dxa"/>
            <w:tcBorders>
              <w:left w:val="single" w:sz="4" w:space="0" w:color="auto"/>
              <w:right w:val="single" w:sz="4" w:space="0" w:color="auto"/>
            </w:tcBorders>
          </w:tcPr>
          <w:p w:rsidR="002B26F5" w:rsidRPr="009A0B93" w:rsidRDefault="002B26F5" w:rsidP="00480A85">
            <w:pPr>
              <w:ind w:left="-108" w:right="-89"/>
              <w:rPr>
                <w:sz w:val="18"/>
                <w:szCs w:val="18"/>
              </w:rPr>
            </w:pPr>
            <w:r w:rsidRPr="009A0B93">
              <w:rPr>
                <w:sz w:val="18"/>
                <w:szCs w:val="18"/>
              </w:rPr>
              <w:t xml:space="preserve">4 000 000,00   </w:t>
            </w:r>
          </w:p>
        </w:tc>
        <w:tc>
          <w:tcPr>
            <w:tcW w:w="964" w:type="dxa"/>
            <w:tcBorders>
              <w:left w:val="single" w:sz="4" w:space="0" w:color="auto"/>
            </w:tcBorders>
          </w:tcPr>
          <w:p w:rsidR="002B26F5" w:rsidRPr="009A0B93" w:rsidRDefault="002B26F5" w:rsidP="00480A85">
            <w:pPr>
              <w:ind w:left="-108" w:right="-108"/>
              <w:rPr>
                <w:sz w:val="18"/>
                <w:szCs w:val="18"/>
              </w:rPr>
            </w:pPr>
            <w:r w:rsidRPr="009A0B93">
              <w:rPr>
                <w:sz w:val="18"/>
                <w:szCs w:val="18"/>
              </w:rPr>
              <w:t xml:space="preserve">4 000 000,00   </w:t>
            </w:r>
          </w:p>
        </w:tc>
      </w:tr>
      <w:tr w:rsidR="002B26F5" w:rsidRPr="009A0B93" w:rsidTr="00480A85">
        <w:trPr>
          <w:trHeight w:val="1197"/>
        </w:trPr>
        <w:tc>
          <w:tcPr>
            <w:tcW w:w="568" w:type="dxa"/>
          </w:tcPr>
          <w:p w:rsidR="002B26F5" w:rsidRPr="009A0B93" w:rsidRDefault="002B26F5" w:rsidP="00480A85">
            <w:pPr>
              <w:spacing w:line="0" w:lineRule="atLeast"/>
              <w:jc w:val="center"/>
            </w:pPr>
            <w:r w:rsidRPr="009A0B93">
              <w:t>1.1</w:t>
            </w:r>
          </w:p>
        </w:tc>
        <w:tc>
          <w:tcPr>
            <w:tcW w:w="2835" w:type="dxa"/>
          </w:tcPr>
          <w:p w:rsidR="002B26F5" w:rsidRPr="009A0B93" w:rsidRDefault="002B26F5" w:rsidP="00480A85">
            <w:r w:rsidRPr="009A0B93">
              <w:t>Предоставление банных услуг по помывке граждан в целях социального обеспечения населения Комсомольского городского поселения</w:t>
            </w:r>
          </w:p>
        </w:tc>
        <w:tc>
          <w:tcPr>
            <w:tcW w:w="992" w:type="dxa"/>
          </w:tcPr>
          <w:p w:rsidR="002B26F5" w:rsidRPr="009A0B93" w:rsidRDefault="002B26F5" w:rsidP="00480A85">
            <w:pPr>
              <w:ind w:right="-108"/>
              <w:rPr>
                <w:b/>
              </w:rPr>
            </w:pPr>
            <w:r w:rsidRPr="009A0B93">
              <w:t>Администрация Комсомольского муниципального района</w:t>
            </w:r>
          </w:p>
        </w:tc>
        <w:tc>
          <w:tcPr>
            <w:tcW w:w="850" w:type="dxa"/>
          </w:tcPr>
          <w:p w:rsidR="002B26F5" w:rsidRPr="009A0B93" w:rsidRDefault="002B26F5" w:rsidP="00480A85">
            <w:pPr>
              <w:ind w:left="-108" w:right="-108"/>
              <w:jc w:val="center"/>
              <w:rPr>
                <w:b/>
              </w:rPr>
            </w:pPr>
            <w:r w:rsidRPr="009A0B93">
              <w:rPr>
                <w:b/>
              </w:rPr>
              <w:t>2023-</w:t>
            </w:r>
          </w:p>
          <w:p w:rsidR="002B26F5" w:rsidRPr="009A0B93" w:rsidRDefault="002B26F5" w:rsidP="00480A85">
            <w:pPr>
              <w:rPr>
                <w:b/>
              </w:rPr>
            </w:pPr>
            <w:r w:rsidRPr="009A0B93">
              <w:rPr>
                <w:b/>
              </w:rPr>
              <w:t>2025</w:t>
            </w:r>
          </w:p>
        </w:tc>
        <w:tc>
          <w:tcPr>
            <w:tcW w:w="1163" w:type="dxa"/>
          </w:tcPr>
          <w:p w:rsidR="002B26F5" w:rsidRPr="009A0B93" w:rsidRDefault="002B26F5" w:rsidP="00480A85">
            <w:r w:rsidRPr="009A0B93">
              <w:t>Бюджет Комсомольского городского поселения</w:t>
            </w:r>
          </w:p>
        </w:tc>
        <w:tc>
          <w:tcPr>
            <w:tcW w:w="1105" w:type="dxa"/>
            <w:tcBorders>
              <w:right w:val="single" w:sz="4" w:space="0" w:color="auto"/>
            </w:tcBorders>
          </w:tcPr>
          <w:p w:rsidR="002B26F5" w:rsidRPr="009A0B93" w:rsidRDefault="002B26F5" w:rsidP="00480A85">
            <w:pPr>
              <w:ind w:left="-127" w:right="-108"/>
              <w:jc w:val="center"/>
              <w:rPr>
                <w:sz w:val="18"/>
                <w:szCs w:val="18"/>
              </w:rPr>
            </w:pPr>
            <w:r w:rsidRPr="009A0B93">
              <w:rPr>
                <w:sz w:val="18"/>
                <w:szCs w:val="18"/>
              </w:rPr>
              <w:t xml:space="preserve">12 265 000,00   </w:t>
            </w:r>
          </w:p>
        </w:tc>
        <w:tc>
          <w:tcPr>
            <w:tcW w:w="1305" w:type="dxa"/>
            <w:tcBorders>
              <w:left w:val="single" w:sz="4" w:space="0" w:color="auto"/>
              <w:right w:val="single" w:sz="4" w:space="0" w:color="auto"/>
            </w:tcBorders>
          </w:tcPr>
          <w:p w:rsidR="002B26F5" w:rsidRPr="009A0B93" w:rsidRDefault="002B26F5" w:rsidP="00480A85">
            <w:pPr>
              <w:widowControl w:val="0"/>
              <w:spacing w:line="0" w:lineRule="atLeast"/>
              <w:rPr>
                <w:sz w:val="18"/>
                <w:szCs w:val="18"/>
              </w:rPr>
            </w:pPr>
            <w:r w:rsidRPr="009A0B93">
              <w:rPr>
                <w:sz w:val="18"/>
                <w:szCs w:val="18"/>
              </w:rPr>
              <w:t xml:space="preserve">4 265 000,00  </w:t>
            </w:r>
          </w:p>
        </w:tc>
        <w:tc>
          <w:tcPr>
            <w:tcW w:w="992" w:type="dxa"/>
            <w:tcBorders>
              <w:left w:val="single" w:sz="4" w:space="0" w:color="auto"/>
              <w:right w:val="single" w:sz="4" w:space="0" w:color="auto"/>
            </w:tcBorders>
          </w:tcPr>
          <w:p w:rsidR="002B26F5" w:rsidRPr="009A0B93" w:rsidRDefault="002B26F5" w:rsidP="00480A85">
            <w:pPr>
              <w:ind w:left="-108" w:right="-89"/>
              <w:rPr>
                <w:sz w:val="18"/>
                <w:szCs w:val="18"/>
              </w:rPr>
            </w:pPr>
            <w:r w:rsidRPr="009A0B93">
              <w:rPr>
                <w:sz w:val="18"/>
                <w:szCs w:val="18"/>
              </w:rPr>
              <w:t xml:space="preserve">4 000 000,00   </w:t>
            </w:r>
          </w:p>
        </w:tc>
        <w:tc>
          <w:tcPr>
            <w:tcW w:w="964" w:type="dxa"/>
            <w:tcBorders>
              <w:left w:val="single" w:sz="4" w:space="0" w:color="auto"/>
            </w:tcBorders>
          </w:tcPr>
          <w:p w:rsidR="002B26F5" w:rsidRPr="009A0B93" w:rsidRDefault="002B26F5" w:rsidP="00480A85">
            <w:pPr>
              <w:ind w:left="-108" w:right="-108"/>
              <w:rPr>
                <w:sz w:val="18"/>
                <w:szCs w:val="18"/>
              </w:rPr>
            </w:pPr>
            <w:r w:rsidRPr="009A0B93">
              <w:rPr>
                <w:sz w:val="18"/>
                <w:szCs w:val="18"/>
              </w:rPr>
              <w:t xml:space="preserve">4 000 000,00   </w:t>
            </w:r>
          </w:p>
        </w:tc>
      </w:tr>
    </w:tbl>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3</w:t>
      </w:r>
    </w:p>
    <w:p w:rsidR="002B26F5" w:rsidRPr="009A0B93" w:rsidRDefault="002B26F5" w:rsidP="002B26F5">
      <w:pPr>
        <w:spacing w:line="0" w:lineRule="atLeast"/>
        <w:jc w:val="right"/>
      </w:pPr>
      <w:r w:rsidRPr="009A0B93">
        <w:t xml:space="preserve"> к муниципальной программе</w:t>
      </w:r>
    </w:p>
    <w:p w:rsidR="002B26F5" w:rsidRPr="009A0B93" w:rsidRDefault="002B26F5" w:rsidP="002B26F5">
      <w:pPr>
        <w:spacing w:line="0" w:lineRule="atLeast"/>
        <w:jc w:val="right"/>
      </w:pPr>
      <w:r w:rsidRPr="009A0B93">
        <w:t xml:space="preserve"> «Обеспечение населения объектами   </w:t>
      </w:r>
    </w:p>
    <w:p w:rsidR="002B26F5" w:rsidRPr="009A0B93" w:rsidRDefault="002B26F5" w:rsidP="002B26F5">
      <w:pPr>
        <w:spacing w:line="0" w:lineRule="atLeast"/>
        <w:jc w:val="right"/>
      </w:pPr>
      <w:r w:rsidRPr="009A0B93">
        <w:t xml:space="preserve">инженерной инфраструктуры и  </w:t>
      </w:r>
    </w:p>
    <w:p w:rsidR="002B26F5" w:rsidRPr="009A0B93" w:rsidRDefault="002B26F5" w:rsidP="002B26F5">
      <w:pPr>
        <w:spacing w:line="0" w:lineRule="atLeast"/>
        <w:jc w:val="right"/>
        <w:rPr>
          <w:b/>
        </w:rPr>
      </w:pPr>
      <w:r w:rsidRPr="009A0B93">
        <w:t>услугами жилищно-коммунального хозяйства                                                                                                        Комсомольского городского поселения»</w:t>
      </w:r>
    </w:p>
    <w:p w:rsidR="002B26F5" w:rsidRPr="009A0B93" w:rsidRDefault="002B26F5" w:rsidP="002B26F5">
      <w:pPr>
        <w:spacing w:line="0" w:lineRule="atLeast"/>
        <w:jc w:val="center"/>
        <w:rPr>
          <w:b/>
          <w:sz w:val="26"/>
          <w:szCs w:val="26"/>
        </w:rPr>
      </w:pPr>
      <w:r w:rsidRPr="009A0B93">
        <w:rPr>
          <w:b/>
          <w:sz w:val="26"/>
          <w:szCs w:val="26"/>
        </w:rPr>
        <w:t>Подпрограмма</w:t>
      </w:r>
    </w:p>
    <w:p w:rsidR="002B26F5" w:rsidRPr="009A0B93" w:rsidRDefault="002B26F5" w:rsidP="002B26F5">
      <w:pPr>
        <w:spacing w:line="0" w:lineRule="atLeast"/>
        <w:jc w:val="center"/>
        <w:rPr>
          <w:b/>
          <w:sz w:val="16"/>
          <w:szCs w:val="16"/>
        </w:rPr>
      </w:pPr>
    </w:p>
    <w:p w:rsidR="002B26F5" w:rsidRPr="009A0B93" w:rsidRDefault="002B26F5" w:rsidP="002B26F5">
      <w:pPr>
        <w:pStyle w:val="af1"/>
        <w:spacing w:after="0" w:line="0" w:lineRule="atLeast"/>
        <w:ind w:left="0"/>
        <w:jc w:val="center"/>
        <w:rPr>
          <w:rFonts w:ascii="Times New Roman" w:hAnsi="Times New Roman" w:cs="Times New Roman"/>
          <w:b/>
          <w:sz w:val="26"/>
          <w:szCs w:val="26"/>
        </w:rPr>
      </w:pPr>
      <w:r w:rsidRPr="009A0B93">
        <w:rPr>
          <w:rFonts w:ascii="Times New Roman" w:hAnsi="Times New Roman" w:cs="Times New Roman"/>
          <w:b/>
          <w:sz w:val="26"/>
          <w:szCs w:val="26"/>
        </w:rPr>
        <w:t xml:space="preserve">«Реализация мероприятий по организации в границах Комсомольского городского поселения электро-, тепло-, газо-, водоснабжения населения и </w:t>
      </w:r>
    </w:p>
    <w:p w:rsidR="002B26F5" w:rsidRPr="009A0B93" w:rsidRDefault="002B26F5" w:rsidP="002B26F5">
      <w:pPr>
        <w:pStyle w:val="af1"/>
        <w:spacing w:after="0" w:line="0" w:lineRule="atLeast"/>
        <w:ind w:left="0"/>
        <w:rPr>
          <w:rFonts w:ascii="Times New Roman" w:hAnsi="Times New Roman" w:cs="Times New Roman"/>
          <w:b/>
          <w:sz w:val="26"/>
          <w:szCs w:val="26"/>
        </w:rPr>
      </w:pPr>
      <w:r w:rsidRPr="009A0B93">
        <w:rPr>
          <w:rFonts w:ascii="Times New Roman" w:hAnsi="Times New Roman" w:cs="Times New Roman"/>
          <w:b/>
          <w:sz w:val="26"/>
          <w:szCs w:val="26"/>
        </w:rPr>
        <w:t xml:space="preserve">                                                  водоотведения»</w:t>
      </w:r>
    </w:p>
    <w:p w:rsidR="002B26F5" w:rsidRPr="009A0B93" w:rsidRDefault="002B26F5" w:rsidP="002B26F5">
      <w:pPr>
        <w:pStyle w:val="af1"/>
        <w:spacing w:after="0" w:line="0" w:lineRule="atLeast"/>
        <w:ind w:left="0"/>
        <w:rPr>
          <w:rFonts w:ascii="Times New Roman" w:hAnsi="Times New Roman" w:cs="Times New Roman"/>
          <w:b/>
          <w:sz w:val="26"/>
          <w:szCs w:val="26"/>
        </w:rPr>
      </w:pPr>
    </w:p>
    <w:p w:rsidR="002B26F5" w:rsidRPr="009A0B93" w:rsidRDefault="002B26F5" w:rsidP="00EB5B28">
      <w:pPr>
        <w:pStyle w:val="af1"/>
        <w:numPr>
          <w:ilvl w:val="0"/>
          <w:numId w:val="32"/>
        </w:numPr>
        <w:spacing w:after="0" w:line="240" w:lineRule="auto"/>
        <w:contextualSpacing/>
        <w:jc w:val="center"/>
        <w:rPr>
          <w:rFonts w:ascii="Times New Roman" w:hAnsi="Times New Roman" w:cs="Times New Roman"/>
          <w:b/>
          <w:sz w:val="24"/>
          <w:szCs w:val="24"/>
        </w:rPr>
      </w:pPr>
      <w:r w:rsidRPr="009A0B93">
        <w:rPr>
          <w:rFonts w:ascii="Times New Roman" w:hAnsi="Times New Roman" w:cs="Times New Roman"/>
          <w:b/>
          <w:sz w:val="24"/>
          <w:szCs w:val="24"/>
        </w:rPr>
        <w:t>Паспорт подпрограммы муниципальной программы</w:t>
      </w:r>
    </w:p>
    <w:p w:rsidR="002B26F5" w:rsidRPr="009A0B93" w:rsidRDefault="002B26F5" w:rsidP="002B26F5">
      <w:pPr>
        <w:pStyle w:val="af1"/>
        <w:spacing w:after="0" w:line="240" w:lineRule="auto"/>
        <w:ind w:left="709"/>
        <w:jc w:val="center"/>
        <w:rPr>
          <w:rFonts w:ascii="Times New Roman" w:hAnsi="Times New Roman" w:cs="Times New Roman"/>
          <w:b/>
          <w:sz w:val="24"/>
          <w:szCs w:val="24"/>
        </w:rPr>
      </w:pPr>
      <w:r w:rsidRPr="009A0B93">
        <w:rPr>
          <w:rFonts w:ascii="Times New Roman" w:hAnsi="Times New Roman" w:cs="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6945"/>
      </w:tblGrid>
      <w:tr w:rsidR="002B26F5" w:rsidRPr="009A0B93" w:rsidTr="00480A85">
        <w:trPr>
          <w:trHeight w:val="898"/>
        </w:trPr>
        <w:tc>
          <w:tcPr>
            <w:tcW w:w="3403" w:type="dxa"/>
          </w:tcPr>
          <w:p w:rsidR="002B26F5" w:rsidRPr="009A0B93" w:rsidRDefault="002B26F5" w:rsidP="00480A85">
            <w:pPr>
              <w:jc w:val="center"/>
            </w:pPr>
            <w:r w:rsidRPr="009A0B93">
              <w:t>Наименование подпрограммы</w:t>
            </w:r>
          </w:p>
        </w:tc>
        <w:tc>
          <w:tcPr>
            <w:tcW w:w="6945" w:type="dxa"/>
          </w:tcPr>
          <w:p w:rsidR="002B26F5" w:rsidRPr="009A0B93" w:rsidRDefault="002B26F5" w:rsidP="00480A85">
            <w:pPr>
              <w:pStyle w:val="af1"/>
              <w:spacing w:after="0" w:line="240" w:lineRule="auto"/>
              <w:ind w:left="0"/>
              <w:rPr>
                <w:rFonts w:ascii="Times New Roman" w:hAnsi="Times New Roman" w:cs="Times New Roman"/>
                <w:b/>
              </w:rPr>
            </w:pPr>
            <w:r w:rsidRPr="009A0B93">
              <w:rPr>
                <w:rFonts w:ascii="Times New Roman" w:hAnsi="Times New Roman" w:cs="Times New Roman"/>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r>
      <w:tr w:rsidR="002B26F5" w:rsidRPr="009A0B93" w:rsidTr="00480A85">
        <w:tc>
          <w:tcPr>
            <w:tcW w:w="3403" w:type="dxa"/>
          </w:tcPr>
          <w:p w:rsidR="002B26F5" w:rsidRPr="009A0B93" w:rsidRDefault="002B26F5" w:rsidP="00480A85">
            <w:r w:rsidRPr="009A0B93">
              <w:t xml:space="preserve">Срок реализации подпрограммы </w:t>
            </w:r>
          </w:p>
        </w:tc>
        <w:tc>
          <w:tcPr>
            <w:tcW w:w="6945" w:type="dxa"/>
          </w:tcPr>
          <w:p w:rsidR="002B26F5" w:rsidRPr="009A0B93" w:rsidRDefault="002B26F5" w:rsidP="00480A85">
            <w:r w:rsidRPr="009A0B93">
              <w:t>2023-2025 годы</w:t>
            </w:r>
          </w:p>
        </w:tc>
      </w:tr>
      <w:tr w:rsidR="002B26F5" w:rsidRPr="009A0B93" w:rsidTr="00480A85">
        <w:tc>
          <w:tcPr>
            <w:tcW w:w="3403" w:type="dxa"/>
          </w:tcPr>
          <w:p w:rsidR="002B26F5" w:rsidRPr="009A0B93" w:rsidRDefault="002B26F5" w:rsidP="00480A85">
            <w:r w:rsidRPr="009A0B93">
              <w:t>Ответственный  исполнитель подпрограммы</w:t>
            </w:r>
          </w:p>
        </w:tc>
        <w:tc>
          <w:tcPr>
            <w:tcW w:w="6945" w:type="dxa"/>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403" w:type="dxa"/>
          </w:tcPr>
          <w:p w:rsidR="002B26F5" w:rsidRPr="009A0B93" w:rsidRDefault="002B26F5" w:rsidP="00480A85">
            <w:r w:rsidRPr="009A0B93">
              <w:t>Исполнители основных мероприятий (мероприятий) подпрограммы</w:t>
            </w:r>
          </w:p>
        </w:tc>
        <w:tc>
          <w:tcPr>
            <w:tcW w:w="6945" w:type="dxa"/>
            <w:vAlign w:val="center"/>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403" w:type="dxa"/>
          </w:tcPr>
          <w:p w:rsidR="002B26F5" w:rsidRPr="009A0B93" w:rsidRDefault="002B26F5" w:rsidP="00480A85">
            <w:r w:rsidRPr="009A0B93">
              <w:t>Задачи</w:t>
            </w:r>
          </w:p>
          <w:p w:rsidR="002B26F5" w:rsidRPr="009A0B93" w:rsidRDefault="002B26F5" w:rsidP="00480A85">
            <w:r w:rsidRPr="009A0B93">
              <w:t>подпрограммы</w:t>
            </w:r>
          </w:p>
        </w:tc>
        <w:tc>
          <w:tcPr>
            <w:tcW w:w="6945" w:type="dxa"/>
          </w:tcPr>
          <w:p w:rsidR="002B26F5" w:rsidRPr="009A0B93" w:rsidRDefault="002B26F5" w:rsidP="00480A85">
            <w:r w:rsidRPr="009A0B93">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2B26F5" w:rsidRPr="009A0B93" w:rsidTr="00480A85">
        <w:trPr>
          <w:trHeight w:val="2574"/>
        </w:trPr>
        <w:tc>
          <w:tcPr>
            <w:tcW w:w="3403" w:type="dxa"/>
          </w:tcPr>
          <w:p w:rsidR="002B26F5" w:rsidRPr="009A0B93" w:rsidRDefault="002B26F5" w:rsidP="00480A85">
            <w:r w:rsidRPr="009A0B93">
              <w:t xml:space="preserve">Объемыресурсного </w:t>
            </w:r>
          </w:p>
          <w:p w:rsidR="002B26F5" w:rsidRPr="009A0B93" w:rsidRDefault="002B26F5" w:rsidP="00480A85">
            <w:r w:rsidRPr="009A0B93">
              <w:t>обеспечения подпрограммы</w:t>
            </w:r>
          </w:p>
        </w:tc>
        <w:tc>
          <w:tcPr>
            <w:tcW w:w="6945" w:type="dxa"/>
          </w:tcPr>
          <w:p w:rsidR="002B26F5" w:rsidRPr="009A0B93" w:rsidRDefault="002B26F5" w:rsidP="00480A85">
            <w:r w:rsidRPr="009A0B93">
              <w:t xml:space="preserve">Общийобъем бюджетных ассигнований – </w:t>
            </w:r>
            <w:r w:rsidRPr="009A0B93">
              <w:rPr>
                <w:b/>
              </w:rPr>
              <w:t>7 633 586,04</w:t>
            </w:r>
            <w:r w:rsidRPr="009A0B93">
              <w:rPr>
                <w:b/>
                <w:sz w:val="24"/>
                <w:szCs w:val="24"/>
              </w:rPr>
              <w:t xml:space="preserve"> рублей, </w:t>
            </w:r>
            <w:r w:rsidRPr="009A0B93">
              <w:rPr>
                <w:sz w:val="24"/>
                <w:szCs w:val="24"/>
              </w:rPr>
              <w:t>в том числе</w:t>
            </w:r>
          </w:p>
          <w:p w:rsidR="002B26F5" w:rsidRPr="009A0B93" w:rsidRDefault="002B26F5" w:rsidP="00480A85">
            <w:r w:rsidRPr="009A0B93">
              <w:t>2023 год -  6  633 586,04* рублей,</w:t>
            </w:r>
          </w:p>
          <w:p w:rsidR="002B26F5" w:rsidRPr="009A0B93" w:rsidRDefault="002B26F5" w:rsidP="00480A85">
            <w:r w:rsidRPr="009A0B93">
              <w:t>2024 год -   500 000,00рублей,</w:t>
            </w:r>
          </w:p>
          <w:p w:rsidR="002B26F5" w:rsidRPr="009A0B93" w:rsidRDefault="002B26F5" w:rsidP="00480A85">
            <w:r w:rsidRPr="009A0B93">
              <w:t>2025 год -   500 000,00 рублей</w:t>
            </w:r>
          </w:p>
          <w:p w:rsidR="002B26F5" w:rsidRPr="009A0B93" w:rsidRDefault="002B26F5" w:rsidP="00480A85">
            <w:r w:rsidRPr="009A0B93">
              <w:t>в том числе: бюджетКомсомольского городского поселения -</w:t>
            </w:r>
          </w:p>
          <w:p w:rsidR="002B26F5" w:rsidRPr="009A0B93" w:rsidRDefault="002B26F5" w:rsidP="00480A85">
            <w:r w:rsidRPr="009A0B93">
              <w:rPr>
                <w:b/>
              </w:rPr>
              <w:t>1 948 155,69</w:t>
            </w:r>
            <w:r w:rsidRPr="009A0B93">
              <w:rPr>
                <w:b/>
                <w:sz w:val="24"/>
                <w:szCs w:val="24"/>
              </w:rPr>
              <w:t xml:space="preserve">* </w:t>
            </w:r>
            <w:r w:rsidRPr="009A0B93">
              <w:t>рублей, в том числе:</w:t>
            </w:r>
          </w:p>
          <w:p w:rsidR="002B26F5" w:rsidRPr="009A0B93" w:rsidRDefault="002B26F5" w:rsidP="00480A85">
            <w:r w:rsidRPr="009A0B93">
              <w:t>2023 год -  948 155,69* рублей,</w:t>
            </w:r>
          </w:p>
          <w:p w:rsidR="002B26F5" w:rsidRPr="009A0B93" w:rsidRDefault="002B26F5" w:rsidP="00480A85">
            <w:r w:rsidRPr="009A0B93">
              <w:t>2024 год -   500 000,00 рублей,</w:t>
            </w:r>
          </w:p>
          <w:p w:rsidR="002B26F5" w:rsidRPr="009A0B93" w:rsidRDefault="002B26F5" w:rsidP="00480A85">
            <w:r w:rsidRPr="009A0B93">
              <w:t>2025 год -   500 000,00 рублей</w:t>
            </w:r>
          </w:p>
          <w:p w:rsidR="002B26F5" w:rsidRPr="009A0B93" w:rsidRDefault="002B26F5" w:rsidP="00480A85">
            <w:r w:rsidRPr="009A0B93">
              <w:t xml:space="preserve">в том числе: бюджет Ивановской области-  </w:t>
            </w:r>
            <w:r w:rsidRPr="009A0B93">
              <w:rPr>
                <w:b/>
              </w:rPr>
              <w:t>5 685 430,35*</w:t>
            </w:r>
            <w:r w:rsidRPr="009A0B93">
              <w:t>рублей, в том числе:</w:t>
            </w:r>
          </w:p>
          <w:p w:rsidR="002B26F5" w:rsidRPr="009A0B93" w:rsidRDefault="002B26F5" w:rsidP="00480A85">
            <w:r w:rsidRPr="009A0B93">
              <w:t>2023 год - 5 685 430,35* рублей,</w:t>
            </w:r>
          </w:p>
          <w:p w:rsidR="002B26F5" w:rsidRPr="009A0B93" w:rsidRDefault="002B26F5" w:rsidP="00480A85">
            <w:r w:rsidRPr="009A0B93">
              <w:t>2024 год -  0,00 рублей,</w:t>
            </w:r>
          </w:p>
          <w:p w:rsidR="002B26F5" w:rsidRPr="009A0B93" w:rsidRDefault="002B26F5" w:rsidP="00480A85">
            <w:r w:rsidRPr="009A0B93">
              <w:lastRenderedPageBreak/>
              <w:t>2025 год -  0,00 рублей</w:t>
            </w:r>
          </w:p>
        </w:tc>
      </w:tr>
      <w:tr w:rsidR="002B26F5" w:rsidRPr="009A0B93" w:rsidTr="00480A85">
        <w:trPr>
          <w:trHeight w:val="1332"/>
        </w:trPr>
        <w:tc>
          <w:tcPr>
            <w:tcW w:w="3403" w:type="dxa"/>
          </w:tcPr>
          <w:p w:rsidR="002B26F5" w:rsidRPr="009A0B93" w:rsidRDefault="002B26F5" w:rsidP="00480A85">
            <w:r w:rsidRPr="009A0B93">
              <w:lastRenderedPageBreak/>
              <w:t>Ожидаемые  результаты реализации подпрограммы</w:t>
            </w:r>
          </w:p>
        </w:tc>
        <w:tc>
          <w:tcPr>
            <w:tcW w:w="6945" w:type="dxa"/>
          </w:tcPr>
          <w:p w:rsidR="002B26F5" w:rsidRPr="009A0B93" w:rsidRDefault="002B26F5" w:rsidP="00480A85">
            <w:r w:rsidRPr="009A0B93">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2B26F5" w:rsidRPr="009A0B93" w:rsidRDefault="002B26F5" w:rsidP="002B26F5">
      <w:pPr>
        <w:pStyle w:val="af1"/>
        <w:spacing w:after="0" w:line="240" w:lineRule="auto"/>
        <w:ind w:left="709"/>
        <w:jc w:val="center"/>
        <w:rPr>
          <w:rFonts w:ascii="Times New Roman" w:hAnsi="Times New Roman" w:cs="Times New Roman"/>
          <w:b/>
          <w:sz w:val="24"/>
          <w:szCs w:val="24"/>
        </w:rPr>
      </w:pPr>
    </w:p>
    <w:p w:rsidR="002B26F5" w:rsidRPr="009A0B93" w:rsidRDefault="002B26F5" w:rsidP="002B26F5">
      <w:pPr>
        <w:spacing w:line="0" w:lineRule="atLeast"/>
        <w:rPr>
          <w:b/>
          <w:sz w:val="24"/>
          <w:szCs w:val="24"/>
        </w:rPr>
      </w:pPr>
      <w:r w:rsidRPr="009A0B93">
        <w:rPr>
          <w:sz w:val="24"/>
          <w:szCs w:val="24"/>
        </w:rPr>
        <w:t xml:space="preserve">*-объемы финансирования будут уточняться в период действия подпрограммы      </w:t>
      </w: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sz w:val="24"/>
          <w:szCs w:val="24"/>
        </w:rPr>
      </w:pPr>
      <w:r w:rsidRPr="009A0B93">
        <w:rPr>
          <w:b/>
          <w:sz w:val="24"/>
          <w:szCs w:val="24"/>
        </w:rPr>
        <w:t>2. Характеристика основных мероприятий подпрограммы</w:t>
      </w:r>
    </w:p>
    <w:p w:rsidR="002B26F5" w:rsidRPr="009A0B93" w:rsidRDefault="002B26F5" w:rsidP="002B26F5">
      <w:pPr>
        <w:pStyle w:val="af1"/>
        <w:spacing w:after="0" w:line="0" w:lineRule="atLeast"/>
        <w:ind w:left="0"/>
        <w:jc w:val="center"/>
        <w:rPr>
          <w:rFonts w:ascii="Times New Roman" w:hAnsi="Times New Roman" w:cs="Times New Roman"/>
          <w:b/>
          <w:sz w:val="24"/>
          <w:szCs w:val="24"/>
        </w:rPr>
      </w:pPr>
      <w:r w:rsidRPr="009A0B93">
        <w:rPr>
          <w:rFonts w:ascii="Times New Roman" w:hAnsi="Times New Roman" w:cs="Times New Roman"/>
          <w:b/>
          <w:sz w:val="24"/>
          <w:szCs w:val="24"/>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p w:rsidR="002B26F5" w:rsidRPr="009A0B93" w:rsidRDefault="002B26F5" w:rsidP="002B26F5">
      <w:pPr>
        <w:pStyle w:val="af1"/>
        <w:tabs>
          <w:tab w:val="left" w:pos="851"/>
        </w:tabs>
        <w:spacing w:after="0" w:line="0" w:lineRule="atLeast"/>
        <w:ind w:left="0"/>
        <w:jc w:val="center"/>
        <w:rPr>
          <w:rFonts w:ascii="Times New Roman" w:hAnsi="Times New Roman" w:cs="Times New Roman"/>
          <w:sz w:val="24"/>
          <w:szCs w:val="24"/>
        </w:rPr>
      </w:pPr>
    </w:p>
    <w:p w:rsidR="002B26F5" w:rsidRPr="009A0B93" w:rsidRDefault="002B26F5" w:rsidP="002B26F5">
      <w:pPr>
        <w:pStyle w:val="af1"/>
        <w:tabs>
          <w:tab w:val="left" w:pos="851"/>
        </w:tabs>
        <w:spacing w:after="0" w:line="0" w:lineRule="atLeast"/>
        <w:ind w:left="0"/>
        <w:jc w:val="both"/>
        <w:rPr>
          <w:rFonts w:ascii="Times New Roman" w:hAnsi="Times New Roman" w:cs="Times New Roman"/>
          <w:b/>
          <w:sz w:val="24"/>
          <w:szCs w:val="24"/>
        </w:rPr>
      </w:pPr>
      <w:r w:rsidRPr="009A0B93">
        <w:rPr>
          <w:rFonts w:ascii="Times New Roman" w:hAnsi="Times New Roman" w:cs="Times New Roman"/>
          <w:sz w:val="24"/>
          <w:szCs w:val="24"/>
        </w:rPr>
        <w:t>1. Ремонт, содержание и техническое обслуживание объектов коммунального хозяйства муниципального имущества Комсомольского городского поселения;</w:t>
      </w:r>
    </w:p>
    <w:p w:rsidR="002B26F5" w:rsidRPr="009A0B93" w:rsidRDefault="002B26F5" w:rsidP="002B26F5">
      <w:pPr>
        <w:tabs>
          <w:tab w:val="left" w:pos="426"/>
        </w:tabs>
        <w:spacing w:line="0" w:lineRule="atLeast"/>
        <w:jc w:val="both"/>
        <w:rPr>
          <w:sz w:val="24"/>
          <w:szCs w:val="24"/>
        </w:rPr>
      </w:pPr>
      <w:r w:rsidRPr="009A0B93">
        <w:rPr>
          <w:sz w:val="24"/>
          <w:szCs w:val="24"/>
        </w:rPr>
        <w:t>2. Разработка ПСД и ее экспертиза на капитальный ремонт артезианских скважин, расположенных на территории КГП;</w:t>
      </w:r>
    </w:p>
    <w:p w:rsidR="002B26F5" w:rsidRPr="009A0B93" w:rsidRDefault="002B26F5" w:rsidP="002B26F5">
      <w:pPr>
        <w:tabs>
          <w:tab w:val="left" w:pos="426"/>
        </w:tabs>
        <w:spacing w:line="0" w:lineRule="atLeast"/>
        <w:jc w:val="both"/>
        <w:rPr>
          <w:sz w:val="24"/>
          <w:szCs w:val="24"/>
        </w:rPr>
      </w:pPr>
      <w:r w:rsidRPr="009A0B93">
        <w:rPr>
          <w:sz w:val="24"/>
          <w:szCs w:val="24"/>
        </w:rPr>
        <w:t>3.Приобретение и поставка изоляционных материалов для изоляции труб теплоснабжения, расположенных на территории КГП;</w:t>
      </w:r>
    </w:p>
    <w:p w:rsidR="002B26F5" w:rsidRPr="009A0B93" w:rsidRDefault="002B26F5" w:rsidP="002B26F5">
      <w:pPr>
        <w:jc w:val="center"/>
        <w:rPr>
          <w:b/>
        </w:rPr>
      </w:pPr>
    </w:p>
    <w:p w:rsidR="002B26F5" w:rsidRPr="009A0B93" w:rsidRDefault="002B26F5" w:rsidP="002B26F5">
      <w:pPr>
        <w:jc w:val="center"/>
        <w:rPr>
          <w:b/>
          <w:sz w:val="24"/>
          <w:szCs w:val="24"/>
        </w:rPr>
      </w:pPr>
      <w:r w:rsidRPr="009A0B93">
        <w:rPr>
          <w:b/>
        </w:rPr>
        <w:t xml:space="preserve">3. </w:t>
      </w:r>
      <w:r w:rsidRPr="009A0B93">
        <w:rPr>
          <w:b/>
          <w:sz w:val="24"/>
          <w:szCs w:val="24"/>
        </w:rPr>
        <w:t xml:space="preserve">Целевые индикаторы (показатели) подпрограммы, характеризующие основные мероприятия, мероприятия подпрограммы </w:t>
      </w:r>
    </w:p>
    <w:p w:rsidR="002B26F5" w:rsidRPr="009A0B93" w:rsidRDefault="002B26F5" w:rsidP="002B26F5">
      <w:pPr>
        <w:spacing w:line="0" w:lineRule="atLeast"/>
        <w:jc w:val="right"/>
        <w:rPr>
          <w:b/>
          <w:sz w:val="24"/>
          <w:szCs w:val="24"/>
        </w:rPr>
      </w:pPr>
      <w:r w:rsidRPr="009A0B93">
        <w:rPr>
          <w:b/>
          <w:sz w:val="24"/>
          <w:szCs w:val="24"/>
        </w:rPr>
        <w:t>Таблица 1</w:t>
      </w:r>
    </w:p>
    <w:p w:rsidR="002B26F5" w:rsidRPr="009A0B93" w:rsidRDefault="002B26F5" w:rsidP="002B26F5">
      <w:pPr>
        <w:spacing w:line="0" w:lineRule="atLeast"/>
        <w:jc w:val="center"/>
        <w:rPr>
          <w:sz w:val="24"/>
          <w:szCs w:val="24"/>
        </w:rPr>
      </w:pPr>
      <w:r w:rsidRPr="009A0B93">
        <w:rPr>
          <w:b/>
          <w:sz w:val="24"/>
          <w:szCs w:val="24"/>
        </w:rPr>
        <w:t>Перечень целевых индикаторов (показателей) подпрограммы</w:t>
      </w:r>
    </w:p>
    <w:tbl>
      <w:tblPr>
        <w:tblW w:w="10201"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993"/>
        <w:gridCol w:w="1446"/>
        <w:gridCol w:w="1559"/>
        <w:gridCol w:w="1559"/>
      </w:tblGrid>
      <w:tr w:rsidR="002B26F5" w:rsidRPr="009A0B93" w:rsidTr="00480A85">
        <w:trPr>
          <w:trHeight w:val="540"/>
        </w:trPr>
        <w:tc>
          <w:tcPr>
            <w:tcW w:w="534" w:type="dxa"/>
            <w:vMerge w:val="restart"/>
          </w:tcPr>
          <w:p w:rsidR="002B26F5" w:rsidRPr="009A0B93" w:rsidRDefault="002B26F5" w:rsidP="00480A85">
            <w:pPr>
              <w:jc w:val="center"/>
            </w:pPr>
            <w:r w:rsidRPr="009A0B93">
              <w:t>№ п/п</w:t>
            </w:r>
          </w:p>
        </w:tc>
        <w:tc>
          <w:tcPr>
            <w:tcW w:w="4110" w:type="dxa"/>
            <w:vMerge w:val="restart"/>
          </w:tcPr>
          <w:p w:rsidR="002B26F5" w:rsidRPr="009A0B93" w:rsidRDefault="002B26F5" w:rsidP="00480A85">
            <w:pPr>
              <w:jc w:val="center"/>
            </w:pPr>
            <w:r w:rsidRPr="009A0B93">
              <w:t>Наименование целевого индикатора</w:t>
            </w:r>
          </w:p>
          <w:p w:rsidR="002B26F5" w:rsidRPr="009A0B93" w:rsidRDefault="002B26F5" w:rsidP="00480A85">
            <w:pPr>
              <w:jc w:val="center"/>
            </w:pPr>
            <w:r w:rsidRPr="009A0B93">
              <w:t>(показателя)</w:t>
            </w:r>
          </w:p>
        </w:tc>
        <w:tc>
          <w:tcPr>
            <w:tcW w:w="993" w:type="dxa"/>
            <w:vMerge w:val="restart"/>
          </w:tcPr>
          <w:p w:rsidR="002B26F5" w:rsidRPr="009A0B93" w:rsidRDefault="002B26F5" w:rsidP="00480A85">
            <w:pPr>
              <w:ind w:left="-108" w:right="-108"/>
              <w:jc w:val="center"/>
            </w:pPr>
            <w:r w:rsidRPr="009A0B93">
              <w:t>Единица  измерения</w:t>
            </w:r>
          </w:p>
        </w:tc>
        <w:tc>
          <w:tcPr>
            <w:tcW w:w="4564" w:type="dxa"/>
            <w:gridSpan w:val="3"/>
            <w:tcBorders>
              <w:bottom w:val="single" w:sz="4" w:space="0" w:color="auto"/>
            </w:tcBorders>
          </w:tcPr>
          <w:p w:rsidR="002B26F5" w:rsidRPr="009A0B93" w:rsidRDefault="002B26F5" w:rsidP="00480A85">
            <w:pPr>
              <w:jc w:val="center"/>
            </w:pPr>
            <w:r w:rsidRPr="009A0B93">
              <w:t>Значения целевых  индикаторов (показателей)</w:t>
            </w:r>
          </w:p>
        </w:tc>
      </w:tr>
      <w:tr w:rsidR="002B26F5" w:rsidRPr="009A0B93" w:rsidTr="00480A85">
        <w:trPr>
          <w:trHeight w:val="477"/>
        </w:trPr>
        <w:tc>
          <w:tcPr>
            <w:tcW w:w="534" w:type="dxa"/>
            <w:vMerge/>
          </w:tcPr>
          <w:p w:rsidR="002B26F5" w:rsidRPr="009A0B93" w:rsidRDefault="002B26F5" w:rsidP="00480A85">
            <w:pPr>
              <w:jc w:val="center"/>
            </w:pPr>
          </w:p>
        </w:tc>
        <w:tc>
          <w:tcPr>
            <w:tcW w:w="4110" w:type="dxa"/>
            <w:vMerge/>
          </w:tcPr>
          <w:p w:rsidR="002B26F5" w:rsidRPr="009A0B93" w:rsidRDefault="002B26F5" w:rsidP="00480A85">
            <w:pPr>
              <w:jc w:val="center"/>
              <w:rPr>
                <w:b/>
              </w:rPr>
            </w:pPr>
          </w:p>
        </w:tc>
        <w:tc>
          <w:tcPr>
            <w:tcW w:w="993" w:type="dxa"/>
            <w:vMerge/>
          </w:tcPr>
          <w:p w:rsidR="002B26F5" w:rsidRPr="009A0B93" w:rsidRDefault="002B26F5" w:rsidP="00480A85">
            <w:pPr>
              <w:jc w:val="center"/>
              <w:rPr>
                <w:b/>
              </w:rPr>
            </w:pPr>
          </w:p>
        </w:tc>
        <w:tc>
          <w:tcPr>
            <w:tcW w:w="1446"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2023г</w:t>
            </w:r>
          </w:p>
        </w:tc>
        <w:tc>
          <w:tcPr>
            <w:tcW w:w="1559"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2024г</w:t>
            </w:r>
          </w:p>
        </w:tc>
        <w:tc>
          <w:tcPr>
            <w:tcW w:w="1559" w:type="dxa"/>
            <w:tcBorders>
              <w:top w:val="single" w:sz="4" w:space="0" w:color="auto"/>
              <w:left w:val="single" w:sz="4" w:space="0" w:color="auto"/>
            </w:tcBorders>
            <w:vAlign w:val="center"/>
          </w:tcPr>
          <w:p w:rsidR="002B26F5" w:rsidRPr="009A0B93" w:rsidRDefault="002B26F5" w:rsidP="00480A85">
            <w:pPr>
              <w:jc w:val="center"/>
            </w:pPr>
            <w:r w:rsidRPr="009A0B93">
              <w:t>2025г</w:t>
            </w:r>
          </w:p>
        </w:tc>
      </w:tr>
      <w:tr w:rsidR="002B26F5" w:rsidRPr="009A0B93" w:rsidTr="00480A85">
        <w:tc>
          <w:tcPr>
            <w:tcW w:w="534" w:type="dxa"/>
          </w:tcPr>
          <w:p w:rsidR="002B26F5" w:rsidRPr="009A0B93" w:rsidRDefault="002B26F5" w:rsidP="00480A85">
            <w:pPr>
              <w:jc w:val="center"/>
            </w:pPr>
            <w:r w:rsidRPr="009A0B93">
              <w:t>1.</w:t>
            </w:r>
          </w:p>
        </w:tc>
        <w:tc>
          <w:tcPr>
            <w:tcW w:w="4110" w:type="dxa"/>
          </w:tcPr>
          <w:p w:rsidR="002B26F5" w:rsidRPr="009A0B93" w:rsidRDefault="002B26F5" w:rsidP="00480A85">
            <w:r w:rsidRPr="009A0B93">
              <w:t>Ремонт, содержание и техническое обслуживание объектов коммунального хозяйства муниципального имущества</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tcBorders>
          </w:tcPr>
          <w:p w:rsidR="002B26F5" w:rsidRPr="009A0B93" w:rsidRDefault="002B26F5" w:rsidP="00480A85">
            <w:pPr>
              <w:jc w:val="center"/>
            </w:pPr>
            <w:r w:rsidRPr="009A0B93">
              <w:t>1</w:t>
            </w:r>
          </w:p>
        </w:tc>
      </w:tr>
      <w:tr w:rsidR="002B26F5" w:rsidRPr="009A0B93" w:rsidTr="00480A85">
        <w:tc>
          <w:tcPr>
            <w:tcW w:w="534" w:type="dxa"/>
          </w:tcPr>
          <w:p w:rsidR="002B26F5" w:rsidRPr="009A0B93" w:rsidRDefault="002B26F5" w:rsidP="00480A85">
            <w:pPr>
              <w:jc w:val="center"/>
            </w:pPr>
            <w:r w:rsidRPr="009A0B93">
              <w:t>2</w:t>
            </w:r>
          </w:p>
        </w:tc>
        <w:tc>
          <w:tcPr>
            <w:tcW w:w="4110" w:type="dxa"/>
          </w:tcPr>
          <w:p w:rsidR="002B26F5" w:rsidRPr="009A0B93" w:rsidRDefault="002B26F5" w:rsidP="00480A85">
            <w:r w:rsidRPr="009A0B93">
              <w:t>Обеспечение снижения уровня износа объектов коммунальной инфраструктуры</w:t>
            </w:r>
          </w:p>
        </w:tc>
        <w:tc>
          <w:tcPr>
            <w:tcW w:w="993" w:type="dxa"/>
          </w:tcPr>
          <w:p w:rsidR="002B26F5" w:rsidRPr="009A0B93" w:rsidRDefault="002B26F5" w:rsidP="00480A85">
            <w:pPr>
              <w:jc w:val="center"/>
            </w:pPr>
            <w:r w:rsidRPr="009A0B93">
              <w:t>%</w:t>
            </w:r>
          </w:p>
        </w:tc>
        <w:tc>
          <w:tcPr>
            <w:tcW w:w="1446" w:type="dxa"/>
            <w:tcBorders>
              <w:left w:val="single" w:sz="4" w:space="0" w:color="auto"/>
              <w:right w:val="single" w:sz="4" w:space="0" w:color="auto"/>
            </w:tcBorders>
          </w:tcPr>
          <w:p w:rsidR="002B26F5" w:rsidRPr="009A0B93" w:rsidRDefault="002B26F5" w:rsidP="00480A85">
            <w:pPr>
              <w:jc w:val="center"/>
            </w:pPr>
            <w:r w:rsidRPr="009A0B93">
              <w:t>63</w:t>
            </w:r>
          </w:p>
        </w:tc>
        <w:tc>
          <w:tcPr>
            <w:tcW w:w="1559" w:type="dxa"/>
            <w:tcBorders>
              <w:left w:val="single" w:sz="4" w:space="0" w:color="auto"/>
              <w:right w:val="single" w:sz="4" w:space="0" w:color="auto"/>
            </w:tcBorders>
          </w:tcPr>
          <w:p w:rsidR="002B26F5" w:rsidRPr="009A0B93" w:rsidRDefault="002B26F5" w:rsidP="00480A85">
            <w:pPr>
              <w:jc w:val="center"/>
            </w:pPr>
            <w:r w:rsidRPr="009A0B93">
              <w:t>62</w:t>
            </w:r>
          </w:p>
        </w:tc>
        <w:tc>
          <w:tcPr>
            <w:tcW w:w="1559" w:type="dxa"/>
            <w:tcBorders>
              <w:left w:val="single" w:sz="4" w:space="0" w:color="auto"/>
            </w:tcBorders>
          </w:tcPr>
          <w:p w:rsidR="002B26F5" w:rsidRPr="009A0B93" w:rsidRDefault="002B26F5" w:rsidP="00480A85">
            <w:pPr>
              <w:jc w:val="center"/>
            </w:pPr>
            <w:r w:rsidRPr="009A0B93">
              <w:t>61</w:t>
            </w:r>
          </w:p>
        </w:tc>
      </w:tr>
      <w:tr w:rsidR="002B26F5" w:rsidRPr="009A0B93" w:rsidTr="00480A85">
        <w:tc>
          <w:tcPr>
            <w:tcW w:w="534" w:type="dxa"/>
          </w:tcPr>
          <w:p w:rsidR="002B26F5" w:rsidRPr="009A0B93" w:rsidRDefault="002B26F5" w:rsidP="00480A85">
            <w:pPr>
              <w:jc w:val="center"/>
            </w:pPr>
            <w:r w:rsidRPr="009A0B93">
              <w:t>3</w:t>
            </w:r>
          </w:p>
        </w:tc>
        <w:tc>
          <w:tcPr>
            <w:tcW w:w="4110" w:type="dxa"/>
          </w:tcPr>
          <w:p w:rsidR="002B26F5" w:rsidRPr="009A0B93" w:rsidRDefault="002B26F5" w:rsidP="00480A85">
            <w:r w:rsidRPr="009A0B93">
              <w:t>Повышение качества предоставления коммунальных услуг</w:t>
            </w:r>
          </w:p>
        </w:tc>
        <w:tc>
          <w:tcPr>
            <w:tcW w:w="993" w:type="dxa"/>
          </w:tcPr>
          <w:p w:rsidR="002B26F5" w:rsidRPr="009A0B93" w:rsidRDefault="002B26F5" w:rsidP="00480A85">
            <w:pPr>
              <w:jc w:val="center"/>
            </w:pPr>
            <w:r w:rsidRPr="009A0B93">
              <w:t>%</w:t>
            </w:r>
          </w:p>
        </w:tc>
        <w:tc>
          <w:tcPr>
            <w:tcW w:w="1446" w:type="dxa"/>
            <w:tcBorders>
              <w:left w:val="single" w:sz="4" w:space="0" w:color="auto"/>
              <w:right w:val="single" w:sz="4" w:space="0" w:color="auto"/>
            </w:tcBorders>
          </w:tcPr>
          <w:p w:rsidR="002B26F5" w:rsidRPr="009A0B93" w:rsidRDefault="002B26F5" w:rsidP="00480A85">
            <w:pPr>
              <w:jc w:val="center"/>
            </w:pPr>
            <w:r w:rsidRPr="009A0B93">
              <w:t>90</w:t>
            </w:r>
          </w:p>
        </w:tc>
        <w:tc>
          <w:tcPr>
            <w:tcW w:w="1559" w:type="dxa"/>
            <w:tcBorders>
              <w:left w:val="single" w:sz="4" w:space="0" w:color="auto"/>
              <w:right w:val="single" w:sz="4" w:space="0" w:color="auto"/>
            </w:tcBorders>
          </w:tcPr>
          <w:p w:rsidR="002B26F5" w:rsidRPr="009A0B93" w:rsidRDefault="002B26F5" w:rsidP="00480A85">
            <w:pPr>
              <w:jc w:val="center"/>
            </w:pPr>
            <w:r w:rsidRPr="009A0B93">
              <w:t>93</w:t>
            </w:r>
          </w:p>
        </w:tc>
        <w:tc>
          <w:tcPr>
            <w:tcW w:w="1559" w:type="dxa"/>
            <w:tcBorders>
              <w:left w:val="single" w:sz="4" w:space="0" w:color="auto"/>
            </w:tcBorders>
          </w:tcPr>
          <w:p w:rsidR="002B26F5" w:rsidRPr="009A0B93" w:rsidRDefault="002B26F5" w:rsidP="00480A85">
            <w:pPr>
              <w:jc w:val="center"/>
            </w:pPr>
            <w:r w:rsidRPr="009A0B93">
              <w:t>95</w:t>
            </w:r>
          </w:p>
        </w:tc>
      </w:tr>
      <w:tr w:rsidR="002B26F5" w:rsidRPr="009A0B93" w:rsidTr="00480A85">
        <w:tc>
          <w:tcPr>
            <w:tcW w:w="534" w:type="dxa"/>
          </w:tcPr>
          <w:p w:rsidR="002B26F5" w:rsidRPr="009A0B93" w:rsidRDefault="002B26F5" w:rsidP="00480A85">
            <w:pPr>
              <w:jc w:val="center"/>
            </w:pPr>
            <w:r w:rsidRPr="009A0B93">
              <w:rPr>
                <w:lang w:val="en-US"/>
              </w:rPr>
              <w:t>4</w:t>
            </w:r>
            <w:r w:rsidRPr="009A0B93">
              <w:t>.</w:t>
            </w:r>
          </w:p>
        </w:tc>
        <w:tc>
          <w:tcPr>
            <w:tcW w:w="4110" w:type="dxa"/>
          </w:tcPr>
          <w:p w:rsidR="002B26F5" w:rsidRPr="009A0B93" w:rsidRDefault="002B26F5" w:rsidP="00480A85">
            <w:r w:rsidRPr="009A0B93">
              <w:t>Разработка  ПСД, сметной документации и их экспертиза на строительство и капитальный ремонт артезианских скважин, расположенных на территории Комсомольского городского поселения</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559" w:type="dxa"/>
            <w:tcBorders>
              <w:left w:val="single" w:sz="4" w:space="0" w:color="auto"/>
            </w:tcBorders>
          </w:tcPr>
          <w:p w:rsidR="002B26F5" w:rsidRPr="009A0B93" w:rsidRDefault="002B26F5" w:rsidP="00480A85">
            <w:pPr>
              <w:jc w:val="center"/>
            </w:pPr>
            <w:r w:rsidRPr="009A0B93">
              <w:t>0</w:t>
            </w:r>
          </w:p>
        </w:tc>
      </w:tr>
      <w:tr w:rsidR="002B26F5" w:rsidRPr="009A0B93" w:rsidTr="00480A85">
        <w:tc>
          <w:tcPr>
            <w:tcW w:w="534" w:type="dxa"/>
          </w:tcPr>
          <w:p w:rsidR="002B26F5" w:rsidRPr="009A0B93" w:rsidRDefault="002B26F5" w:rsidP="00480A85">
            <w:pPr>
              <w:jc w:val="center"/>
            </w:pPr>
            <w:r w:rsidRPr="009A0B93">
              <w:rPr>
                <w:lang w:val="en-US"/>
              </w:rPr>
              <w:t>5</w:t>
            </w:r>
            <w:r w:rsidRPr="009A0B93">
              <w:t>.</w:t>
            </w:r>
          </w:p>
        </w:tc>
        <w:tc>
          <w:tcPr>
            <w:tcW w:w="4110" w:type="dxa"/>
          </w:tcPr>
          <w:p w:rsidR="002B26F5" w:rsidRPr="009A0B93" w:rsidRDefault="002B26F5" w:rsidP="00480A85">
            <w:r w:rsidRPr="009A0B93">
              <w:t>Строительство, капитальный ремонт, текущий ремонт артезианских скважин, расположенных на территории ГП</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559" w:type="dxa"/>
            <w:tcBorders>
              <w:left w:val="single" w:sz="4" w:space="0" w:color="auto"/>
            </w:tcBorders>
          </w:tcPr>
          <w:p w:rsidR="002B26F5" w:rsidRPr="009A0B93" w:rsidRDefault="002B26F5" w:rsidP="00480A85">
            <w:pPr>
              <w:jc w:val="center"/>
            </w:pPr>
            <w:r w:rsidRPr="009A0B93">
              <w:t>0</w:t>
            </w:r>
          </w:p>
        </w:tc>
      </w:tr>
      <w:tr w:rsidR="002B26F5" w:rsidRPr="009A0B93" w:rsidTr="00480A85">
        <w:tc>
          <w:tcPr>
            <w:tcW w:w="534" w:type="dxa"/>
          </w:tcPr>
          <w:p w:rsidR="002B26F5" w:rsidRPr="009A0B93" w:rsidRDefault="002B26F5" w:rsidP="00480A85">
            <w:pPr>
              <w:ind w:left="-142" w:right="-108"/>
              <w:jc w:val="center"/>
            </w:pPr>
            <w:r w:rsidRPr="009A0B93">
              <w:rPr>
                <w:lang w:val="en-US"/>
              </w:rPr>
              <w:t>6</w:t>
            </w:r>
            <w:r w:rsidRPr="009A0B93">
              <w:t>.</w:t>
            </w:r>
          </w:p>
        </w:tc>
        <w:tc>
          <w:tcPr>
            <w:tcW w:w="4110" w:type="dxa"/>
          </w:tcPr>
          <w:p w:rsidR="002B26F5" w:rsidRPr="009A0B93" w:rsidRDefault="002B26F5" w:rsidP="00480A85">
            <w:r w:rsidRPr="009A0B93">
              <w:t>Прочие мероприятия в области коммунального хозяйства</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tcBorders>
          </w:tcPr>
          <w:p w:rsidR="002B26F5" w:rsidRPr="009A0B93" w:rsidRDefault="002B26F5" w:rsidP="00480A85">
            <w:pPr>
              <w:jc w:val="center"/>
            </w:pPr>
            <w:r w:rsidRPr="009A0B93">
              <w:t>1</w:t>
            </w:r>
          </w:p>
        </w:tc>
      </w:tr>
      <w:tr w:rsidR="002B26F5" w:rsidRPr="009A0B93" w:rsidTr="00480A85">
        <w:tc>
          <w:tcPr>
            <w:tcW w:w="534" w:type="dxa"/>
          </w:tcPr>
          <w:p w:rsidR="002B26F5" w:rsidRPr="009A0B93" w:rsidRDefault="002B26F5" w:rsidP="00480A85">
            <w:pPr>
              <w:ind w:left="-142" w:right="-108"/>
              <w:jc w:val="center"/>
            </w:pPr>
            <w:r w:rsidRPr="009A0B93">
              <w:t>7</w:t>
            </w:r>
          </w:p>
        </w:tc>
        <w:tc>
          <w:tcPr>
            <w:tcW w:w="4110" w:type="dxa"/>
          </w:tcPr>
          <w:p w:rsidR="002B26F5" w:rsidRPr="009A0B93" w:rsidRDefault="002B26F5" w:rsidP="00480A85">
            <w:r w:rsidRPr="009A0B93">
              <w:t>Мероприятия по модернизации объектов</w:t>
            </w:r>
          </w:p>
          <w:p w:rsidR="002B26F5" w:rsidRPr="009A0B93" w:rsidRDefault="002B26F5" w:rsidP="00480A85">
            <w:r w:rsidRPr="009A0B93">
              <w:t>коммунальной инфраструктуры</w:t>
            </w:r>
          </w:p>
        </w:tc>
        <w:tc>
          <w:tcPr>
            <w:tcW w:w="993" w:type="dxa"/>
          </w:tcPr>
          <w:p w:rsidR="002B26F5" w:rsidRPr="009A0B93" w:rsidRDefault="002B26F5" w:rsidP="00480A85">
            <w:pPr>
              <w:jc w:val="center"/>
            </w:pPr>
            <w:r w:rsidRPr="009A0B93">
              <w:t>единиц</w:t>
            </w:r>
          </w:p>
        </w:tc>
        <w:tc>
          <w:tcPr>
            <w:tcW w:w="1446" w:type="dxa"/>
            <w:tcBorders>
              <w:left w:val="single" w:sz="4" w:space="0" w:color="auto"/>
              <w:right w:val="single" w:sz="4" w:space="0" w:color="auto"/>
            </w:tcBorders>
          </w:tcPr>
          <w:p w:rsidR="002B26F5" w:rsidRPr="009A0B93" w:rsidRDefault="002B26F5" w:rsidP="00480A85">
            <w:pPr>
              <w:jc w:val="center"/>
            </w:pPr>
            <w:r w:rsidRPr="009A0B93">
              <w:t>1</w:t>
            </w:r>
          </w:p>
        </w:tc>
        <w:tc>
          <w:tcPr>
            <w:tcW w:w="1559" w:type="dxa"/>
            <w:tcBorders>
              <w:left w:val="single" w:sz="4" w:space="0" w:color="auto"/>
              <w:right w:val="single" w:sz="4" w:space="0" w:color="auto"/>
            </w:tcBorders>
          </w:tcPr>
          <w:p w:rsidR="002B26F5" w:rsidRPr="009A0B93" w:rsidRDefault="002B26F5" w:rsidP="00480A85">
            <w:pPr>
              <w:jc w:val="center"/>
            </w:pPr>
            <w:r w:rsidRPr="009A0B93">
              <w:t>0</w:t>
            </w:r>
          </w:p>
        </w:tc>
        <w:tc>
          <w:tcPr>
            <w:tcW w:w="1559" w:type="dxa"/>
            <w:tcBorders>
              <w:left w:val="single" w:sz="4" w:space="0" w:color="auto"/>
            </w:tcBorders>
          </w:tcPr>
          <w:p w:rsidR="002B26F5" w:rsidRPr="009A0B93" w:rsidRDefault="002B26F5" w:rsidP="00480A85">
            <w:pPr>
              <w:jc w:val="center"/>
            </w:pPr>
            <w:r w:rsidRPr="009A0B93">
              <w:t>0</w:t>
            </w:r>
          </w:p>
        </w:tc>
      </w:tr>
    </w:tbl>
    <w:p w:rsidR="002B26F5" w:rsidRPr="009A0B93" w:rsidRDefault="002B26F5" w:rsidP="002B26F5">
      <w:pPr>
        <w:jc w:val="right"/>
        <w:rPr>
          <w:b/>
          <w:sz w:val="24"/>
          <w:szCs w:val="24"/>
        </w:rPr>
      </w:pPr>
    </w:p>
    <w:p w:rsidR="002B26F5" w:rsidRPr="009A0B93" w:rsidRDefault="002B26F5" w:rsidP="002B26F5">
      <w:pPr>
        <w:jc w:val="right"/>
        <w:rPr>
          <w:b/>
          <w:sz w:val="24"/>
          <w:szCs w:val="24"/>
        </w:rPr>
      </w:pPr>
    </w:p>
    <w:p w:rsidR="002B26F5" w:rsidRPr="009A0B93" w:rsidRDefault="002B26F5" w:rsidP="002B26F5">
      <w:pPr>
        <w:jc w:val="right"/>
        <w:rPr>
          <w:b/>
          <w:sz w:val="24"/>
          <w:szCs w:val="24"/>
        </w:rPr>
      </w:pPr>
      <w:r w:rsidRPr="009A0B93">
        <w:rPr>
          <w:b/>
          <w:sz w:val="24"/>
          <w:szCs w:val="24"/>
        </w:rPr>
        <w:t>Таблица 2</w:t>
      </w:r>
    </w:p>
    <w:p w:rsidR="002B26F5" w:rsidRPr="009A0B93" w:rsidRDefault="002B26F5" w:rsidP="00EB5B28">
      <w:pPr>
        <w:pStyle w:val="af1"/>
        <w:numPr>
          <w:ilvl w:val="0"/>
          <w:numId w:val="37"/>
        </w:numPr>
        <w:spacing w:after="0" w:line="240" w:lineRule="auto"/>
        <w:ind w:left="1920"/>
        <w:contextualSpacing/>
        <w:jc w:val="center"/>
        <w:rPr>
          <w:rFonts w:ascii="Times New Roman" w:hAnsi="Times New Roman" w:cs="Times New Roman"/>
          <w:b/>
        </w:rPr>
      </w:pPr>
      <w:r w:rsidRPr="009A0B93">
        <w:rPr>
          <w:rFonts w:ascii="Times New Roman" w:hAnsi="Times New Roman" w:cs="Times New Roman"/>
          <w:b/>
        </w:rPr>
        <w:t>Ресурсное обеспечение подпрограммы, рублей</w:t>
      </w:r>
    </w:p>
    <w:tbl>
      <w:tblPr>
        <w:tblW w:w="11238"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1984"/>
        <w:gridCol w:w="993"/>
        <w:gridCol w:w="708"/>
        <w:gridCol w:w="993"/>
        <w:gridCol w:w="1451"/>
        <w:gridCol w:w="1418"/>
        <w:gridCol w:w="1417"/>
        <w:gridCol w:w="1531"/>
      </w:tblGrid>
      <w:tr w:rsidR="002B26F5" w:rsidRPr="009A0B93" w:rsidTr="00480A85">
        <w:trPr>
          <w:trHeight w:val="555"/>
        </w:trPr>
        <w:tc>
          <w:tcPr>
            <w:tcW w:w="743" w:type="dxa"/>
            <w:vMerge w:val="restart"/>
          </w:tcPr>
          <w:p w:rsidR="002B26F5" w:rsidRPr="009A0B93" w:rsidRDefault="002B26F5" w:rsidP="00480A85">
            <w:pPr>
              <w:jc w:val="center"/>
            </w:pPr>
            <w:r w:rsidRPr="009A0B93">
              <w:t>№</w:t>
            </w:r>
          </w:p>
          <w:p w:rsidR="002B26F5" w:rsidRPr="009A0B93" w:rsidRDefault="002B26F5" w:rsidP="00480A85">
            <w:pPr>
              <w:jc w:val="center"/>
            </w:pPr>
            <w:r w:rsidRPr="009A0B93">
              <w:t>п/п</w:t>
            </w:r>
          </w:p>
        </w:tc>
        <w:tc>
          <w:tcPr>
            <w:tcW w:w="1984" w:type="dxa"/>
            <w:vMerge w:val="restart"/>
          </w:tcPr>
          <w:p w:rsidR="002B26F5" w:rsidRPr="009A0B93" w:rsidRDefault="002B26F5" w:rsidP="00480A85">
            <w:r w:rsidRPr="009A0B93">
              <w:t>Наименование основного мероприятия (мероприятия) /</w:t>
            </w:r>
          </w:p>
          <w:p w:rsidR="002B26F5" w:rsidRPr="009A0B93" w:rsidRDefault="002B26F5" w:rsidP="00480A85">
            <w:r w:rsidRPr="009A0B93">
              <w:t>Источник ресурсного обеспечения</w:t>
            </w:r>
          </w:p>
        </w:tc>
        <w:tc>
          <w:tcPr>
            <w:tcW w:w="993" w:type="dxa"/>
            <w:vMerge w:val="restart"/>
          </w:tcPr>
          <w:p w:rsidR="002B26F5" w:rsidRPr="009A0B93" w:rsidRDefault="002B26F5" w:rsidP="00480A85">
            <w:r w:rsidRPr="009A0B93">
              <w:t>Исполнитель</w:t>
            </w:r>
          </w:p>
        </w:tc>
        <w:tc>
          <w:tcPr>
            <w:tcW w:w="708" w:type="dxa"/>
            <w:vMerge w:val="restart"/>
          </w:tcPr>
          <w:p w:rsidR="002B26F5" w:rsidRPr="009A0B93" w:rsidRDefault="002B26F5" w:rsidP="00480A85">
            <w:pPr>
              <w:ind w:left="-108" w:right="-108"/>
              <w:jc w:val="center"/>
            </w:pPr>
            <w:r w:rsidRPr="009A0B93">
              <w:t>Срок реализации (годы)</w:t>
            </w:r>
          </w:p>
        </w:tc>
        <w:tc>
          <w:tcPr>
            <w:tcW w:w="993" w:type="dxa"/>
            <w:vMerge w:val="restart"/>
          </w:tcPr>
          <w:p w:rsidR="002B26F5" w:rsidRPr="009A0B93" w:rsidRDefault="002B26F5" w:rsidP="00480A85">
            <w:r w:rsidRPr="009A0B93">
              <w:t>Источник финансирования</w:t>
            </w:r>
          </w:p>
        </w:tc>
        <w:tc>
          <w:tcPr>
            <w:tcW w:w="5817" w:type="dxa"/>
            <w:gridSpan w:val="4"/>
            <w:tcBorders>
              <w:bottom w:val="single" w:sz="4" w:space="0" w:color="auto"/>
            </w:tcBorders>
          </w:tcPr>
          <w:p w:rsidR="002B26F5" w:rsidRPr="009A0B93" w:rsidRDefault="002B26F5" w:rsidP="00480A85">
            <w:r w:rsidRPr="009A0B93">
              <w:t>Объемы бюджетных ассигнований</w:t>
            </w:r>
          </w:p>
        </w:tc>
      </w:tr>
      <w:tr w:rsidR="002B26F5" w:rsidRPr="009A0B93" w:rsidTr="00480A85">
        <w:trPr>
          <w:trHeight w:val="768"/>
        </w:trPr>
        <w:tc>
          <w:tcPr>
            <w:tcW w:w="743" w:type="dxa"/>
            <w:vMerge/>
          </w:tcPr>
          <w:p w:rsidR="002B26F5" w:rsidRPr="009A0B93" w:rsidRDefault="002B26F5" w:rsidP="00480A85"/>
        </w:tc>
        <w:tc>
          <w:tcPr>
            <w:tcW w:w="1984" w:type="dxa"/>
            <w:vMerge/>
          </w:tcPr>
          <w:p w:rsidR="002B26F5" w:rsidRPr="009A0B93" w:rsidRDefault="002B26F5" w:rsidP="00480A85"/>
        </w:tc>
        <w:tc>
          <w:tcPr>
            <w:tcW w:w="993" w:type="dxa"/>
            <w:vMerge/>
          </w:tcPr>
          <w:p w:rsidR="002B26F5" w:rsidRPr="009A0B93" w:rsidRDefault="002B26F5" w:rsidP="00480A85"/>
        </w:tc>
        <w:tc>
          <w:tcPr>
            <w:tcW w:w="708" w:type="dxa"/>
            <w:vMerge/>
          </w:tcPr>
          <w:p w:rsidR="002B26F5" w:rsidRPr="009A0B93" w:rsidRDefault="002B26F5" w:rsidP="00480A85"/>
        </w:tc>
        <w:tc>
          <w:tcPr>
            <w:tcW w:w="993" w:type="dxa"/>
            <w:vMerge/>
          </w:tcPr>
          <w:p w:rsidR="002B26F5" w:rsidRPr="009A0B93" w:rsidRDefault="002B26F5" w:rsidP="00480A85"/>
        </w:tc>
        <w:tc>
          <w:tcPr>
            <w:tcW w:w="1451" w:type="dxa"/>
            <w:tcBorders>
              <w:top w:val="single" w:sz="4" w:space="0" w:color="auto"/>
              <w:right w:val="single" w:sz="4" w:space="0" w:color="auto"/>
            </w:tcBorders>
            <w:vAlign w:val="center"/>
          </w:tcPr>
          <w:p w:rsidR="002B26F5" w:rsidRPr="009A0B93" w:rsidRDefault="002B26F5" w:rsidP="00480A85">
            <w:pPr>
              <w:jc w:val="center"/>
            </w:pPr>
            <w:r w:rsidRPr="009A0B93">
              <w:t>всего</w:t>
            </w:r>
          </w:p>
        </w:tc>
        <w:tc>
          <w:tcPr>
            <w:tcW w:w="1418"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2023 г</w:t>
            </w:r>
          </w:p>
        </w:tc>
        <w:tc>
          <w:tcPr>
            <w:tcW w:w="1417" w:type="dxa"/>
            <w:tcBorders>
              <w:top w:val="single" w:sz="4" w:space="0" w:color="auto"/>
              <w:left w:val="single" w:sz="4" w:space="0" w:color="auto"/>
              <w:right w:val="single" w:sz="4" w:space="0" w:color="auto"/>
            </w:tcBorders>
            <w:vAlign w:val="center"/>
          </w:tcPr>
          <w:p w:rsidR="002B26F5" w:rsidRPr="009A0B93" w:rsidRDefault="002B26F5" w:rsidP="00480A85">
            <w:pPr>
              <w:jc w:val="center"/>
            </w:pPr>
            <w:r w:rsidRPr="009A0B93">
              <w:t>2024 г</w:t>
            </w:r>
          </w:p>
        </w:tc>
        <w:tc>
          <w:tcPr>
            <w:tcW w:w="1531" w:type="dxa"/>
            <w:tcBorders>
              <w:top w:val="single" w:sz="4" w:space="0" w:color="auto"/>
              <w:left w:val="single" w:sz="4" w:space="0" w:color="auto"/>
            </w:tcBorders>
            <w:vAlign w:val="center"/>
          </w:tcPr>
          <w:p w:rsidR="002B26F5" w:rsidRPr="009A0B93" w:rsidRDefault="002B26F5" w:rsidP="00480A85">
            <w:pPr>
              <w:jc w:val="center"/>
            </w:pPr>
            <w:r w:rsidRPr="009A0B93">
              <w:t>2025 г</w:t>
            </w:r>
          </w:p>
        </w:tc>
      </w:tr>
      <w:tr w:rsidR="002B26F5" w:rsidRPr="009A0B93" w:rsidTr="00480A85">
        <w:trPr>
          <w:trHeight w:val="385"/>
        </w:trPr>
        <w:tc>
          <w:tcPr>
            <w:tcW w:w="743" w:type="dxa"/>
          </w:tcPr>
          <w:p w:rsidR="002B26F5" w:rsidRPr="009A0B93" w:rsidRDefault="002B26F5" w:rsidP="00480A85">
            <w:pPr>
              <w:rPr>
                <w:b/>
              </w:rPr>
            </w:pPr>
          </w:p>
        </w:tc>
        <w:tc>
          <w:tcPr>
            <w:tcW w:w="1984" w:type="dxa"/>
          </w:tcPr>
          <w:p w:rsidR="002B26F5" w:rsidRPr="009A0B93" w:rsidRDefault="002B26F5" w:rsidP="00480A85">
            <w:r w:rsidRPr="009A0B93">
              <w:rPr>
                <w:b/>
              </w:rPr>
              <w:t>Подпрограмма</w:t>
            </w:r>
            <w:r w:rsidRPr="009A0B93">
              <w:t>,</w:t>
            </w:r>
          </w:p>
          <w:p w:rsidR="002B26F5" w:rsidRPr="009A0B93" w:rsidRDefault="002B26F5" w:rsidP="00480A85">
            <w:r w:rsidRPr="009A0B93">
              <w:t>Всего</w:t>
            </w:r>
          </w:p>
        </w:tc>
        <w:tc>
          <w:tcPr>
            <w:tcW w:w="993" w:type="dxa"/>
          </w:tcPr>
          <w:p w:rsidR="002B26F5" w:rsidRPr="009A0B93" w:rsidRDefault="002B26F5" w:rsidP="00480A85">
            <w:pPr>
              <w:rPr>
                <w:b/>
              </w:rPr>
            </w:pPr>
          </w:p>
        </w:tc>
        <w:tc>
          <w:tcPr>
            <w:tcW w:w="708" w:type="dxa"/>
          </w:tcPr>
          <w:p w:rsidR="002B26F5" w:rsidRPr="009A0B93" w:rsidRDefault="002B26F5" w:rsidP="00480A85">
            <w:pPr>
              <w:rPr>
                <w:b/>
              </w:rPr>
            </w:pPr>
          </w:p>
        </w:tc>
        <w:tc>
          <w:tcPr>
            <w:tcW w:w="993" w:type="dxa"/>
          </w:tcPr>
          <w:p w:rsidR="002B26F5" w:rsidRPr="009A0B93" w:rsidRDefault="002B26F5" w:rsidP="00480A85">
            <w:pPr>
              <w:rPr>
                <w:b/>
              </w:rPr>
            </w:pPr>
          </w:p>
        </w:tc>
        <w:tc>
          <w:tcPr>
            <w:tcW w:w="1451" w:type="dxa"/>
            <w:tcBorders>
              <w:right w:val="single" w:sz="4" w:space="0" w:color="auto"/>
            </w:tcBorders>
          </w:tcPr>
          <w:p w:rsidR="002B26F5" w:rsidRPr="009A0B93" w:rsidRDefault="002B26F5" w:rsidP="00480A85">
            <w:pPr>
              <w:ind w:left="-108" w:right="-108"/>
              <w:jc w:val="center"/>
              <w:rPr>
                <w:b/>
                <w:highlight w:val="yellow"/>
              </w:rPr>
            </w:pPr>
            <w:r w:rsidRPr="009A0B93">
              <w:rPr>
                <w:b/>
              </w:rPr>
              <w:t>7 633 586,04</w:t>
            </w:r>
          </w:p>
        </w:tc>
        <w:tc>
          <w:tcPr>
            <w:tcW w:w="1418" w:type="dxa"/>
            <w:tcBorders>
              <w:left w:val="single" w:sz="4" w:space="0" w:color="auto"/>
              <w:right w:val="single" w:sz="4" w:space="0" w:color="auto"/>
            </w:tcBorders>
          </w:tcPr>
          <w:p w:rsidR="002B26F5" w:rsidRPr="009A0B93" w:rsidRDefault="002B26F5" w:rsidP="00480A85">
            <w:pPr>
              <w:ind w:left="-108" w:right="-108"/>
              <w:jc w:val="center"/>
              <w:rPr>
                <w:b/>
                <w:highlight w:val="yellow"/>
                <w:lang w:val="en-US"/>
              </w:rPr>
            </w:pPr>
            <w:r w:rsidRPr="009A0B93">
              <w:rPr>
                <w:b/>
              </w:rPr>
              <w:t>6 633 586,04</w:t>
            </w:r>
          </w:p>
        </w:tc>
        <w:tc>
          <w:tcPr>
            <w:tcW w:w="1417" w:type="dxa"/>
            <w:tcBorders>
              <w:left w:val="single" w:sz="4" w:space="0" w:color="auto"/>
              <w:right w:val="single" w:sz="4" w:space="0" w:color="auto"/>
            </w:tcBorders>
          </w:tcPr>
          <w:p w:rsidR="002B26F5" w:rsidRPr="009A0B93" w:rsidRDefault="002B26F5" w:rsidP="00480A85">
            <w:pPr>
              <w:spacing w:line="0" w:lineRule="atLeast"/>
              <w:jc w:val="center"/>
              <w:rPr>
                <w:b/>
              </w:rPr>
            </w:pPr>
            <w:r w:rsidRPr="009A0B93">
              <w:rPr>
                <w:b/>
              </w:rPr>
              <w:t>500 000,00</w:t>
            </w:r>
          </w:p>
        </w:tc>
        <w:tc>
          <w:tcPr>
            <w:tcW w:w="1531" w:type="dxa"/>
            <w:tcBorders>
              <w:left w:val="single" w:sz="4" w:space="0" w:color="auto"/>
            </w:tcBorders>
          </w:tcPr>
          <w:p w:rsidR="002B26F5" w:rsidRPr="009A0B93" w:rsidRDefault="002B26F5" w:rsidP="00480A85">
            <w:pPr>
              <w:spacing w:line="0" w:lineRule="atLeast"/>
              <w:jc w:val="center"/>
              <w:rPr>
                <w:b/>
              </w:rPr>
            </w:pPr>
            <w:r w:rsidRPr="009A0B93">
              <w:rPr>
                <w:b/>
              </w:rPr>
              <w:t>500 000,00</w:t>
            </w:r>
          </w:p>
        </w:tc>
      </w:tr>
      <w:tr w:rsidR="002B26F5" w:rsidRPr="009A0B93" w:rsidTr="00480A85">
        <w:trPr>
          <w:trHeight w:val="3312"/>
        </w:trPr>
        <w:tc>
          <w:tcPr>
            <w:tcW w:w="743" w:type="dxa"/>
          </w:tcPr>
          <w:p w:rsidR="002B26F5" w:rsidRPr="009A0B93" w:rsidRDefault="002B26F5" w:rsidP="00480A85">
            <w:pPr>
              <w:jc w:val="center"/>
              <w:rPr>
                <w:b/>
              </w:rPr>
            </w:pPr>
            <w:r w:rsidRPr="009A0B93">
              <w:rPr>
                <w:b/>
              </w:rPr>
              <w:t>1</w:t>
            </w:r>
          </w:p>
        </w:tc>
        <w:tc>
          <w:tcPr>
            <w:tcW w:w="1984" w:type="dxa"/>
          </w:tcPr>
          <w:p w:rsidR="002B26F5" w:rsidRPr="009A0B93" w:rsidRDefault="002B26F5" w:rsidP="00480A85">
            <w:pPr>
              <w:rPr>
                <w:b/>
                <w:i/>
              </w:rPr>
            </w:pPr>
            <w:r w:rsidRPr="009A0B93">
              <w:rPr>
                <w:b/>
                <w:i/>
              </w:rPr>
              <w:t>Основное мероприятие</w:t>
            </w:r>
          </w:p>
          <w:p w:rsidR="002B26F5" w:rsidRPr="009A0B93" w:rsidRDefault="002B26F5" w:rsidP="00480A85">
            <w:pPr>
              <w:spacing w:line="0" w:lineRule="atLeast"/>
              <w:rPr>
                <w:b/>
              </w:rPr>
            </w:pPr>
            <w:r w:rsidRPr="009A0B93">
              <w:rPr>
                <w:b/>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2B26F5" w:rsidRPr="009A0B93" w:rsidRDefault="002B26F5" w:rsidP="00480A85">
            <w:pPr>
              <w:rPr>
                <w:b/>
              </w:rPr>
            </w:pPr>
          </w:p>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pPr>
              <w:ind w:left="-108" w:right="-108"/>
              <w:jc w:val="center"/>
              <w:rPr>
                <w:b/>
              </w:rPr>
            </w:pPr>
            <w:r w:rsidRPr="009A0B93">
              <w:rPr>
                <w:b/>
              </w:rPr>
              <w:t>2025</w:t>
            </w:r>
          </w:p>
        </w:tc>
        <w:tc>
          <w:tcPr>
            <w:tcW w:w="993" w:type="dxa"/>
          </w:tcPr>
          <w:p w:rsidR="002B26F5" w:rsidRPr="009A0B93" w:rsidRDefault="002B26F5" w:rsidP="00480A85">
            <w:pPr>
              <w:rPr>
                <w:b/>
              </w:rPr>
            </w:pPr>
          </w:p>
        </w:tc>
        <w:tc>
          <w:tcPr>
            <w:tcW w:w="1451" w:type="dxa"/>
            <w:tcBorders>
              <w:right w:val="single" w:sz="4" w:space="0" w:color="auto"/>
            </w:tcBorders>
          </w:tcPr>
          <w:p w:rsidR="002B26F5" w:rsidRPr="009A0B93" w:rsidRDefault="002B26F5" w:rsidP="00480A85">
            <w:pPr>
              <w:spacing w:line="0" w:lineRule="atLeast"/>
              <w:rPr>
                <w:b/>
              </w:rPr>
            </w:pPr>
            <w:r w:rsidRPr="009A0B93">
              <w:rPr>
                <w:b/>
              </w:rPr>
              <w:t>1 379 322,51</w:t>
            </w:r>
          </w:p>
        </w:tc>
        <w:tc>
          <w:tcPr>
            <w:tcW w:w="1418" w:type="dxa"/>
            <w:tcBorders>
              <w:left w:val="single" w:sz="4" w:space="0" w:color="auto"/>
              <w:right w:val="single" w:sz="4" w:space="0" w:color="auto"/>
            </w:tcBorders>
          </w:tcPr>
          <w:p w:rsidR="002B26F5" w:rsidRPr="009A0B93" w:rsidRDefault="002B26F5" w:rsidP="00480A85">
            <w:pPr>
              <w:ind w:left="-108" w:right="-108"/>
              <w:jc w:val="center"/>
              <w:rPr>
                <w:b/>
              </w:rPr>
            </w:pPr>
            <w:r w:rsidRPr="009A0B93">
              <w:rPr>
                <w:b/>
              </w:rPr>
              <w:t>379 322,51</w:t>
            </w:r>
          </w:p>
        </w:tc>
        <w:tc>
          <w:tcPr>
            <w:tcW w:w="1417" w:type="dxa"/>
            <w:tcBorders>
              <w:left w:val="single" w:sz="4" w:space="0" w:color="auto"/>
              <w:right w:val="single" w:sz="4" w:space="0" w:color="auto"/>
            </w:tcBorders>
          </w:tcPr>
          <w:p w:rsidR="002B26F5" w:rsidRPr="009A0B93" w:rsidRDefault="002B26F5" w:rsidP="00480A85">
            <w:pPr>
              <w:jc w:val="center"/>
              <w:rPr>
                <w:b/>
              </w:rPr>
            </w:pPr>
            <w:r w:rsidRPr="009A0B93">
              <w:rPr>
                <w:b/>
              </w:rPr>
              <w:t>500 000,00</w:t>
            </w:r>
          </w:p>
        </w:tc>
        <w:tc>
          <w:tcPr>
            <w:tcW w:w="1531" w:type="dxa"/>
            <w:tcBorders>
              <w:left w:val="single" w:sz="4" w:space="0" w:color="auto"/>
            </w:tcBorders>
          </w:tcPr>
          <w:p w:rsidR="002B26F5" w:rsidRPr="009A0B93" w:rsidRDefault="002B26F5" w:rsidP="00480A85">
            <w:pPr>
              <w:jc w:val="center"/>
              <w:rPr>
                <w:b/>
              </w:rPr>
            </w:pPr>
            <w:r w:rsidRPr="009A0B93">
              <w:rPr>
                <w:b/>
              </w:rPr>
              <w:t>500 000,00</w:t>
            </w:r>
          </w:p>
        </w:tc>
      </w:tr>
      <w:tr w:rsidR="002B26F5" w:rsidRPr="009A0B93" w:rsidTr="00480A85">
        <w:trPr>
          <w:trHeight w:val="2503"/>
        </w:trPr>
        <w:tc>
          <w:tcPr>
            <w:tcW w:w="743" w:type="dxa"/>
          </w:tcPr>
          <w:p w:rsidR="002B26F5" w:rsidRPr="009A0B93" w:rsidRDefault="002B26F5" w:rsidP="00480A85">
            <w:pPr>
              <w:jc w:val="center"/>
            </w:pPr>
            <w:r w:rsidRPr="009A0B93">
              <w:t>1.1</w:t>
            </w:r>
          </w:p>
        </w:tc>
        <w:tc>
          <w:tcPr>
            <w:tcW w:w="1984" w:type="dxa"/>
          </w:tcPr>
          <w:p w:rsidR="002B26F5" w:rsidRPr="009A0B93" w:rsidRDefault="002B26F5" w:rsidP="00480A85">
            <w:r w:rsidRPr="009A0B93">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2B26F5" w:rsidRPr="009A0B93" w:rsidRDefault="002B26F5" w:rsidP="00480A85">
            <w:pPr>
              <w:ind w:right="-108"/>
              <w:rPr>
                <w:b/>
              </w:rPr>
            </w:pPr>
            <w:r w:rsidRPr="009A0B93">
              <w:t>Администрация Комсомольского муниципального района</w:t>
            </w:r>
          </w:p>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pPr>
              <w:jc w:val="center"/>
            </w:pPr>
            <w:r w:rsidRPr="009A0B93">
              <w:rPr>
                <w:b/>
              </w:rPr>
              <w:t>2025</w:t>
            </w:r>
          </w:p>
        </w:tc>
        <w:tc>
          <w:tcPr>
            <w:tcW w:w="993" w:type="dxa"/>
          </w:tcPr>
          <w:p w:rsidR="002B26F5" w:rsidRPr="009A0B93" w:rsidRDefault="002B26F5" w:rsidP="00480A85">
            <w:pPr>
              <w:ind w:right="-108"/>
            </w:pPr>
            <w:r w:rsidRPr="009A0B93">
              <w:t>Бюджет Комсомольского городского поселения</w:t>
            </w:r>
          </w:p>
        </w:tc>
        <w:tc>
          <w:tcPr>
            <w:tcW w:w="1451" w:type="dxa"/>
            <w:tcBorders>
              <w:right w:val="single" w:sz="4" w:space="0" w:color="auto"/>
            </w:tcBorders>
          </w:tcPr>
          <w:p w:rsidR="002B26F5" w:rsidRPr="009A0B93" w:rsidRDefault="002B26F5" w:rsidP="00480A85">
            <w:pPr>
              <w:spacing w:line="0" w:lineRule="atLeast"/>
            </w:pPr>
            <w:r w:rsidRPr="009A0B93">
              <w:t>1 379 322,51</w:t>
            </w:r>
          </w:p>
        </w:tc>
        <w:tc>
          <w:tcPr>
            <w:tcW w:w="1418" w:type="dxa"/>
            <w:tcBorders>
              <w:left w:val="single" w:sz="4" w:space="0" w:color="auto"/>
              <w:right w:val="single" w:sz="4" w:space="0" w:color="auto"/>
            </w:tcBorders>
          </w:tcPr>
          <w:p w:rsidR="002B26F5" w:rsidRPr="009A0B93" w:rsidRDefault="002B26F5" w:rsidP="00480A85">
            <w:pPr>
              <w:ind w:left="-108" w:right="-108"/>
              <w:jc w:val="center"/>
            </w:pPr>
            <w:r w:rsidRPr="009A0B93">
              <w:t>379 322,51</w:t>
            </w:r>
          </w:p>
        </w:tc>
        <w:tc>
          <w:tcPr>
            <w:tcW w:w="1417" w:type="dxa"/>
            <w:tcBorders>
              <w:left w:val="single" w:sz="4" w:space="0" w:color="auto"/>
              <w:right w:val="single" w:sz="4" w:space="0" w:color="auto"/>
            </w:tcBorders>
          </w:tcPr>
          <w:p w:rsidR="002B26F5" w:rsidRPr="009A0B93" w:rsidRDefault="002B26F5" w:rsidP="00480A85">
            <w:pPr>
              <w:jc w:val="center"/>
            </w:pPr>
            <w:r w:rsidRPr="009A0B93">
              <w:t>500 000,00</w:t>
            </w:r>
          </w:p>
        </w:tc>
        <w:tc>
          <w:tcPr>
            <w:tcW w:w="1531" w:type="dxa"/>
            <w:tcBorders>
              <w:left w:val="single" w:sz="4" w:space="0" w:color="auto"/>
            </w:tcBorders>
          </w:tcPr>
          <w:p w:rsidR="002B26F5" w:rsidRPr="009A0B93" w:rsidRDefault="002B26F5" w:rsidP="00480A85">
            <w:pPr>
              <w:jc w:val="center"/>
            </w:pPr>
            <w:r w:rsidRPr="009A0B93">
              <w:t>500 000,00</w:t>
            </w:r>
          </w:p>
        </w:tc>
      </w:tr>
      <w:tr w:rsidR="002B26F5" w:rsidRPr="009A0B93" w:rsidTr="00480A85">
        <w:trPr>
          <w:trHeight w:val="2825"/>
        </w:trPr>
        <w:tc>
          <w:tcPr>
            <w:tcW w:w="743" w:type="dxa"/>
          </w:tcPr>
          <w:p w:rsidR="002B26F5" w:rsidRPr="009A0B93" w:rsidRDefault="002B26F5" w:rsidP="00480A85">
            <w:pPr>
              <w:jc w:val="center"/>
              <w:rPr>
                <w:b/>
              </w:rPr>
            </w:pPr>
            <w:r w:rsidRPr="009A0B93">
              <w:rPr>
                <w:b/>
              </w:rPr>
              <w:t>2.</w:t>
            </w:r>
          </w:p>
        </w:tc>
        <w:tc>
          <w:tcPr>
            <w:tcW w:w="1984" w:type="dxa"/>
          </w:tcPr>
          <w:p w:rsidR="002B26F5" w:rsidRPr="009A0B93" w:rsidRDefault="002B26F5" w:rsidP="00480A85">
            <w:pPr>
              <w:rPr>
                <w:b/>
                <w:i/>
              </w:rPr>
            </w:pPr>
            <w:r w:rsidRPr="009A0B93">
              <w:rPr>
                <w:b/>
                <w:i/>
              </w:rPr>
              <w:t>Основное мероприятие</w:t>
            </w:r>
          </w:p>
          <w:p w:rsidR="002B26F5" w:rsidRPr="009A0B93" w:rsidRDefault="002B26F5" w:rsidP="00480A85">
            <w:r w:rsidRPr="009A0B93">
              <w:rPr>
                <w:b/>
              </w:rPr>
              <w:t>«Строительство и капитальный ремонт, текущий  ремонт артезианских скважин, расположенных на территории Комсомольского городского поселения, разработка ПСД сметной документации, проведение экспертизы ПСД, сметной документации»</w:t>
            </w:r>
          </w:p>
        </w:tc>
        <w:tc>
          <w:tcPr>
            <w:tcW w:w="993" w:type="dxa"/>
          </w:tcPr>
          <w:p w:rsidR="002B26F5" w:rsidRPr="009A0B93" w:rsidRDefault="002B26F5" w:rsidP="00480A85"/>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r w:rsidRPr="009A0B93">
              <w:rPr>
                <w:b/>
              </w:rPr>
              <w:t>2025</w:t>
            </w:r>
          </w:p>
        </w:tc>
        <w:tc>
          <w:tcPr>
            <w:tcW w:w="993" w:type="dxa"/>
          </w:tcPr>
          <w:p w:rsidR="002B26F5" w:rsidRPr="009A0B93" w:rsidRDefault="002B26F5" w:rsidP="00480A85"/>
        </w:tc>
        <w:tc>
          <w:tcPr>
            <w:tcW w:w="1451" w:type="dxa"/>
            <w:tcBorders>
              <w:right w:val="single" w:sz="4" w:space="0" w:color="auto"/>
            </w:tcBorders>
          </w:tcPr>
          <w:p w:rsidR="002B26F5" w:rsidRPr="009A0B93" w:rsidRDefault="002B26F5" w:rsidP="00480A85">
            <w:pPr>
              <w:rPr>
                <w:b/>
              </w:rPr>
            </w:pPr>
            <w:r w:rsidRPr="009A0B93">
              <w:rPr>
                <w:b/>
              </w:rPr>
              <w:t>252 000,00</w:t>
            </w:r>
          </w:p>
        </w:tc>
        <w:tc>
          <w:tcPr>
            <w:tcW w:w="1418" w:type="dxa"/>
            <w:tcBorders>
              <w:left w:val="single" w:sz="4" w:space="0" w:color="auto"/>
              <w:right w:val="single" w:sz="4" w:space="0" w:color="auto"/>
            </w:tcBorders>
          </w:tcPr>
          <w:p w:rsidR="002B26F5" w:rsidRPr="009A0B93" w:rsidRDefault="002B26F5" w:rsidP="00480A85">
            <w:pPr>
              <w:ind w:left="-108" w:right="-108"/>
              <w:jc w:val="center"/>
              <w:rPr>
                <w:b/>
              </w:rPr>
            </w:pPr>
            <w:r w:rsidRPr="009A0B93">
              <w:rPr>
                <w:b/>
              </w:rPr>
              <w:t>252 000,00</w:t>
            </w:r>
          </w:p>
        </w:tc>
        <w:tc>
          <w:tcPr>
            <w:tcW w:w="1417" w:type="dxa"/>
            <w:tcBorders>
              <w:left w:val="single" w:sz="4" w:space="0" w:color="auto"/>
              <w:right w:val="single" w:sz="4" w:space="0" w:color="auto"/>
            </w:tcBorders>
          </w:tcPr>
          <w:p w:rsidR="002B26F5" w:rsidRPr="009A0B93" w:rsidRDefault="002B26F5" w:rsidP="00480A85">
            <w:pPr>
              <w:jc w:val="center"/>
              <w:rPr>
                <w:b/>
              </w:rPr>
            </w:pPr>
            <w:r w:rsidRPr="009A0B93">
              <w:rPr>
                <w:b/>
              </w:rPr>
              <w:t>0,00</w:t>
            </w:r>
          </w:p>
        </w:tc>
        <w:tc>
          <w:tcPr>
            <w:tcW w:w="1531" w:type="dxa"/>
            <w:tcBorders>
              <w:left w:val="single" w:sz="4" w:space="0" w:color="auto"/>
            </w:tcBorders>
          </w:tcPr>
          <w:p w:rsidR="002B26F5" w:rsidRPr="009A0B93" w:rsidRDefault="002B26F5" w:rsidP="00480A85">
            <w:pPr>
              <w:jc w:val="center"/>
              <w:rPr>
                <w:b/>
              </w:rPr>
            </w:pPr>
            <w:r w:rsidRPr="009A0B93">
              <w:rPr>
                <w:b/>
              </w:rPr>
              <w:t>0,00</w:t>
            </w:r>
          </w:p>
        </w:tc>
      </w:tr>
      <w:tr w:rsidR="002B26F5" w:rsidRPr="009A0B93" w:rsidTr="00480A85">
        <w:trPr>
          <w:trHeight w:val="2211"/>
        </w:trPr>
        <w:tc>
          <w:tcPr>
            <w:tcW w:w="743" w:type="dxa"/>
          </w:tcPr>
          <w:p w:rsidR="002B26F5" w:rsidRPr="009A0B93" w:rsidRDefault="002B26F5" w:rsidP="00480A85">
            <w:pPr>
              <w:jc w:val="center"/>
            </w:pPr>
            <w:r w:rsidRPr="009A0B93">
              <w:lastRenderedPageBreak/>
              <w:t>2.1</w:t>
            </w:r>
          </w:p>
        </w:tc>
        <w:tc>
          <w:tcPr>
            <w:tcW w:w="1984" w:type="dxa"/>
          </w:tcPr>
          <w:p w:rsidR="002B26F5" w:rsidRPr="009A0B93" w:rsidRDefault="002B26F5" w:rsidP="00480A85">
            <w:r w:rsidRPr="009A0B93">
              <w:t xml:space="preserve">Прочие мероприятия по организации электро-, тепло-, газо-, водоснабжения населения и водоотведения </w:t>
            </w:r>
          </w:p>
        </w:tc>
        <w:tc>
          <w:tcPr>
            <w:tcW w:w="993" w:type="dxa"/>
          </w:tcPr>
          <w:p w:rsidR="002B26F5" w:rsidRPr="009A0B93" w:rsidRDefault="002B26F5" w:rsidP="00480A85">
            <w:pPr>
              <w:ind w:right="-108"/>
            </w:pPr>
            <w:r w:rsidRPr="009A0B93">
              <w:t>Администрация Комсомольского муниципального района</w:t>
            </w:r>
          </w:p>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r w:rsidRPr="009A0B93">
              <w:rPr>
                <w:b/>
              </w:rPr>
              <w:t>2025</w:t>
            </w:r>
          </w:p>
        </w:tc>
        <w:tc>
          <w:tcPr>
            <w:tcW w:w="993" w:type="dxa"/>
          </w:tcPr>
          <w:p w:rsidR="002B26F5" w:rsidRPr="009A0B93" w:rsidRDefault="002B26F5" w:rsidP="00480A85">
            <w:r w:rsidRPr="009A0B93">
              <w:t xml:space="preserve">Бюджет Комсомольского городского поселения </w:t>
            </w:r>
          </w:p>
        </w:tc>
        <w:tc>
          <w:tcPr>
            <w:tcW w:w="1451" w:type="dxa"/>
            <w:tcBorders>
              <w:right w:val="single" w:sz="4" w:space="0" w:color="auto"/>
            </w:tcBorders>
          </w:tcPr>
          <w:p w:rsidR="002B26F5" w:rsidRPr="009A0B93" w:rsidRDefault="002B26F5" w:rsidP="00480A85">
            <w:r w:rsidRPr="009A0B93">
              <w:t>252 000,00</w:t>
            </w:r>
          </w:p>
        </w:tc>
        <w:tc>
          <w:tcPr>
            <w:tcW w:w="1418" w:type="dxa"/>
            <w:tcBorders>
              <w:left w:val="single" w:sz="4" w:space="0" w:color="auto"/>
              <w:right w:val="single" w:sz="4" w:space="0" w:color="auto"/>
            </w:tcBorders>
          </w:tcPr>
          <w:p w:rsidR="002B26F5" w:rsidRPr="009A0B93" w:rsidRDefault="002B26F5" w:rsidP="00480A85">
            <w:pPr>
              <w:ind w:left="-108" w:right="-108"/>
              <w:jc w:val="center"/>
            </w:pPr>
            <w:r w:rsidRPr="009A0B93">
              <w:t>252 000,00</w:t>
            </w:r>
          </w:p>
        </w:tc>
        <w:tc>
          <w:tcPr>
            <w:tcW w:w="1417" w:type="dxa"/>
            <w:tcBorders>
              <w:left w:val="single" w:sz="4" w:space="0" w:color="auto"/>
              <w:right w:val="single" w:sz="4" w:space="0" w:color="auto"/>
            </w:tcBorders>
          </w:tcPr>
          <w:p w:rsidR="002B26F5" w:rsidRPr="009A0B93" w:rsidRDefault="002B26F5" w:rsidP="00480A85">
            <w:pPr>
              <w:jc w:val="center"/>
            </w:pPr>
            <w:r w:rsidRPr="009A0B93">
              <w:t>0,00</w:t>
            </w:r>
          </w:p>
        </w:tc>
        <w:tc>
          <w:tcPr>
            <w:tcW w:w="1531" w:type="dxa"/>
            <w:tcBorders>
              <w:left w:val="single" w:sz="4" w:space="0" w:color="auto"/>
            </w:tcBorders>
          </w:tcPr>
          <w:p w:rsidR="002B26F5" w:rsidRPr="009A0B93" w:rsidRDefault="002B26F5" w:rsidP="00480A85">
            <w:pPr>
              <w:jc w:val="center"/>
            </w:pPr>
            <w:r w:rsidRPr="009A0B93">
              <w:t>0,00</w:t>
            </w:r>
          </w:p>
        </w:tc>
      </w:tr>
      <w:tr w:rsidR="002B26F5" w:rsidRPr="009A0B93" w:rsidTr="00480A85">
        <w:trPr>
          <w:trHeight w:val="2211"/>
        </w:trPr>
        <w:tc>
          <w:tcPr>
            <w:tcW w:w="743" w:type="dxa"/>
          </w:tcPr>
          <w:p w:rsidR="002B26F5" w:rsidRPr="009A0B93" w:rsidRDefault="002B26F5" w:rsidP="00480A85">
            <w:pPr>
              <w:jc w:val="center"/>
            </w:pPr>
            <w:r w:rsidRPr="009A0B93">
              <w:t>3.</w:t>
            </w:r>
          </w:p>
        </w:tc>
        <w:tc>
          <w:tcPr>
            <w:tcW w:w="1984" w:type="dxa"/>
          </w:tcPr>
          <w:p w:rsidR="002B26F5" w:rsidRPr="009A0B93" w:rsidRDefault="002B26F5" w:rsidP="00480A85">
            <w:pPr>
              <w:rPr>
                <w:b/>
              </w:rPr>
            </w:pPr>
            <w:r w:rsidRPr="009A0B93">
              <w:rPr>
                <w:b/>
                <w:i/>
              </w:rPr>
              <w:t xml:space="preserve">Основное мероприятие: </w:t>
            </w:r>
            <w:r w:rsidRPr="009A0B93">
              <w:rPr>
                <w:b/>
              </w:rPr>
              <w:t>Выполнение работ по актуализации схемы теплоснабженияг. Комсомольск на период 2015-2026 г.г.»</w:t>
            </w:r>
          </w:p>
        </w:tc>
        <w:tc>
          <w:tcPr>
            <w:tcW w:w="993" w:type="dxa"/>
          </w:tcPr>
          <w:p w:rsidR="002B26F5" w:rsidRPr="009A0B93" w:rsidRDefault="002B26F5" w:rsidP="00480A85">
            <w:pPr>
              <w:ind w:right="-108"/>
            </w:pPr>
            <w:r w:rsidRPr="009A0B93">
              <w:t>Администрация Комсомольского муниципального район</w:t>
            </w:r>
          </w:p>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r w:rsidRPr="009A0B93">
              <w:rPr>
                <w:b/>
              </w:rPr>
              <w:t>2025</w:t>
            </w:r>
          </w:p>
        </w:tc>
        <w:tc>
          <w:tcPr>
            <w:tcW w:w="993" w:type="dxa"/>
          </w:tcPr>
          <w:p w:rsidR="002B26F5" w:rsidRPr="009A0B93" w:rsidRDefault="002B26F5" w:rsidP="00480A85">
            <w:r w:rsidRPr="009A0B93">
              <w:t>Бюджет Комсомольского городского поселения</w:t>
            </w:r>
          </w:p>
        </w:tc>
        <w:tc>
          <w:tcPr>
            <w:tcW w:w="1451" w:type="dxa"/>
            <w:tcBorders>
              <w:right w:val="single" w:sz="4" w:space="0" w:color="auto"/>
            </w:tcBorders>
          </w:tcPr>
          <w:p w:rsidR="002B26F5" w:rsidRPr="009A0B93" w:rsidRDefault="002B26F5" w:rsidP="00480A85">
            <w:pPr>
              <w:ind w:left="-108" w:right="-108"/>
              <w:jc w:val="center"/>
              <w:rPr>
                <w:b/>
              </w:rPr>
            </w:pPr>
            <w:r w:rsidRPr="009A0B93">
              <w:rPr>
                <w:b/>
              </w:rPr>
              <w:t>17600,00</w:t>
            </w:r>
          </w:p>
        </w:tc>
        <w:tc>
          <w:tcPr>
            <w:tcW w:w="1418" w:type="dxa"/>
            <w:tcBorders>
              <w:left w:val="single" w:sz="4" w:space="0" w:color="auto"/>
              <w:right w:val="single" w:sz="4" w:space="0" w:color="auto"/>
            </w:tcBorders>
          </w:tcPr>
          <w:p w:rsidR="002B26F5" w:rsidRPr="009A0B93" w:rsidRDefault="002B26F5" w:rsidP="00480A85">
            <w:pPr>
              <w:ind w:left="-108" w:right="-108"/>
              <w:jc w:val="center"/>
              <w:rPr>
                <w:b/>
              </w:rPr>
            </w:pPr>
            <w:r w:rsidRPr="009A0B93">
              <w:rPr>
                <w:b/>
              </w:rPr>
              <w:t>17600,00</w:t>
            </w:r>
          </w:p>
        </w:tc>
        <w:tc>
          <w:tcPr>
            <w:tcW w:w="1417" w:type="dxa"/>
            <w:tcBorders>
              <w:left w:val="single" w:sz="4" w:space="0" w:color="auto"/>
              <w:right w:val="single" w:sz="4" w:space="0" w:color="auto"/>
            </w:tcBorders>
          </w:tcPr>
          <w:p w:rsidR="002B26F5" w:rsidRPr="009A0B93" w:rsidRDefault="002B26F5" w:rsidP="00480A85">
            <w:pPr>
              <w:jc w:val="center"/>
            </w:pPr>
            <w:r w:rsidRPr="009A0B93">
              <w:t>0,00</w:t>
            </w:r>
          </w:p>
        </w:tc>
        <w:tc>
          <w:tcPr>
            <w:tcW w:w="1531" w:type="dxa"/>
            <w:tcBorders>
              <w:left w:val="single" w:sz="4" w:space="0" w:color="auto"/>
            </w:tcBorders>
          </w:tcPr>
          <w:p w:rsidR="002B26F5" w:rsidRPr="009A0B93" w:rsidRDefault="002B26F5" w:rsidP="00480A85">
            <w:pPr>
              <w:jc w:val="center"/>
            </w:pPr>
            <w:r w:rsidRPr="009A0B93">
              <w:t>0,00</w:t>
            </w:r>
          </w:p>
        </w:tc>
      </w:tr>
      <w:tr w:rsidR="002B26F5" w:rsidRPr="009A0B93" w:rsidTr="00480A85">
        <w:trPr>
          <w:trHeight w:val="2211"/>
        </w:trPr>
        <w:tc>
          <w:tcPr>
            <w:tcW w:w="743" w:type="dxa"/>
          </w:tcPr>
          <w:p w:rsidR="002B26F5" w:rsidRPr="009A0B93" w:rsidRDefault="002B26F5" w:rsidP="00480A85">
            <w:pPr>
              <w:jc w:val="center"/>
            </w:pPr>
            <w:r w:rsidRPr="009A0B93">
              <w:t>3.1</w:t>
            </w:r>
          </w:p>
        </w:tc>
        <w:tc>
          <w:tcPr>
            <w:tcW w:w="1984" w:type="dxa"/>
          </w:tcPr>
          <w:p w:rsidR="002B26F5" w:rsidRPr="009A0B93" w:rsidRDefault="002B26F5" w:rsidP="00480A85">
            <w:r w:rsidRPr="009A0B93">
              <w:t xml:space="preserve">Выполнение работ по актуализации схемы теплоснабжения, водоснабжения и водоотведения г. Комсомольск на период 2015-2026 г.г. </w:t>
            </w:r>
          </w:p>
        </w:tc>
        <w:tc>
          <w:tcPr>
            <w:tcW w:w="993" w:type="dxa"/>
          </w:tcPr>
          <w:p w:rsidR="002B26F5" w:rsidRPr="009A0B93" w:rsidRDefault="002B26F5" w:rsidP="00480A85">
            <w:pPr>
              <w:ind w:right="-108"/>
            </w:pPr>
            <w:r w:rsidRPr="009A0B93">
              <w:t>Администрация Комсомольского муниципального район</w:t>
            </w:r>
          </w:p>
        </w:tc>
        <w:tc>
          <w:tcPr>
            <w:tcW w:w="708" w:type="dxa"/>
          </w:tcPr>
          <w:p w:rsidR="002B26F5" w:rsidRPr="009A0B93" w:rsidRDefault="002B26F5" w:rsidP="00480A85">
            <w:pPr>
              <w:ind w:left="-108" w:right="-108"/>
              <w:jc w:val="center"/>
              <w:rPr>
                <w:b/>
              </w:rPr>
            </w:pPr>
            <w:r w:rsidRPr="009A0B93">
              <w:rPr>
                <w:b/>
              </w:rPr>
              <w:t>2023-</w:t>
            </w:r>
          </w:p>
          <w:p w:rsidR="002B26F5" w:rsidRPr="009A0B93" w:rsidRDefault="002B26F5" w:rsidP="00480A85">
            <w:r w:rsidRPr="009A0B93">
              <w:rPr>
                <w:b/>
              </w:rPr>
              <w:t>2025</w:t>
            </w:r>
          </w:p>
        </w:tc>
        <w:tc>
          <w:tcPr>
            <w:tcW w:w="993" w:type="dxa"/>
          </w:tcPr>
          <w:p w:rsidR="002B26F5" w:rsidRPr="009A0B93" w:rsidRDefault="002B26F5" w:rsidP="00480A85">
            <w:r w:rsidRPr="009A0B93">
              <w:t>Бюджет Комсомольского городского поселения</w:t>
            </w:r>
          </w:p>
        </w:tc>
        <w:tc>
          <w:tcPr>
            <w:tcW w:w="1451" w:type="dxa"/>
            <w:tcBorders>
              <w:right w:val="single" w:sz="4" w:space="0" w:color="auto"/>
            </w:tcBorders>
          </w:tcPr>
          <w:p w:rsidR="002B26F5" w:rsidRPr="009A0B93" w:rsidRDefault="002B26F5" w:rsidP="00480A85">
            <w:pPr>
              <w:ind w:left="-108" w:right="-108"/>
              <w:jc w:val="center"/>
            </w:pPr>
            <w:r w:rsidRPr="009A0B93">
              <w:t>17600,00</w:t>
            </w:r>
          </w:p>
        </w:tc>
        <w:tc>
          <w:tcPr>
            <w:tcW w:w="1418" w:type="dxa"/>
            <w:tcBorders>
              <w:left w:val="single" w:sz="4" w:space="0" w:color="auto"/>
              <w:right w:val="single" w:sz="4" w:space="0" w:color="auto"/>
            </w:tcBorders>
          </w:tcPr>
          <w:p w:rsidR="002B26F5" w:rsidRPr="009A0B93" w:rsidRDefault="002B26F5" w:rsidP="00480A85">
            <w:pPr>
              <w:ind w:left="-108" w:right="-108"/>
              <w:jc w:val="center"/>
            </w:pPr>
            <w:r w:rsidRPr="009A0B93">
              <w:t>17600,00</w:t>
            </w:r>
          </w:p>
        </w:tc>
        <w:tc>
          <w:tcPr>
            <w:tcW w:w="1417" w:type="dxa"/>
            <w:tcBorders>
              <w:left w:val="single" w:sz="4" w:space="0" w:color="auto"/>
              <w:right w:val="single" w:sz="4" w:space="0" w:color="auto"/>
            </w:tcBorders>
          </w:tcPr>
          <w:p w:rsidR="002B26F5" w:rsidRPr="009A0B93" w:rsidRDefault="002B26F5" w:rsidP="00480A85">
            <w:pPr>
              <w:jc w:val="center"/>
            </w:pPr>
            <w:r w:rsidRPr="009A0B93">
              <w:t>0,00</w:t>
            </w:r>
          </w:p>
        </w:tc>
        <w:tc>
          <w:tcPr>
            <w:tcW w:w="1531" w:type="dxa"/>
            <w:tcBorders>
              <w:left w:val="single" w:sz="4" w:space="0" w:color="auto"/>
            </w:tcBorders>
          </w:tcPr>
          <w:p w:rsidR="002B26F5" w:rsidRPr="009A0B93" w:rsidRDefault="002B26F5" w:rsidP="00480A85">
            <w:pPr>
              <w:jc w:val="center"/>
            </w:pPr>
            <w:r w:rsidRPr="009A0B93">
              <w:t>0,00</w:t>
            </w:r>
          </w:p>
        </w:tc>
      </w:tr>
      <w:tr w:rsidR="002B26F5" w:rsidRPr="009A0B93" w:rsidTr="00480A85">
        <w:trPr>
          <w:trHeight w:val="432"/>
        </w:trPr>
        <w:tc>
          <w:tcPr>
            <w:tcW w:w="743" w:type="dxa"/>
            <w:vMerge w:val="restart"/>
          </w:tcPr>
          <w:p w:rsidR="002B26F5" w:rsidRPr="009A0B93" w:rsidRDefault="002B26F5" w:rsidP="00480A85">
            <w:pPr>
              <w:jc w:val="center"/>
            </w:pPr>
            <w:r w:rsidRPr="009A0B93">
              <w:t>4.</w:t>
            </w:r>
          </w:p>
        </w:tc>
        <w:tc>
          <w:tcPr>
            <w:tcW w:w="1984" w:type="dxa"/>
            <w:vMerge w:val="restart"/>
          </w:tcPr>
          <w:p w:rsidR="002B26F5" w:rsidRPr="009A0B93" w:rsidRDefault="002B26F5" w:rsidP="00480A85">
            <w:r w:rsidRPr="009A0B93">
              <w:rPr>
                <w:b/>
              </w:rPr>
              <w:t>Основное мероприятие: «Реализация мероприятий по модернизации объектов коммунальной инфраструктуры»</w:t>
            </w:r>
          </w:p>
        </w:tc>
        <w:tc>
          <w:tcPr>
            <w:tcW w:w="993" w:type="dxa"/>
            <w:vMerge w:val="restart"/>
          </w:tcPr>
          <w:p w:rsidR="002B26F5" w:rsidRPr="009A0B93" w:rsidRDefault="002B26F5" w:rsidP="00480A85">
            <w:pPr>
              <w:ind w:right="-108"/>
            </w:pPr>
            <w:r w:rsidRPr="009A0B93">
              <w:t>Администрация Комсомольского муниципального район</w:t>
            </w:r>
          </w:p>
        </w:tc>
        <w:tc>
          <w:tcPr>
            <w:tcW w:w="708" w:type="dxa"/>
            <w:vMerge w:val="restart"/>
          </w:tcPr>
          <w:p w:rsidR="002B26F5" w:rsidRPr="009A0B93" w:rsidRDefault="002B26F5" w:rsidP="00480A85">
            <w:pPr>
              <w:ind w:left="-108" w:right="-108"/>
              <w:jc w:val="center"/>
              <w:rPr>
                <w:b/>
              </w:rPr>
            </w:pPr>
            <w:r w:rsidRPr="009A0B93">
              <w:rPr>
                <w:b/>
              </w:rPr>
              <w:t>2023-</w:t>
            </w:r>
          </w:p>
          <w:p w:rsidR="002B26F5" w:rsidRPr="009A0B93" w:rsidRDefault="002B26F5" w:rsidP="00480A85">
            <w:r w:rsidRPr="009A0B93">
              <w:rPr>
                <w:b/>
              </w:rPr>
              <w:t>2025</w:t>
            </w:r>
          </w:p>
        </w:tc>
        <w:tc>
          <w:tcPr>
            <w:tcW w:w="993" w:type="dxa"/>
            <w:tcBorders>
              <w:bottom w:val="single" w:sz="4" w:space="0" w:color="auto"/>
            </w:tcBorders>
          </w:tcPr>
          <w:p w:rsidR="002B26F5" w:rsidRPr="009A0B93" w:rsidRDefault="002B26F5" w:rsidP="00480A85">
            <w:r w:rsidRPr="009A0B93">
              <w:t>Всего:</w:t>
            </w:r>
          </w:p>
        </w:tc>
        <w:tc>
          <w:tcPr>
            <w:tcW w:w="1451" w:type="dxa"/>
            <w:tcBorders>
              <w:bottom w:val="single" w:sz="4" w:space="0" w:color="auto"/>
              <w:right w:val="single" w:sz="4" w:space="0" w:color="auto"/>
            </w:tcBorders>
          </w:tcPr>
          <w:p w:rsidR="002B26F5" w:rsidRPr="009A0B93" w:rsidRDefault="002B26F5" w:rsidP="00480A85">
            <w:pPr>
              <w:ind w:left="-108" w:right="-108"/>
              <w:jc w:val="center"/>
              <w:rPr>
                <w:b/>
              </w:rPr>
            </w:pPr>
            <w:r w:rsidRPr="009A0B93">
              <w:rPr>
                <w:b/>
              </w:rPr>
              <w:t>5 984 663,53</w:t>
            </w:r>
          </w:p>
        </w:tc>
        <w:tc>
          <w:tcPr>
            <w:tcW w:w="1418" w:type="dxa"/>
            <w:tcBorders>
              <w:left w:val="single" w:sz="4" w:space="0" w:color="auto"/>
              <w:bottom w:val="single" w:sz="4" w:space="0" w:color="auto"/>
              <w:right w:val="single" w:sz="4" w:space="0" w:color="auto"/>
            </w:tcBorders>
          </w:tcPr>
          <w:p w:rsidR="002B26F5" w:rsidRPr="009A0B93" w:rsidRDefault="002B26F5" w:rsidP="00480A85">
            <w:pPr>
              <w:ind w:left="-108" w:right="-108"/>
              <w:jc w:val="center"/>
              <w:rPr>
                <w:b/>
              </w:rPr>
            </w:pPr>
            <w:r w:rsidRPr="009A0B93">
              <w:rPr>
                <w:b/>
              </w:rPr>
              <w:t>5 984 663,53</w:t>
            </w:r>
          </w:p>
        </w:tc>
        <w:tc>
          <w:tcPr>
            <w:tcW w:w="1417" w:type="dxa"/>
            <w:tcBorders>
              <w:left w:val="single" w:sz="4" w:space="0" w:color="auto"/>
              <w:bottom w:val="single" w:sz="4" w:space="0" w:color="auto"/>
              <w:right w:val="single" w:sz="4" w:space="0" w:color="auto"/>
            </w:tcBorders>
          </w:tcPr>
          <w:p w:rsidR="002B26F5" w:rsidRPr="009A0B93" w:rsidRDefault="002B26F5" w:rsidP="00480A85">
            <w:pPr>
              <w:jc w:val="center"/>
              <w:rPr>
                <w:b/>
              </w:rPr>
            </w:pPr>
            <w:r w:rsidRPr="009A0B93">
              <w:rPr>
                <w:b/>
              </w:rPr>
              <w:t>0,00</w:t>
            </w:r>
          </w:p>
        </w:tc>
        <w:tc>
          <w:tcPr>
            <w:tcW w:w="1531" w:type="dxa"/>
            <w:tcBorders>
              <w:left w:val="single" w:sz="4" w:space="0" w:color="auto"/>
              <w:bottom w:val="single" w:sz="4" w:space="0" w:color="auto"/>
            </w:tcBorders>
          </w:tcPr>
          <w:p w:rsidR="002B26F5" w:rsidRPr="009A0B93" w:rsidRDefault="002B26F5" w:rsidP="00480A85">
            <w:pPr>
              <w:jc w:val="center"/>
              <w:rPr>
                <w:b/>
              </w:rPr>
            </w:pPr>
            <w:r w:rsidRPr="009A0B93">
              <w:rPr>
                <w:b/>
              </w:rPr>
              <w:t>0,00</w:t>
            </w:r>
          </w:p>
        </w:tc>
      </w:tr>
      <w:tr w:rsidR="002B26F5" w:rsidRPr="009A0B93" w:rsidTr="00480A85">
        <w:trPr>
          <w:trHeight w:val="780"/>
        </w:trPr>
        <w:tc>
          <w:tcPr>
            <w:tcW w:w="743" w:type="dxa"/>
            <w:vMerge/>
          </w:tcPr>
          <w:p w:rsidR="002B26F5" w:rsidRPr="009A0B93" w:rsidRDefault="002B26F5" w:rsidP="00480A85">
            <w:pPr>
              <w:jc w:val="center"/>
            </w:pPr>
          </w:p>
        </w:tc>
        <w:tc>
          <w:tcPr>
            <w:tcW w:w="1984" w:type="dxa"/>
            <w:vMerge/>
          </w:tcPr>
          <w:p w:rsidR="002B26F5" w:rsidRPr="009A0B93" w:rsidRDefault="002B26F5" w:rsidP="00480A85">
            <w:pPr>
              <w:rPr>
                <w:b/>
              </w:rPr>
            </w:pPr>
          </w:p>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bottom w:val="single" w:sz="4" w:space="0" w:color="auto"/>
            </w:tcBorders>
          </w:tcPr>
          <w:p w:rsidR="002B26F5" w:rsidRPr="009A0B93" w:rsidRDefault="002B26F5" w:rsidP="00480A85">
            <w:r w:rsidRPr="009A0B93">
              <w:t>Бюджет КГП</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rPr>
                <w:b/>
              </w:rPr>
            </w:pPr>
            <w:r w:rsidRPr="009A0B93">
              <w:rPr>
                <w:b/>
              </w:rPr>
              <w:t>299 233,18</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rPr>
                <w:b/>
              </w:rPr>
            </w:pPr>
            <w:r w:rsidRPr="009A0B93">
              <w:rPr>
                <w:b/>
              </w:rPr>
              <w:t>299 233,18</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b/>
              </w:rPr>
            </w:pPr>
            <w:r w:rsidRPr="009A0B93">
              <w:rPr>
                <w:b/>
              </w:rPr>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rPr>
                <w:b/>
              </w:rPr>
            </w:pPr>
            <w:r w:rsidRPr="009A0B93">
              <w:rPr>
                <w:b/>
              </w:rPr>
              <w:t>0,00</w:t>
            </w:r>
          </w:p>
        </w:tc>
      </w:tr>
      <w:tr w:rsidR="002B26F5" w:rsidRPr="009A0B93" w:rsidTr="00480A85">
        <w:trPr>
          <w:trHeight w:val="1035"/>
        </w:trPr>
        <w:tc>
          <w:tcPr>
            <w:tcW w:w="743" w:type="dxa"/>
            <w:vMerge/>
          </w:tcPr>
          <w:p w:rsidR="002B26F5" w:rsidRPr="009A0B93" w:rsidRDefault="002B26F5" w:rsidP="00480A85">
            <w:pPr>
              <w:jc w:val="center"/>
            </w:pPr>
          </w:p>
        </w:tc>
        <w:tc>
          <w:tcPr>
            <w:tcW w:w="1984" w:type="dxa"/>
            <w:vMerge/>
          </w:tcPr>
          <w:p w:rsidR="002B26F5" w:rsidRPr="009A0B93" w:rsidRDefault="002B26F5" w:rsidP="00480A85">
            <w:pPr>
              <w:rPr>
                <w:b/>
              </w:rPr>
            </w:pPr>
          </w:p>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tcBorders>
          </w:tcPr>
          <w:p w:rsidR="002B26F5" w:rsidRPr="009A0B93" w:rsidRDefault="002B26F5" w:rsidP="00480A85">
            <w:r w:rsidRPr="009A0B93">
              <w:t>Областной бюджет</w:t>
            </w:r>
          </w:p>
        </w:tc>
        <w:tc>
          <w:tcPr>
            <w:tcW w:w="1451" w:type="dxa"/>
            <w:tcBorders>
              <w:top w:val="single" w:sz="4" w:space="0" w:color="auto"/>
              <w:right w:val="single" w:sz="4" w:space="0" w:color="auto"/>
            </w:tcBorders>
          </w:tcPr>
          <w:p w:rsidR="002B26F5" w:rsidRPr="009A0B93" w:rsidRDefault="002B26F5" w:rsidP="00480A85">
            <w:pPr>
              <w:ind w:left="-108" w:right="-108"/>
              <w:jc w:val="center"/>
              <w:rPr>
                <w:b/>
              </w:rPr>
            </w:pPr>
            <w:r w:rsidRPr="009A0B93">
              <w:rPr>
                <w:b/>
              </w:rPr>
              <w:t>5 685 430,35</w:t>
            </w:r>
          </w:p>
        </w:tc>
        <w:tc>
          <w:tcPr>
            <w:tcW w:w="1418" w:type="dxa"/>
            <w:tcBorders>
              <w:top w:val="single" w:sz="4" w:space="0" w:color="auto"/>
              <w:left w:val="single" w:sz="4" w:space="0" w:color="auto"/>
              <w:right w:val="single" w:sz="4" w:space="0" w:color="auto"/>
            </w:tcBorders>
          </w:tcPr>
          <w:p w:rsidR="002B26F5" w:rsidRPr="009A0B93" w:rsidRDefault="002B26F5" w:rsidP="00480A85">
            <w:pPr>
              <w:ind w:left="-108" w:right="-108"/>
              <w:jc w:val="center"/>
              <w:rPr>
                <w:b/>
              </w:rPr>
            </w:pPr>
            <w:r w:rsidRPr="009A0B93">
              <w:rPr>
                <w:b/>
              </w:rPr>
              <w:t>5 685 430,35</w:t>
            </w:r>
          </w:p>
        </w:tc>
        <w:tc>
          <w:tcPr>
            <w:tcW w:w="1417" w:type="dxa"/>
            <w:tcBorders>
              <w:top w:val="single" w:sz="4" w:space="0" w:color="auto"/>
              <w:left w:val="single" w:sz="4" w:space="0" w:color="auto"/>
              <w:right w:val="single" w:sz="4" w:space="0" w:color="auto"/>
            </w:tcBorders>
          </w:tcPr>
          <w:p w:rsidR="002B26F5" w:rsidRPr="009A0B93" w:rsidRDefault="002B26F5" w:rsidP="00480A85">
            <w:pPr>
              <w:jc w:val="center"/>
              <w:rPr>
                <w:b/>
              </w:rPr>
            </w:pPr>
            <w:r w:rsidRPr="009A0B93">
              <w:rPr>
                <w:b/>
              </w:rPr>
              <w:t>0,00</w:t>
            </w:r>
          </w:p>
        </w:tc>
        <w:tc>
          <w:tcPr>
            <w:tcW w:w="1531" w:type="dxa"/>
            <w:tcBorders>
              <w:top w:val="single" w:sz="4" w:space="0" w:color="auto"/>
              <w:left w:val="single" w:sz="4" w:space="0" w:color="auto"/>
            </w:tcBorders>
          </w:tcPr>
          <w:p w:rsidR="002B26F5" w:rsidRPr="009A0B93" w:rsidRDefault="002B26F5" w:rsidP="00480A85">
            <w:pPr>
              <w:jc w:val="center"/>
              <w:rPr>
                <w:b/>
              </w:rPr>
            </w:pPr>
            <w:r w:rsidRPr="009A0B93">
              <w:rPr>
                <w:b/>
              </w:rPr>
              <w:t>0,00</w:t>
            </w:r>
          </w:p>
        </w:tc>
      </w:tr>
      <w:tr w:rsidR="002B26F5" w:rsidRPr="009A0B93" w:rsidTr="00480A85">
        <w:trPr>
          <w:trHeight w:val="531"/>
        </w:trPr>
        <w:tc>
          <w:tcPr>
            <w:tcW w:w="743" w:type="dxa"/>
            <w:vMerge w:val="restart"/>
          </w:tcPr>
          <w:p w:rsidR="002B26F5" w:rsidRPr="009A0B93" w:rsidRDefault="002B26F5" w:rsidP="00480A85">
            <w:pPr>
              <w:jc w:val="center"/>
            </w:pPr>
            <w:r w:rsidRPr="009A0B93">
              <w:t>4.1.</w:t>
            </w:r>
          </w:p>
        </w:tc>
        <w:tc>
          <w:tcPr>
            <w:tcW w:w="1984" w:type="dxa"/>
            <w:vMerge w:val="restart"/>
          </w:tcPr>
          <w:p w:rsidR="002B26F5" w:rsidRPr="009A0B93" w:rsidRDefault="002B26F5" w:rsidP="00480A85">
            <w:r w:rsidRPr="009A0B93">
              <w:t>Реализация мероприятий по модернизации объектов коммунальной инфраструктуры</w:t>
            </w:r>
          </w:p>
        </w:tc>
        <w:tc>
          <w:tcPr>
            <w:tcW w:w="993" w:type="dxa"/>
            <w:vMerge w:val="restart"/>
          </w:tcPr>
          <w:p w:rsidR="002B26F5" w:rsidRPr="009A0B93" w:rsidRDefault="002B26F5" w:rsidP="00480A85">
            <w:pPr>
              <w:ind w:right="-108"/>
            </w:pPr>
            <w:r w:rsidRPr="009A0B93">
              <w:t>Администрация Комсомольского муниципального район</w:t>
            </w:r>
          </w:p>
        </w:tc>
        <w:tc>
          <w:tcPr>
            <w:tcW w:w="708" w:type="dxa"/>
            <w:vMerge w:val="restart"/>
            <w:tcBorders>
              <w:right w:val="single" w:sz="4" w:space="0" w:color="auto"/>
            </w:tcBorders>
          </w:tcPr>
          <w:p w:rsidR="002B26F5" w:rsidRPr="009A0B93" w:rsidRDefault="002B26F5" w:rsidP="00480A85">
            <w:r w:rsidRPr="009A0B93">
              <w:t>2023-2025</w:t>
            </w:r>
          </w:p>
        </w:tc>
        <w:tc>
          <w:tcPr>
            <w:tcW w:w="993" w:type="dxa"/>
            <w:tcBorders>
              <w:left w:val="single" w:sz="4" w:space="0" w:color="auto"/>
              <w:bottom w:val="single" w:sz="4" w:space="0" w:color="auto"/>
            </w:tcBorders>
          </w:tcPr>
          <w:p w:rsidR="002B26F5" w:rsidRPr="009A0B93" w:rsidRDefault="002B26F5" w:rsidP="00480A85">
            <w:r w:rsidRPr="009A0B93">
              <w:t>Всего:</w:t>
            </w:r>
          </w:p>
        </w:tc>
        <w:tc>
          <w:tcPr>
            <w:tcW w:w="1451" w:type="dxa"/>
            <w:tcBorders>
              <w:bottom w:val="single" w:sz="4" w:space="0" w:color="auto"/>
              <w:right w:val="single" w:sz="4" w:space="0" w:color="auto"/>
            </w:tcBorders>
          </w:tcPr>
          <w:p w:rsidR="002B26F5" w:rsidRPr="009A0B93" w:rsidRDefault="002B26F5" w:rsidP="00480A85">
            <w:pPr>
              <w:ind w:left="-108" w:right="-108"/>
              <w:jc w:val="center"/>
            </w:pPr>
            <w:r w:rsidRPr="009A0B93">
              <w:t>5 984 663,53</w:t>
            </w:r>
          </w:p>
        </w:tc>
        <w:tc>
          <w:tcPr>
            <w:tcW w:w="1418" w:type="dxa"/>
            <w:tcBorders>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5 984 663,53</w:t>
            </w:r>
          </w:p>
        </w:tc>
        <w:tc>
          <w:tcPr>
            <w:tcW w:w="1417" w:type="dxa"/>
            <w:tcBorders>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780"/>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Borders>
              <w:right w:val="single" w:sz="4" w:space="0" w:color="auto"/>
            </w:tcBorders>
          </w:tcPr>
          <w:p w:rsidR="002B26F5" w:rsidRPr="009A0B93" w:rsidRDefault="002B26F5" w:rsidP="00480A85">
            <w:pPr>
              <w:ind w:left="-108" w:right="-108"/>
              <w:jc w:val="center"/>
              <w:rPr>
                <w:b/>
              </w:rPr>
            </w:pPr>
          </w:p>
        </w:tc>
        <w:tc>
          <w:tcPr>
            <w:tcW w:w="993" w:type="dxa"/>
            <w:tcBorders>
              <w:top w:val="single" w:sz="4" w:space="0" w:color="auto"/>
              <w:left w:val="single" w:sz="4" w:space="0" w:color="auto"/>
              <w:bottom w:val="single" w:sz="4" w:space="0" w:color="auto"/>
            </w:tcBorders>
          </w:tcPr>
          <w:p w:rsidR="002B26F5" w:rsidRPr="009A0B93" w:rsidRDefault="002B26F5" w:rsidP="00480A85">
            <w:r w:rsidRPr="009A0B93">
              <w:t>Бюджет КГП</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299 233,18</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299 233,18</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870"/>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Borders>
              <w:right w:val="single" w:sz="4" w:space="0" w:color="auto"/>
            </w:tcBorders>
          </w:tcPr>
          <w:p w:rsidR="002B26F5" w:rsidRPr="009A0B93" w:rsidRDefault="002B26F5" w:rsidP="00480A85">
            <w:pPr>
              <w:ind w:left="-108" w:right="-108"/>
              <w:jc w:val="center"/>
              <w:rPr>
                <w:b/>
              </w:rPr>
            </w:pPr>
          </w:p>
        </w:tc>
        <w:tc>
          <w:tcPr>
            <w:tcW w:w="993" w:type="dxa"/>
            <w:tcBorders>
              <w:top w:val="single" w:sz="4" w:space="0" w:color="auto"/>
              <w:left w:val="single" w:sz="4" w:space="0" w:color="auto"/>
            </w:tcBorders>
          </w:tcPr>
          <w:p w:rsidR="002B26F5" w:rsidRPr="009A0B93" w:rsidRDefault="002B26F5" w:rsidP="00480A85">
            <w:r w:rsidRPr="009A0B93">
              <w:t>Областной бюджет</w:t>
            </w:r>
          </w:p>
        </w:tc>
        <w:tc>
          <w:tcPr>
            <w:tcW w:w="1451" w:type="dxa"/>
            <w:tcBorders>
              <w:top w:val="single" w:sz="4" w:space="0" w:color="auto"/>
              <w:right w:val="single" w:sz="4" w:space="0" w:color="auto"/>
            </w:tcBorders>
          </w:tcPr>
          <w:p w:rsidR="002B26F5" w:rsidRPr="009A0B93" w:rsidRDefault="002B26F5" w:rsidP="00480A85">
            <w:pPr>
              <w:ind w:left="-108" w:right="-108"/>
              <w:jc w:val="center"/>
            </w:pPr>
            <w:r w:rsidRPr="009A0B93">
              <w:t>5 685 430,35</w:t>
            </w:r>
          </w:p>
        </w:tc>
        <w:tc>
          <w:tcPr>
            <w:tcW w:w="1418" w:type="dxa"/>
            <w:tcBorders>
              <w:top w:val="single" w:sz="4" w:space="0" w:color="auto"/>
              <w:left w:val="single" w:sz="4" w:space="0" w:color="auto"/>
              <w:right w:val="single" w:sz="4" w:space="0" w:color="auto"/>
            </w:tcBorders>
          </w:tcPr>
          <w:p w:rsidR="002B26F5" w:rsidRPr="009A0B93" w:rsidRDefault="002B26F5" w:rsidP="00480A85">
            <w:pPr>
              <w:ind w:left="-108" w:right="-108"/>
              <w:jc w:val="center"/>
            </w:pPr>
            <w:r w:rsidRPr="009A0B93">
              <w:t>5 685 430,35</w:t>
            </w:r>
          </w:p>
        </w:tc>
        <w:tc>
          <w:tcPr>
            <w:tcW w:w="1417" w:type="dxa"/>
            <w:tcBorders>
              <w:top w:val="single" w:sz="4" w:space="0" w:color="auto"/>
              <w:left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tcBorders>
          </w:tcPr>
          <w:p w:rsidR="002B26F5" w:rsidRPr="009A0B93" w:rsidRDefault="002B26F5" w:rsidP="00480A85">
            <w:pPr>
              <w:jc w:val="center"/>
            </w:pPr>
            <w:r w:rsidRPr="009A0B93">
              <w:t>0,00</w:t>
            </w:r>
          </w:p>
        </w:tc>
      </w:tr>
      <w:tr w:rsidR="002B26F5" w:rsidRPr="009A0B93" w:rsidTr="00480A85">
        <w:trPr>
          <w:trHeight w:val="471"/>
        </w:trPr>
        <w:tc>
          <w:tcPr>
            <w:tcW w:w="743" w:type="dxa"/>
            <w:vMerge w:val="restart"/>
          </w:tcPr>
          <w:p w:rsidR="002B26F5" w:rsidRPr="009A0B93" w:rsidRDefault="002B26F5" w:rsidP="00480A85">
            <w:pPr>
              <w:jc w:val="center"/>
            </w:pPr>
            <w:r w:rsidRPr="009A0B93">
              <w:t>4.1.1.</w:t>
            </w:r>
          </w:p>
        </w:tc>
        <w:tc>
          <w:tcPr>
            <w:tcW w:w="1984" w:type="dxa"/>
            <w:vMerge w:val="restart"/>
          </w:tcPr>
          <w:p w:rsidR="002B26F5" w:rsidRPr="009A0B93" w:rsidRDefault="002B26F5" w:rsidP="00480A85">
            <w:pPr>
              <w:spacing w:line="240" w:lineRule="atLeast"/>
              <w:jc w:val="center"/>
            </w:pPr>
            <w:r w:rsidRPr="009A0B93">
              <w:t xml:space="preserve">Приобретение материалов для ремонта системы теплоснабжения- тепловых сетей, Ивановская область, г. Комсомольск, ул. Зайцева, Люлина, Чкалова, Куйбышева, Ломоносова, Свердлова, Чайковского, Попова, Советская, </w:t>
            </w:r>
            <w:r w:rsidRPr="009A0B93">
              <w:lastRenderedPageBreak/>
              <w:t>пер. 1-Луговой, пер. 2-й Луговой, ул. Матросова, Спортивная, Ленина, пер Торговый,  ул. Комсомольская, пер. Школьный, ул. Садовая, Тельмана, Октябрьская, Колганова, Первомайская, пер. Почтовый, ул. Пионерская, пер. Миловский, ул. Миловская ( работы будут проводиться по ул. Зайцева, ул. Комсомольская)</w:t>
            </w:r>
          </w:p>
        </w:tc>
        <w:tc>
          <w:tcPr>
            <w:tcW w:w="993" w:type="dxa"/>
            <w:vMerge w:val="restart"/>
          </w:tcPr>
          <w:p w:rsidR="002B26F5" w:rsidRPr="009A0B93" w:rsidRDefault="002B26F5" w:rsidP="00480A85">
            <w:pPr>
              <w:ind w:right="-108"/>
            </w:pPr>
            <w:r w:rsidRPr="009A0B93">
              <w:lastRenderedPageBreak/>
              <w:t>Администрация Комсомольского муниципального район</w:t>
            </w:r>
          </w:p>
        </w:tc>
        <w:tc>
          <w:tcPr>
            <w:tcW w:w="708" w:type="dxa"/>
            <w:vMerge w:val="restart"/>
          </w:tcPr>
          <w:p w:rsidR="002B26F5" w:rsidRPr="009A0B93" w:rsidRDefault="002B26F5" w:rsidP="00480A85">
            <w:r w:rsidRPr="009A0B93">
              <w:t>2023-2025</w:t>
            </w:r>
          </w:p>
        </w:tc>
        <w:tc>
          <w:tcPr>
            <w:tcW w:w="993" w:type="dxa"/>
            <w:tcBorders>
              <w:bottom w:val="single" w:sz="4" w:space="0" w:color="auto"/>
            </w:tcBorders>
          </w:tcPr>
          <w:p w:rsidR="002B26F5" w:rsidRPr="009A0B93" w:rsidRDefault="002B26F5" w:rsidP="00480A85">
            <w:r w:rsidRPr="009A0B93">
              <w:t>Всего:</w:t>
            </w:r>
          </w:p>
        </w:tc>
        <w:tc>
          <w:tcPr>
            <w:tcW w:w="1451" w:type="dxa"/>
            <w:tcBorders>
              <w:bottom w:val="single" w:sz="4" w:space="0" w:color="auto"/>
              <w:right w:val="single" w:sz="4" w:space="0" w:color="auto"/>
            </w:tcBorders>
          </w:tcPr>
          <w:p w:rsidR="002B26F5" w:rsidRPr="009A0B93" w:rsidRDefault="002B26F5" w:rsidP="00480A85">
            <w:pPr>
              <w:ind w:left="-108" w:right="-108"/>
              <w:jc w:val="center"/>
            </w:pPr>
            <w:r w:rsidRPr="009A0B93">
              <w:t>5 984 663,53</w:t>
            </w:r>
          </w:p>
        </w:tc>
        <w:tc>
          <w:tcPr>
            <w:tcW w:w="1418" w:type="dxa"/>
            <w:tcBorders>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5 984 663,53</w:t>
            </w:r>
          </w:p>
        </w:tc>
        <w:tc>
          <w:tcPr>
            <w:tcW w:w="1417" w:type="dxa"/>
            <w:tcBorders>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780"/>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bottom w:val="single" w:sz="4" w:space="0" w:color="auto"/>
            </w:tcBorders>
          </w:tcPr>
          <w:p w:rsidR="002B26F5" w:rsidRPr="009A0B93" w:rsidRDefault="002B26F5" w:rsidP="00480A85">
            <w:r w:rsidRPr="009A0B93">
              <w:t>Бюджет КГП</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299 233,18</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299 233,18</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1576"/>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bottom w:val="single" w:sz="4" w:space="0" w:color="auto"/>
            </w:tcBorders>
          </w:tcPr>
          <w:p w:rsidR="002B26F5" w:rsidRPr="009A0B93" w:rsidRDefault="002B26F5" w:rsidP="00480A85">
            <w:r w:rsidRPr="009A0B93">
              <w:t>Областной бюджет</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5 685 430,35</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5 685 430,35</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930"/>
        </w:trPr>
        <w:tc>
          <w:tcPr>
            <w:tcW w:w="743" w:type="dxa"/>
            <w:vMerge w:val="restart"/>
          </w:tcPr>
          <w:p w:rsidR="002B26F5" w:rsidRPr="009A0B93" w:rsidRDefault="002B26F5" w:rsidP="00480A85">
            <w:pPr>
              <w:jc w:val="center"/>
            </w:pPr>
            <w:r w:rsidRPr="009A0B93">
              <w:t>4.1.2.</w:t>
            </w:r>
          </w:p>
        </w:tc>
        <w:tc>
          <w:tcPr>
            <w:tcW w:w="1984" w:type="dxa"/>
            <w:vMerge w:val="restart"/>
          </w:tcPr>
          <w:p w:rsidR="002B26F5" w:rsidRPr="009A0B93" w:rsidRDefault="002B26F5" w:rsidP="00480A85">
            <w:r w:rsidRPr="009A0B93">
              <w:t>Приобретение материалов для ремонта системы теплоснабжения – тепловых сетей (микрорайон КЭМЗ), Ивановская обл., Комсомольский р-н, г. Комсомольск, ул. 40 лет Октября, пер.Вокзальный, ул. Желдорветка (работы будут проводиться по ул. 40 лет Октября)</w:t>
            </w:r>
          </w:p>
        </w:tc>
        <w:tc>
          <w:tcPr>
            <w:tcW w:w="993" w:type="dxa"/>
            <w:vMerge w:val="restart"/>
          </w:tcPr>
          <w:p w:rsidR="002B26F5" w:rsidRPr="009A0B93" w:rsidRDefault="002B26F5" w:rsidP="00480A85">
            <w:pPr>
              <w:ind w:right="-108"/>
            </w:pPr>
            <w:r w:rsidRPr="009A0B93">
              <w:t>Администрация Комсомольского муниципального район</w:t>
            </w:r>
          </w:p>
        </w:tc>
        <w:tc>
          <w:tcPr>
            <w:tcW w:w="708" w:type="dxa"/>
            <w:vMerge w:val="restart"/>
          </w:tcPr>
          <w:p w:rsidR="002B26F5" w:rsidRPr="009A0B93" w:rsidRDefault="002B26F5" w:rsidP="00480A85">
            <w:r w:rsidRPr="009A0B93">
              <w:t>2023-2025</w:t>
            </w:r>
          </w:p>
        </w:tc>
        <w:tc>
          <w:tcPr>
            <w:tcW w:w="993" w:type="dxa"/>
            <w:tcBorders>
              <w:top w:val="single" w:sz="4" w:space="0" w:color="auto"/>
              <w:bottom w:val="single" w:sz="4" w:space="0" w:color="auto"/>
            </w:tcBorders>
          </w:tcPr>
          <w:p w:rsidR="002B26F5" w:rsidRPr="009A0B93" w:rsidRDefault="002B26F5" w:rsidP="00480A85">
            <w:r w:rsidRPr="009A0B93">
              <w:t>Всего:</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0,00</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0,00</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930"/>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bottom w:val="single" w:sz="4" w:space="0" w:color="auto"/>
            </w:tcBorders>
          </w:tcPr>
          <w:p w:rsidR="002B26F5" w:rsidRPr="009A0B93" w:rsidRDefault="002B26F5" w:rsidP="00480A85">
            <w:r w:rsidRPr="009A0B93">
              <w:t>Бюджет КГП</w:t>
            </w:r>
          </w:p>
        </w:tc>
        <w:tc>
          <w:tcPr>
            <w:tcW w:w="1451" w:type="dxa"/>
            <w:tcBorders>
              <w:top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0,00</w:t>
            </w:r>
          </w:p>
        </w:tc>
        <w:tc>
          <w:tcPr>
            <w:tcW w:w="1418"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ind w:left="-108" w:right="-108"/>
              <w:jc w:val="center"/>
            </w:pPr>
            <w:r w:rsidRPr="009A0B93">
              <w:t>0,00</w:t>
            </w:r>
          </w:p>
        </w:tc>
        <w:tc>
          <w:tcPr>
            <w:tcW w:w="1417"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bottom w:val="single" w:sz="4" w:space="0" w:color="auto"/>
            </w:tcBorders>
          </w:tcPr>
          <w:p w:rsidR="002B26F5" w:rsidRPr="009A0B93" w:rsidRDefault="002B26F5" w:rsidP="00480A85">
            <w:pPr>
              <w:jc w:val="center"/>
            </w:pPr>
            <w:r w:rsidRPr="009A0B93">
              <w:t>0,00</w:t>
            </w:r>
          </w:p>
        </w:tc>
      </w:tr>
      <w:tr w:rsidR="002B26F5" w:rsidRPr="009A0B93" w:rsidTr="00480A85">
        <w:trPr>
          <w:trHeight w:val="930"/>
        </w:trPr>
        <w:tc>
          <w:tcPr>
            <w:tcW w:w="743" w:type="dxa"/>
            <w:vMerge/>
          </w:tcPr>
          <w:p w:rsidR="002B26F5" w:rsidRPr="009A0B93" w:rsidRDefault="002B26F5" w:rsidP="00480A85">
            <w:pPr>
              <w:jc w:val="center"/>
            </w:pPr>
          </w:p>
        </w:tc>
        <w:tc>
          <w:tcPr>
            <w:tcW w:w="1984" w:type="dxa"/>
            <w:vMerge/>
          </w:tcPr>
          <w:p w:rsidR="002B26F5" w:rsidRPr="009A0B93" w:rsidRDefault="002B26F5" w:rsidP="00480A85"/>
        </w:tc>
        <w:tc>
          <w:tcPr>
            <w:tcW w:w="993" w:type="dxa"/>
            <w:vMerge/>
          </w:tcPr>
          <w:p w:rsidR="002B26F5" w:rsidRPr="009A0B93" w:rsidRDefault="002B26F5" w:rsidP="00480A85">
            <w:pPr>
              <w:ind w:right="-108"/>
            </w:pPr>
          </w:p>
        </w:tc>
        <w:tc>
          <w:tcPr>
            <w:tcW w:w="708" w:type="dxa"/>
            <w:vMerge/>
          </w:tcPr>
          <w:p w:rsidR="002B26F5" w:rsidRPr="009A0B93" w:rsidRDefault="002B26F5" w:rsidP="00480A85">
            <w:pPr>
              <w:ind w:left="-108" w:right="-108"/>
              <w:jc w:val="center"/>
              <w:rPr>
                <w:b/>
              </w:rPr>
            </w:pPr>
          </w:p>
        </w:tc>
        <w:tc>
          <w:tcPr>
            <w:tcW w:w="993" w:type="dxa"/>
            <w:tcBorders>
              <w:top w:val="single" w:sz="4" w:space="0" w:color="auto"/>
            </w:tcBorders>
          </w:tcPr>
          <w:p w:rsidR="002B26F5" w:rsidRPr="009A0B93" w:rsidRDefault="002B26F5" w:rsidP="00480A85">
            <w:r w:rsidRPr="009A0B93">
              <w:t>Областной бюджет</w:t>
            </w:r>
          </w:p>
        </w:tc>
        <w:tc>
          <w:tcPr>
            <w:tcW w:w="1451" w:type="dxa"/>
            <w:tcBorders>
              <w:top w:val="single" w:sz="4" w:space="0" w:color="auto"/>
              <w:right w:val="single" w:sz="4" w:space="0" w:color="auto"/>
            </w:tcBorders>
          </w:tcPr>
          <w:p w:rsidR="002B26F5" w:rsidRPr="009A0B93" w:rsidRDefault="002B26F5" w:rsidP="00480A85">
            <w:pPr>
              <w:ind w:left="-108" w:right="-108"/>
              <w:jc w:val="center"/>
            </w:pPr>
            <w:r w:rsidRPr="009A0B93">
              <w:t>0,00</w:t>
            </w:r>
          </w:p>
        </w:tc>
        <w:tc>
          <w:tcPr>
            <w:tcW w:w="1418" w:type="dxa"/>
            <w:tcBorders>
              <w:top w:val="single" w:sz="4" w:space="0" w:color="auto"/>
              <w:left w:val="single" w:sz="4" w:space="0" w:color="auto"/>
              <w:right w:val="single" w:sz="4" w:space="0" w:color="auto"/>
            </w:tcBorders>
          </w:tcPr>
          <w:p w:rsidR="002B26F5" w:rsidRPr="009A0B93" w:rsidRDefault="002B26F5" w:rsidP="00480A85">
            <w:pPr>
              <w:ind w:left="-108" w:right="-108"/>
              <w:jc w:val="center"/>
            </w:pPr>
            <w:r w:rsidRPr="009A0B93">
              <w:t>0,00</w:t>
            </w:r>
          </w:p>
        </w:tc>
        <w:tc>
          <w:tcPr>
            <w:tcW w:w="1417" w:type="dxa"/>
            <w:tcBorders>
              <w:top w:val="single" w:sz="4" w:space="0" w:color="auto"/>
              <w:left w:val="single" w:sz="4" w:space="0" w:color="auto"/>
              <w:right w:val="single" w:sz="4" w:space="0" w:color="auto"/>
            </w:tcBorders>
          </w:tcPr>
          <w:p w:rsidR="002B26F5" w:rsidRPr="009A0B93" w:rsidRDefault="002B26F5" w:rsidP="00480A85">
            <w:pPr>
              <w:jc w:val="center"/>
            </w:pPr>
            <w:r w:rsidRPr="009A0B93">
              <w:t>0,00</w:t>
            </w:r>
          </w:p>
        </w:tc>
        <w:tc>
          <w:tcPr>
            <w:tcW w:w="1531" w:type="dxa"/>
            <w:tcBorders>
              <w:top w:val="single" w:sz="4" w:space="0" w:color="auto"/>
              <w:left w:val="single" w:sz="4" w:space="0" w:color="auto"/>
            </w:tcBorders>
          </w:tcPr>
          <w:p w:rsidR="002B26F5" w:rsidRPr="009A0B93" w:rsidRDefault="002B26F5" w:rsidP="00480A85">
            <w:pPr>
              <w:jc w:val="center"/>
            </w:pPr>
            <w:r w:rsidRPr="009A0B93">
              <w:t>0,00</w:t>
            </w:r>
          </w:p>
        </w:tc>
      </w:tr>
    </w:tbl>
    <w:p w:rsidR="002B26F5" w:rsidRPr="009A0B93" w:rsidRDefault="002B26F5" w:rsidP="002B26F5">
      <w:pPr>
        <w:jc w:val="right"/>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480A85" w:rsidRPr="009A0B93" w:rsidRDefault="00480A85" w:rsidP="002B26F5">
      <w:pPr>
        <w:jc w:val="center"/>
        <w:rPr>
          <w:sz w:val="24"/>
          <w:szCs w:val="24"/>
        </w:rPr>
      </w:pPr>
    </w:p>
    <w:p w:rsidR="002B26F5" w:rsidRPr="009A0B93" w:rsidRDefault="002B26F5" w:rsidP="002B26F5">
      <w:pPr>
        <w:jc w:val="center"/>
        <w:rPr>
          <w:sz w:val="24"/>
          <w:szCs w:val="24"/>
        </w:rPr>
      </w:pPr>
      <w:r w:rsidRPr="009A0B93">
        <w:rPr>
          <w:noProof/>
          <w:color w:val="000080"/>
          <w:sz w:val="24"/>
          <w:szCs w:val="24"/>
        </w:rPr>
        <w:lastRenderedPageBreak/>
        <w:drawing>
          <wp:inline distT="0" distB="0" distL="0" distR="0">
            <wp:extent cx="541020" cy="678180"/>
            <wp:effectExtent l="19050" t="0" r="0" b="0"/>
            <wp:docPr id="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26"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2B26F5" w:rsidRPr="009A0B93" w:rsidRDefault="002B26F5" w:rsidP="002B26F5">
      <w:pPr>
        <w:jc w:val="center"/>
        <w:rPr>
          <w:sz w:val="24"/>
          <w:szCs w:val="24"/>
        </w:rPr>
      </w:pPr>
    </w:p>
    <w:p w:rsidR="002B26F5" w:rsidRPr="009A0B93" w:rsidRDefault="002B26F5" w:rsidP="002B26F5">
      <w:pPr>
        <w:keepNext/>
        <w:jc w:val="center"/>
        <w:outlineLvl w:val="0"/>
        <w:rPr>
          <w:b/>
          <w:bCs/>
          <w:color w:val="003366"/>
          <w:sz w:val="36"/>
          <w:szCs w:val="24"/>
        </w:rPr>
      </w:pPr>
      <w:r w:rsidRPr="009A0B93">
        <w:rPr>
          <w:b/>
          <w:bCs/>
          <w:color w:val="003366"/>
          <w:sz w:val="36"/>
          <w:szCs w:val="24"/>
        </w:rPr>
        <w:t>ПОСТАНОВЛЕНИЕ</w:t>
      </w:r>
    </w:p>
    <w:p w:rsidR="002B26F5" w:rsidRPr="009A0B93" w:rsidRDefault="002B26F5" w:rsidP="002B26F5">
      <w:pPr>
        <w:jc w:val="center"/>
        <w:rPr>
          <w:b/>
          <w:color w:val="003366"/>
          <w:sz w:val="24"/>
          <w:szCs w:val="24"/>
        </w:rPr>
      </w:pPr>
      <w:r w:rsidRPr="009A0B93">
        <w:rPr>
          <w:b/>
          <w:color w:val="003366"/>
          <w:sz w:val="24"/>
          <w:szCs w:val="24"/>
        </w:rPr>
        <w:t>АДМИНИСТРАЦИИ</w:t>
      </w:r>
    </w:p>
    <w:p w:rsidR="002B26F5" w:rsidRPr="009A0B93" w:rsidRDefault="002B26F5" w:rsidP="002B26F5">
      <w:pPr>
        <w:jc w:val="center"/>
        <w:rPr>
          <w:b/>
          <w:color w:val="003366"/>
          <w:sz w:val="24"/>
          <w:szCs w:val="24"/>
        </w:rPr>
      </w:pPr>
      <w:r w:rsidRPr="009A0B93">
        <w:rPr>
          <w:b/>
          <w:color w:val="003366"/>
          <w:sz w:val="24"/>
          <w:szCs w:val="24"/>
        </w:rPr>
        <w:t xml:space="preserve"> КОМСОМОЛЬСКОГО МУНИЦИПАЛЬНОГО  РАЙОНА</w:t>
      </w:r>
    </w:p>
    <w:p w:rsidR="002B26F5" w:rsidRPr="009A0B93" w:rsidRDefault="002B26F5" w:rsidP="002B26F5">
      <w:pPr>
        <w:jc w:val="center"/>
        <w:rPr>
          <w:b/>
          <w:color w:val="003366"/>
          <w:sz w:val="24"/>
          <w:szCs w:val="24"/>
        </w:rPr>
      </w:pPr>
      <w:r w:rsidRPr="009A0B93">
        <w:rPr>
          <w:b/>
          <w:color w:val="003366"/>
          <w:sz w:val="24"/>
          <w:szCs w:val="24"/>
        </w:rPr>
        <w:t>ИВАНОВСКОЙ ОБЛАСТИ</w:t>
      </w:r>
    </w:p>
    <w:p w:rsidR="002B26F5" w:rsidRPr="009A0B93" w:rsidRDefault="002B26F5" w:rsidP="002B26F5">
      <w:pPr>
        <w:jc w:val="center"/>
        <w:rPr>
          <w:sz w:val="24"/>
          <w:szCs w:val="24"/>
        </w:rPr>
      </w:pPr>
    </w:p>
    <w:tbl>
      <w:tblPr>
        <w:tblW w:w="9072" w:type="dxa"/>
        <w:tblInd w:w="108" w:type="dxa"/>
        <w:tblBorders>
          <w:top w:val="single" w:sz="4" w:space="0" w:color="auto"/>
        </w:tblBorders>
        <w:tblLayout w:type="fixed"/>
        <w:tblLook w:val="0000" w:firstRow="0" w:lastRow="0" w:firstColumn="0" w:lastColumn="0" w:noHBand="0" w:noVBand="0"/>
      </w:tblPr>
      <w:tblGrid>
        <w:gridCol w:w="9072"/>
      </w:tblGrid>
      <w:tr w:rsidR="002B26F5" w:rsidRPr="009A0B93" w:rsidTr="00480A85">
        <w:trPr>
          <w:trHeight w:val="100"/>
        </w:trPr>
        <w:tc>
          <w:tcPr>
            <w:tcW w:w="9072" w:type="dxa"/>
            <w:tcBorders>
              <w:top w:val="thinThickThinSmallGap" w:sz="24" w:space="0" w:color="auto"/>
              <w:left w:val="nil"/>
              <w:bottom w:val="nil"/>
              <w:right w:val="nil"/>
            </w:tcBorders>
          </w:tcPr>
          <w:p w:rsidR="002B26F5" w:rsidRPr="009A0B93" w:rsidRDefault="002B26F5" w:rsidP="00480A85">
            <w:pPr>
              <w:jc w:val="center"/>
              <w:rPr>
                <w:color w:val="003366"/>
                <w:szCs w:val="24"/>
              </w:rPr>
            </w:pPr>
            <w:r w:rsidRPr="009A0B93">
              <w:rPr>
                <w:color w:val="003366"/>
                <w:szCs w:val="24"/>
              </w:rPr>
              <w:t xml:space="preserve">155150, Ивановская область, г.Комсомольск, ул.50 лет ВЛКСМ, д.2, </w:t>
            </w:r>
            <w:r w:rsidRPr="009A0B93">
              <w:rPr>
                <w:color w:val="003366"/>
              </w:rPr>
              <w:t>ИНН 3714002224,КПП 371401001,</w:t>
            </w:r>
          </w:p>
          <w:p w:rsidR="002B26F5" w:rsidRPr="009A0B93" w:rsidRDefault="002B26F5" w:rsidP="00480A85">
            <w:pPr>
              <w:jc w:val="center"/>
              <w:rPr>
                <w:color w:val="003366"/>
              </w:rPr>
            </w:pPr>
            <w:r w:rsidRPr="009A0B93">
              <w:rPr>
                <w:color w:val="003366"/>
              </w:rPr>
              <w:t xml:space="preserve">ОГРН 1023701625595, </w:t>
            </w:r>
            <w:r w:rsidRPr="009A0B93">
              <w:rPr>
                <w:color w:val="003366"/>
                <w:szCs w:val="24"/>
              </w:rPr>
              <w:t>Тел./Факс (49352) 4-11-78</w:t>
            </w:r>
            <w:r w:rsidRPr="009A0B93">
              <w:rPr>
                <w:color w:val="003366"/>
              </w:rPr>
              <w:t xml:space="preserve">, e-mail: </w:t>
            </w:r>
            <w:hyperlink r:id="rId27" w:history="1">
              <w:r w:rsidRPr="009A0B93">
                <w:rPr>
                  <w:color w:val="0000FF"/>
                  <w:u w:val="single"/>
                </w:rPr>
                <w:t>admin.komsomolsk@mail.ru</w:t>
              </w:r>
            </w:hyperlink>
          </w:p>
          <w:p w:rsidR="002B26F5" w:rsidRPr="009A0B93" w:rsidRDefault="002B26F5" w:rsidP="00480A85">
            <w:pPr>
              <w:rPr>
                <w:color w:val="003366"/>
                <w:sz w:val="28"/>
                <w:szCs w:val="28"/>
              </w:rPr>
            </w:pPr>
          </w:p>
        </w:tc>
      </w:tr>
    </w:tbl>
    <w:p w:rsidR="002B26F5" w:rsidRPr="009A0B93" w:rsidRDefault="002B26F5" w:rsidP="002B26F5">
      <w:pPr>
        <w:ind w:hanging="709"/>
        <w:rPr>
          <w:sz w:val="28"/>
          <w:u w:val="single"/>
        </w:rPr>
      </w:pPr>
      <w:r w:rsidRPr="009A0B93">
        <w:rPr>
          <w:sz w:val="28"/>
          <w:u w:val="single"/>
        </w:rPr>
        <w:t>«10»102023г.</w:t>
      </w:r>
      <w:r w:rsidR="00480A85" w:rsidRPr="009A0B93">
        <w:rPr>
          <w:sz w:val="28"/>
          <w:u w:val="single"/>
        </w:rPr>
        <w:t xml:space="preserve">                                                                                                                       №</w:t>
      </w:r>
      <w:r w:rsidRPr="009A0B93">
        <w:rPr>
          <w:sz w:val="28"/>
          <w:u w:val="single"/>
        </w:rPr>
        <w:t>266</w:t>
      </w:r>
    </w:p>
    <w:p w:rsidR="002B26F5" w:rsidRPr="009A0B93" w:rsidRDefault="002B26F5" w:rsidP="002B26F5">
      <w:pPr>
        <w:ind w:hanging="709"/>
        <w:rPr>
          <w:b/>
          <w:sz w:val="28"/>
          <w:u w:val="single"/>
        </w:rPr>
      </w:pPr>
    </w:p>
    <w:p w:rsidR="002B26F5" w:rsidRPr="009A0B93" w:rsidRDefault="002B26F5" w:rsidP="002B26F5">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9A0B93">
        <w:rPr>
          <w:b/>
          <w:sz w:val="28"/>
          <w:szCs w:val="28"/>
        </w:rPr>
        <w:t>О внесении изменений в постановление Администрации Комсомольского муниципального района от 07.12.2017г № 324 «</w:t>
      </w:r>
      <w:r w:rsidRPr="009A0B93">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p w:rsidR="002B26F5" w:rsidRPr="009A0B93" w:rsidRDefault="002B26F5" w:rsidP="002B26F5">
      <w:pPr>
        <w:widowControl w:val="0"/>
        <w:shd w:val="clear" w:color="auto" w:fill="FFFFFF"/>
        <w:autoSpaceDE w:val="0"/>
        <w:autoSpaceDN w:val="0"/>
        <w:adjustRightInd w:val="0"/>
        <w:spacing w:line="240" w:lineRule="atLeast"/>
        <w:ind w:right="607"/>
        <w:jc w:val="both"/>
        <w:rPr>
          <w:spacing w:val="-3"/>
          <w:sz w:val="28"/>
          <w:szCs w:val="28"/>
        </w:rPr>
      </w:pPr>
    </w:p>
    <w:p w:rsidR="002B26F5" w:rsidRPr="009A0B93" w:rsidRDefault="002B26F5" w:rsidP="002B26F5">
      <w:pPr>
        <w:widowControl w:val="0"/>
        <w:shd w:val="clear" w:color="auto" w:fill="FFFFFF"/>
        <w:autoSpaceDE w:val="0"/>
        <w:autoSpaceDN w:val="0"/>
        <w:adjustRightInd w:val="0"/>
        <w:spacing w:line="0" w:lineRule="atLeast"/>
        <w:jc w:val="both"/>
        <w:rPr>
          <w:b/>
          <w:spacing w:val="2"/>
          <w:sz w:val="28"/>
          <w:szCs w:val="28"/>
        </w:rPr>
      </w:pPr>
      <w:r w:rsidRPr="009A0B93">
        <w:rPr>
          <w:spacing w:val="-3"/>
          <w:sz w:val="28"/>
          <w:szCs w:val="28"/>
        </w:rPr>
        <w:t xml:space="preserve">В соответствии с Бюджетным кодексом Российской Федерации, руководствуясь </w:t>
      </w:r>
      <w:r w:rsidRPr="009A0B93">
        <w:rPr>
          <w:sz w:val="28"/>
          <w:szCs w:val="28"/>
        </w:rPr>
        <w:t xml:space="preserve">постановлением Администрации Комсомольского муниципального района от 07.10.2013 </w:t>
      </w:r>
      <w:r w:rsidRPr="009A0B93">
        <w:rPr>
          <w:spacing w:val="-1"/>
          <w:sz w:val="28"/>
          <w:szCs w:val="28"/>
        </w:rPr>
        <w:t xml:space="preserve">№ 836 «Об утверждении Порядка разработки, реализации и оценки эффективности </w:t>
      </w:r>
      <w:r w:rsidRPr="009A0B93">
        <w:rPr>
          <w:sz w:val="28"/>
          <w:szCs w:val="28"/>
        </w:rPr>
        <w:t xml:space="preserve">муниципальных программ Комсомольского муниципального района Ивановской </w:t>
      </w:r>
      <w:r w:rsidRPr="009A0B93">
        <w:rPr>
          <w:spacing w:val="-2"/>
          <w:sz w:val="28"/>
          <w:szCs w:val="28"/>
        </w:rPr>
        <w:t xml:space="preserve">области»( в действующей редакции), </w:t>
      </w:r>
      <w:r w:rsidRPr="009A0B93">
        <w:rPr>
          <w:sz w:val="28"/>
          <w:szCs w:val="28"/>
        </w:rPr>
        <w:t xml:space="preserve">решением Совета Комсомольского городского поселения от </w:t>
      </w:r>
      <w:r w:rsidRPr="009A0B93">
        <w:rPr>
          <w:spacing w:val="-2"/>
          <w:sz w:val="28"/>
          <w:szCs w:val="28"/>
        </w:rPr>
        <w:t>"08" декабря 2022г. №137 "О бюджете Комсомольского городского поселения на 2023 год и на плановый период 2024 и 2025 годов"( в актуальной редакции),</w:t>
      </w:r>
    </w:p>
    <w:p w:rsidR="002B26F5" w:rsidRPr="009A0B93" w:rsidRDefault="002B26F5" w:rsidP="002B26F5">
      <w:pPr>
        <w:spacing w:line="0" w:lineRule="atLeast"/>
        <w:ind w:firstLine="709"/>
        <w:jc w:val="both"/>
        <w:rPr>
          <w:sz w:val="28"/>
          <w:szCs w:val="28"/>
        </w:rPr>
      </w:pPr>
      <w:r w:rsidRPr="009A0B93">
        <w:rPr>
          <w:sz w:val="28"/>
          <w:szCs w:val="28"/>
        </w:rPr>
        <w:t>Администрация Комсомольского муниципального района</w:t>
      </w:r>
    </w:p>
    <w:p w:rsidR="002B26F5" w:rsidRPr="009A0B93" w:rsidRDefault="002B26F5" w:rsidP="002B26F5">
      <w:pPr>
        <w:widowControl w:val="0"/>
        <w:shd w:val="clear" w:color="auto" w:fill="FFFFFF"/>
        <w:autoSpaceDE w:val="0"/>
        <w:autoSpaceDN w:val="0"/>
        <w:adjustRightInd w:val="0"/>
        <w:spacing w:line="240" w:lineRule="atLeast"/>
        <w:ind w:right="607"/>
        <w:jc w:val="both"/>
        <w:rPr>
          <w:spacing w:val="2"/>
          <w:sz w:val="28"/>
          <w:szCs w:val="28"/>
        </w:rPr>
      </w:pPr>
    </w:p>
    <w:p w:rsidR="002B26F5" w:rsidRPr="009A0B93" w:rsidRDefault="002B26F5" w:rsidP="002B26F5">
      <w:pPr>
        <w:widowControl w:val="0"/>
        <w:shd w:val="clear" w:color="auto" w:fill="FFFFFF"/>
        <w:autoSpaceDE w:val="0"/>
        <w:autoSpaceDN w:val="0"/>
        <w:adjustRightInd w:val="0"/>
        <w:spacing w:line="240" w:lineRule="atLeast"/>
        <w:ind w:left="284" w:right="607" w:hanging="284"/>
        <w:jc w:val="both"/>
        <w:rPr>
          <w:b/>
          <w:sz w:val="28"/>
          <w:szCs w:val="28"/>
        </w:rPr>
      </w:pPr>
      <w:r w:rsidRPr="009A0B93">
        <w:rPr>
          <w:b/>
          <w:spacing w:val="2"/>
          <w:sz w:val="28"/>
          <w:szCs w:val="28"/>
        </w:rPr>
        <w:t>Постановляет:</w:t>
      </w:r>
    </w:p>
    <w:p w:rsidR="002B26F5" w:rsidRPr="009A0B93" w:rsidRDefault="002B26F5" w:rsidP="002B26F5">
      <w:pPr>
        <w:widowControl w:val="0"/>
        <w:shd w:val="clear" w:color="auto" w:fill="FFFFFF"/>
        <w:autoSpaceDE w:val="0"/>
        <w:autoSpaceDN w:val="0"/>
        <w:adjustRightInd w:val="0"/>
        <w:spacing w:line="240" w:lineRule="atLeast"/>
        <w:ind w:left="284" w:right="607" w:firstLine="283"/>
        <w:jc w:val="both"/>
        <w:rPr>
          <w:b/>
          <w:sz w:val="28"/>
          <w:szCs w:val="28"/>
        </w:rPr>
      </w:pPr>
    </w:p>
    <w:p w:rsidR="002B26F5" w:rsidRPr="009A0B93" w:rsidRDefault="002B26F5" w:rsidP="002B26F5">
      <w:pPr>
        <w:pStyle w:val="3e"/>
        <w:shd w:val="clear" w:color="auto" w:fill="auto"/>
        <w:spacing w:after="0" w:line="0" w:lineRule="atLeast"/>
        <w:ind w:right="142"/>
        <w:jc w:val="both"/>
      </w:pPr>
      <w:r w:rsidRPr="009A0B93">
        <w:t>1. Внести изменения в постановление Администрации Комсомольского муниципального района от 07.12.2017г. № 324 «</w:t>
      </w:r>
      <w:r w:rsidRPr="009A0B93">
        <w:rPr>
          <w:bCs/>
        </w:rPr>
        <w:t>Об утверждении муниципальной программы «Формирование современной городской среды на территории Комсомольского городского поселения на 2018-2024 год»</w:t>
      </w:r>
      <w:r w:rsidRPr="009A0B93">
        <w:t xml:space="preserve">, изложив приложение к постановлению в новой редакции </w:t>
      </w:r>
      <w:r w:rsidRPr="009A0B93">
        <w:rPr>
          <w:color w:val="000000"/>
          <w:spacing w:val="2"/>
        </w:rPr>
        <w:t>(прилагается).</w:t>
      </w:r>
    </w:p>
    <w:p w:rsidR="002B26F5" w:rsidRPr="009A0B93" w:rsidRDefault="002B26F5" w:rsidP="002B26F5">
      <w:pPr>
        <w:widowControl w:val="0"/>
        <w:autoSpaceDE w:val="0"/>
        <w:autoSpaceDN w:val="0"/>
        <w:adjustRightInd w:val="0"/>
        <w:spacing w:line="0" w:lineRule="atLeast"/>
        <w:jc w:val="both"/>
        <w:rPr>
          <w:sz w:val="28"/>
          <w:szCs w:val="28"/>
        </w:rPr>
      </w:pPr>
      <w:r w:rsidRPr="009A0B93">
        <w:rPr>
          <w:sz w:val="28"/>
          <w:szCs w:val="28"/>
        </w:rPr>
        <w:t>2.Отделу организационной работы и межмуниципального сотрудничества Администрации Комсомольского муниципального района обеспечить опубликованиенастоящего постановления в Вестнике нормативных правовых актов органов местного самоуправления Комсомольского муниципального района и размещениена 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widowControl w:val="0"/>
        <w:autoSpaceDE w:val="0"/>
        <w:autoSpaceDN w:val="0"/>
        <w:adjustRightInd w:val="0"/>
        <w:spacing w:line="0" w:lineRule="atLeast"/>
        <w:jc w:val="both"/>
        <w:rPr>
          <w:sz w:val="28"/>
          <w:szCs w:val="28"/>
        </w:rPr>
      </w:pPr>
      <w:r w:rsidRPr="009A0B93">
        <w:rPr>
          <w:sz w:val="28"/>
          <w:szCs w:val="28"/>
        </w:rPr>
        <w:t xml:space="preserve">3. Мероприятия, указанные в муниципальной программе, являются расходным обязательством Комсомольского городского поселения Комсомольского </w:t>
      </w:r>
      <w:r w:rsidRPr="009A0B93">
        <w:rPr>
          <w:sz w:val="28"/>
          <w:szCs w:val="28"/>
        </w:rPr>
        <w:lastRenderedPageBreak/>
        <w:t>муниципального района.</w:t>
      </w:r>
    </w:p>
    <w:p w:rsidR="002B26F5" w:rsidRPr="009A0B93" w:rsidRDefault="002B26F5" w:rsidP="002B26F5">
      <w:pPr>
        <w:widowControl w:val="0"/>
        <w:autoSpaceDE w:val="0"/>
        <w:autoSpaceDN w:val="0"/>
        <w:adjustRightInd w:val="0"/>
        <w:spacing w:line="0" w:lineRule="atLeast"/>
        <w:jc w:val="both"/>
        <w:rPr>
          <w:sz w:val="28"/>
          <w:szCs w:val="28"/>
        </w:rPr>
      </w:pPr>
      <w:r w:rsidRPr="009A0B93">
        <w:rPr>
          <w:sz w:val="28"/>
          <w:szCs w:val="28"/>
        </w:rPr>
        <w:t xml:space="preserve">4. Настоящее постановление вступает в силу со дня его официального опубликования.   </w:t>
      </w:r>
    </w:p>
    <w:p w:rsidR="002B26F5" w:rsidRPr="009A0B93" w:rsidRDefault="002B26F5" w:rsidP="002B26F5">
      <w:pPr>
        <w:widowControl w:val="0"/>
        <w:autoSpaceDE w:val="0"/>
        <w:autoSpaceDN w:val="0"/>
        <w:adjustRightInd w:val="0"/>
        <w:spacing w:line="0" w:lineRule="atLeast"/>
        <w:jc w:val="both"/>
        <w:rPr>
          <w:sz w:val="28"/>
          <w:szCs w:val="28"/>
        </w:rPr>
      </w:pPr>
      <w:r w:rsidRPr="009A0B93">
        <w:rPr>
          <w:sz w:val="28"/>
          <w:szCs w:val="28"/>
        </w:rPr>
        <w:t>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2B26F5" w:rsidRPr="009A0B93" w:rsidRDefault="002B26F5" w:rsidP="002B26F5">
      <w:pPr>
        <w:widowControl w:val="0"/>
        <w:autoSpaceDE w:val="0"/>
        <w:autoSpaceDN w:val="0"/>
        <w:adjustRightInd w:val="0"/>
        <w:spacing w:after="240"/>
        <w:ind w:left="284" w:right="607" w:firstLine="283"/>
        <w:jc w:val="both"/>
        <w:rPr>
          <w:sz w:val="28"/>
          <w:szCs w:val="28"/>
        </w:rPr>
      </w:pPr>
      <w:r w:rsidRPr="009A0B93">
        <w:rPr>
          <w:color w:val="2D2D2D"/>
          <w:spacing w:val="2"/>
          <w:sz w:val="21"/>
          <w:szCs w:val="21"/>
        </w:rPr>
        <w:br/>
      </w:r>
    </w:p>
    <w:p w:rsidR="002B26F5" w:rsidRPr="009A0B93" w:rsidRDefault="002B26F5" w:rsidP="002B26F5">
      <w:pPr>
        <w:ind w:left="-709"/>
        <w:jc w:val="both"/>
        <w:rPr>
          <w:b/>
          <w:sz w:val="26"/>
        </w:rPr>
      </w:pPr>
    </w:p>
    <w:p w:rsidR="002B26F5" w:rsidRPr="009A0B93" w:rsidRDefault="002B26F5" w:rsidP="002B26F5">
      <w:pPr>
        <w:jc w:val="both"/>
        <w:rPr>
          <w:rFonts w:eastAsia="Calibri"/>
          <w:b/>
          <w:sz w:val="28"/>
        </w:rPr>
      </w:pPr>
      <w:r w:rsidRPr="009A0B93">
        <w:rPr>
          <w:b/>
          <w:sz w:val="28"/>
        </w:rPr>
        <w:t>И. о. главы Комсомольского</w:t>
      </w:r>
    </w:p>
    <w:p w:rsidR="002B26F5" w:rsidRPr="009A0B93" w:rsidRDefault="002B26F5" w:rsidP="002B26F5">
      <w:pPr>
        <w:tabs>
          <w:tab w:val="left" w:pos="0"/>
        </w:tabs>
        <w:suppressAutoHyphens/>
        <w:jc w:val="both"/>
        <w:rPr>
          <w:b/>
          <w:sz w:val="28"/>
        </w:rPr>
      </w:pPr>
      <w:r w:rsidRPr="009A0B93">
        <w:rPr>
          <w:b/>
          <w:sz w:val="28"/>
        </w:rPr>
        <w:t xml:space="preserve">муниципального района: </w:t>
      </w:r>
      <w:r w:rsidR="00480A85" w:rsidRPr="009A0B93">
        <w:rPr>
          <w:b/>
          <w:sz w:val="28"/>
        </w:rPr>
        <w:t xml:space="preserve">                                                   </w:t>
      </w:r>
      <w:r w:rsidRPr="009A0B93">
        <w:rPr>
          <w:b/>
          <w:sz w:val="28"/>
        </w:rPr>
        <w:t xml:space="preserve">  И.А. Шарыгина</w:t>
      </w: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480A85" w:rsidRPr="009A0B93" w:rsidRDefault="00480A85" w:rsidP="002B26F5">
      <w:pPr>
        <w:tabs>
          <w:tab w:val="left" w:pos="0"/>
        </w:tabs>
        <w:suppressAutoHyphens/>
        <w:ind w:left="-709"/>
        <w:jc w:val="right"/>
        <w:rPr>
          <w:sz w:val="24"/>
        </w:rPr>
      </w:pPr>
    </w:p>
    <w:p w:rsidR="00480A85" w:rsidRPr="009A0B93" w:rsidRDefault="00480A85" w:rsidP="002B26F5">
      <w:pPr>
        <w:tabs>
          <w:tab w:val="left" w:pos="0"/>
        </w:tabs>
        <w:suppressAutoHyphens/>
        <w:ind w:left="-709"/>
        <w:jc w:val="right"/>
        <w:rPr>
          <w:sz w:val="24"/>
        </w:rPr>
      </w:pPr>
    </w:p>
    <w:p w:rsidR="00480A85" w:rsidRPr="009A0B93" w:rsidRDefault="00480A85" w:rsidP="002B26F5">
      <w:pPr>
        <w:tabs>
          <w:tab w:val="left" w:pos="0"/>
        </w:tabs>
        <w:suppressAutoHyphens/>
        <w:ind w:left="-709"/>
        <w:jc w:val="right"/>
        <w:rPr>
          <w:sz w:val="24"/>
        </w:rPr>
      </w:pPr>
    </w:p>
    <w:p w:rsidR="00480A85" w:rsidRPr="009A0B93" w:rsidRDefault="00480A8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p w:rsidR="002B26F5" w:rsidRPr="009A0B93" w:rsidRDefault="002B26F5" w:rsidP="002B26F5">
      <w:pPr>
        <w:tabs>
          <w:tab w:val="left" w:pos="0"/>
        </w:tabs>
        <w:suppressAutoHyphens/>
        <w:ind w:left="-709"/>
        <w:jc w:val="right"/>
        <w:rPr>
          <w:sz w:val="24"/>
        </w:rPr>
      </w:pPr>
    </w:p>
    <w:tbl>
      <w:tblPr>
        <w:tblW w:w="0" w:type="auto"/>
        <w:tblInd w:w="108" w:type="dxa"/>
        <w:tblCellMar>
          <w:left w:w="10" w:type="dxa"/>
          <w:right w:w="10" w:type="dxa"/>
        </w:tblCellMar>
        <w:tblLook w:val="0000" w:firstRow="0" w:lastRow="0" w:firstColumn="0" w:lastColumn="0" w:noHBand="0" w:noVBand="0"/>
      </w:tblPr>
      <w:tblGrid>
        <w:gridCol w:w="9463"/>
      </w:tblGrid>
      <w:tr w:rsidR="002B26F5" w:rsidRPr="009A0B93" w:rsidTr="00480A85">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spacing w:line="278" w:lineRule="auto"/>
              <w:rPr>
                <w:sz w:val="28"/>
              </w:rPr>
            </w:pPr>
          </w:p>
          <w:p w:rsidR="002B26F5" w:rsidRPr="009A0B93" w:rsidRDefault="002B26F5" w:rsidP="00480A85">
            <w:pPr>
              <w:widowControl w:val="0"/>
              <w:shd w:val="clear" w:color="auto" w:fill="FFFFFF"/>
              <w:autoSpaceDE w:val="0"/>
              <w:autoSpaceDN w:val="0"/>
              <w:adjustRightInd w:val="0"/>
              <w:spacing w:line="278" w:lineRule="exact"/>
              <w:jc w:val="right"/>
              <w:rPr>
                <w:sz w:val="24"/>
                <w:szCs w:val="24"/>
              </w:rPr>
            </w:pPr>
            <w:r w:rsidRPr="009A0B93">
              <w:rPr>
                <w:spacing w:val="-9"/>
                <w:sz w:val="24"/>
                <w:szCs w:val="24"/>
              </w:rPr>
              <w:t>Приложение к постановлению</w:t>
            </w:r>
          </w:p>
          <w:p w:rsidR="002B26F5" w:rsidRPr="009A0B93" w:rsidRDefault="002B26F5" w:rsidP="00480A85">
            <w:pPr>
              <w:widowControl w:val="0"/>
              <w:shd w:val="clear" w:color="auto" w:fill="FFFFFF"/>
              <w:autoSpaceDE w:val="0"/>
              <w:autoSpaceDN w:val="0"/>
              <w:adjustRightInd w:val="0"/>
              <w:spacing w:line="278" w:lineRule="exact"/>
              <w:ind w:right="10"/>
              <w:jc w:val="right"/>
              <w:rPr>
                <w:sz w:val="24"/>
                <w:szCs w:val="24"/>
              </w:rPr>
            </w:pPr>
            <w:r w:rsidRPr="009A0B93">
              <w:rPr>
                <w:spacing w:val="-14"/>
                <w:sz w:val="24"/>
                <w:szCs w:val="24"/>
              </w:rPr>
              <w:t>Администрации Комсомольского</w:t>
            </w:r>
          </w:p>
          <w:p w:rsidR="002B26F5" w:rsidRPr="009A0B93" w:rsidRDefault="002B26F5" w:rsidP="00480A85">
            <w:pPr>
              <w:widowControl w:val="0"/>
              <w:shd w:val="clear" w:color="auto" w:fill="FFFFFF"/>
              <w:autoSpaceDE w:val="0"/>
              <w:autoSpaceDN w:val="0"/>
              <w:adjustRightInd w:val="0"/>
              <w:spacing w:line="278" w:lineRule="exact"/>
              <w:ind w:right="5"/>
              <w:jc w:val="right"/>
              <w:rPr>
                <w:sz w:val="24"/>
                <w:szCs w:val="24"/>
              </w:rPr>
            </w:pPr>
            <w:r w:rsidRPr="009A0B93">
              <w:rPr>
                <w:spacing w:val="-11"/>
                <w:sz w:val="24"/>
                <w:szCs w:val="24"/>
              </w:rPr>
              <w:t>муниципального района</w:t>
            </w:r>
          </w:p>
          <w:p w:rsidR="002B26F5" w:rsidRPr="009A0B93" w:rsidRDefault="002B26F5" w:rsidP="00480A85">
            <w:pPr>
              <w:widowControl w:val="0"/>
              <w:shd w:val="clear" w:color="auto" w:fill="FFFFFF"/>
              <w:tabs>
                <w:tab w:val="left" w:pos="1891"/>
              </w:tabs>
              <w:autoSpaceDE w:val="0"/>
              <w:autoSpaceDN w:val="0"/>
              <w:adjustRightInd w:val="0"/>
              <w:spacing w:line="278" w:lineRule="exact"/>
              <w:ind w:right="5"/>
              <w:jc w:val="right"/>
              <w:rPr>
                <w:sz w:val="24"/>
                <w:szCs w:val="24"/>
                <w:u w:val="single"/>
              </w:rPr>
            </w:pPr>
            <w:r w:rsidRPr="009A0B93">
              <w:rPr>
                <w:spacing w:val="-3"/>
                <w:sz w:val="24"/>
                <w:szCs w:val="24"/>
                <w:u w:val="single"/>
              </w:rPr>
              <w:t>от «10»10.2</w:t>
            </w:r>
            <w:r w:rsidRPr="009A0B93">
              <w:rPr>
                <w:spacing w:val="-6"/>
                <w:sz w:val="24"/>
                <w:szCs w:val="24"/>
                <w:u w:val="single"/>
              </w:rPr>
              <w:t>023г №266</w:t>
            </w:r>
          </w:p>
          <w:p w:rsidR="002B26F5" w:rsidRPr="009A0B93" w:rsidRDefault="002B26F5" w:rsidP="00480A85">
            <w:pPr>
              <w:widowControl w:val="0"/>
              <w:shd w:val="clear" w:color="auto" w:fill="FFFFFF"/>
              <w:autoSpaceDE w:val="0"/>
              <w:autoSpaceDN w:val="0"/>
              <w:adjustRightInd w:val="0"/>
              <w:spacing w:line="278" w:lineRule="exact"/>
              <w:jc w:val="right"/>
              <w:rPr>
                <w:sz w:val="24"/>
                <w:szCs w:val="24"/>
              </w:rPr>
            </w:pPr>
            <w:r w:rsidRPr="009A0B93">
              <w:rPr>
                <w:spacing w:val="-9"/>
                <w:sz w:val="24"/>
                <w:szCs w:val="24"/>
              </w:rPr>
              <w:t>Приложение к постановлению</w:t>
            </w:r>
          </w:p>
          <w:p w:rsidR="002B26F5" w:rsidRPr="009A0B93" w:rsidRDefault="002B26F5" w:rsidP="00480A85">
            <w:pPr>
              <w:widowControl w:val="0"/>
              <w:shd w:val="clear" w:color="auto" w:fill="FFFFFF"/>
              <w:autoSpaceDE w:val="0"/>
              <w:autoSpaceDN w:val="0"/>
              <w:adjustRightInd w:val="0"/>
              <w:spacing w:line="278" w:lineRule="exact"/>
              <w:ind w:right="10"/>
              <w:jc w:val="right"/>
              <w:rPr>
                <w:sz w:val="24"/>
                <w:szCs w:val="24"/>
              </w:rPr>
            </w:pPr>
            <w:r w:rsidRPr="009A0B93">
              <w:rPr>
                <w:spacing w:val="-14"/>
                <w:sz w:val="24"/>
                <w:szCs w:val="24"/>
              </w:rPr>
              <w:t>Администрации Комсомольского</w:t>
            </w:r>
          </w:p>
          <w:p w:rsidR="002B26F5" w:rsidRPr="009A0B93" w:rsidRDefault="002B26F5" w:rsidP="00480A85">
            <w:pPr>
              <w:widowControl w:val="0"/>
              <w:shd w:val="clear" w:color="auto" w:fill="FFFFFF"/>
              <w:autoSpaceDE w:val="0"/>
              <w:autoSpaceDN w:val="0"/>
              <w:adjustRightInd w:val="0"/>
              <w:spacing w:line="278" w:lineRule="exact"/>
              <w:ind w:right="5"/>
              <w:jc w:val="right"/>
              <w:rPr>
                <w:sz w:val="24"/>
                <w:szCs w:val="24"/>
              </w:rPr>
            </w:pPr>
            <w:r w:rsidRPr="009A0B93">
              <w:rPr>
                <w:spacing w:val="-11"/>
                <w:sz w:val="24"/>
                <w:szCs w:val="24"/>
              </w:rPr>
              <w:t>муниципального района</w:t>
            </w:r>
          </w:p>
          <w:p w:rsidR="002B26F5" w:rsidRPr="009A0B93" w:rsidRDefault="002B26F5" w:rsidP="00480A85">
            <w:pPr>
              <w:widowControl w:val="0"/>
              <w:shd w:val="clear" w:color="auto" w:fill="FFFFFF"/>
              <w:tabs>
                <w:tab w:val="left" w:pos="1891"/>
              </w:tabs>
              <w:autoSpaceDE w:val="0"/>
              <w:autoSpaceDN w:val="0"/>
              <w:adjustRightInd w:val="0"/>
              <w:spacing w:line="278" w:lineRule="exact"/>
              <w:ind w:right="5"/>
              <w:jc w:val="right"/>
              <w:rPr>
                <w:sz w:val="24"/>
                <w:szCs w:val="24"/>
              </w:rPr>
            </w:pPr>
            <w:r w:rsidRPr="009A0B93">
              <w:rPr>
                <w:spacing w:val="-3"/>
                <w:sz w:val="24"/>
                <w:szCs w:val="24"/>
              </w:rPr>
              <w:t>от «07» 12 . 2</w:t>
            </w:r>
            <w:r w:rsidRPr="009A0B93">
              <w:rPr>
                <w:spacing w:val="-6"/>
                <w:sz w:val="24"/>
                <w:szCs w:val="24"/>
              </w:rPr>
              <w:t xml:space="preserve">017г №  324  </w:t>
            </w: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right"/>
              <w:rPr>
                <w:sz w:val="24"/>
                <w:shd w:val="clear" w:color="auto" w:fill="FFFFFF"/>
              </w:rPr>
            </w:pPr>
          </w:p>
          <w:p w:rsidR="002B26F5" w:rsidRPr="009A0B93" w:rsidRDefault="002B26F5" w:rsidP="00480A85">
            <w:pPr>
              <w:tabs>
                <w:tab w:val="left" w:pos="1891"/>
              </w:tabs>
              <w:spacing w:line="278" w:lineRule="auto"/>
              <w:ind w:right="5"/>
              <w:jc w:val="center"/>
              <w:rPr>
                <w:sz w:val="24"/>
                <w:shd w:val="clear" w:color="auto" w:fill="FFFFFF"/>
              </w:rPr>
            </w:pPr>
            <w:r w:rsidRPr="009A0B93">
              <w:rPr>
                <w:sz w:val="26"/>
                <w:shd w:val="clear" w:color="auto" w:fill="FFFFFF"/>
              </w:rPr>
              <w:t>Муниципальная программа</w:t>
            </w:r>
          </w:p>
          <w:p w:rsidR="002B26F5" w:rsidRPr="009A0B93" w:rsidRDefault="002B26F5" w:rsidP="00480A85">
            <w:pPr>
              <w:spacing w:before="211" w:line="370" w:lineRule="auto"/>
              <w:ind w:left="173" w:right="518" w:hanging="173"/>
              <w:jc w:val="center"/>
              <w:rPr>
                <w:sz w:val="28"/>
                <w:shd w:val="clear" w:color="auto" w:fill="FFFFFF"/>
              </w:rPr>
            </w:pPr>
            <w:r w:rsidRPr="009A0B93">
              <w:rPr>
                <w:sz w:val="26"/>
                <w:shd w:val="clear" w:color="auto" w:fill="FFFFFF"/>
              </w:rPr>
              <w:t>«Формирование современной городской среды на территории Комсомольского городского поселения на 2018-2024 годы»</w:t>
            </w:r>
          </w:p>
          <w:p w:rsidR="002B26F5" w:rsidRPr="009A0B93" w:rsidRDefault="002B26F5" w:rsidP="00480A85"/>
        </w:tc>
      </w:tr>
    </w:tbl>
    <w:p w:rsidR="002B26F5" w:rsidRPr="009A0B93" w:rsidRDefault="002B26F5" w:rsidP="002B26F5">
      <w:pPr>
        <w:rPr>
          <w:b/>
          <w:sz w:val="28"/>
          <w:shd w:val="clear" w:color="auto" w:fill="FFFFFF"/>
        </w:rPr>
      </w:pPr>
      <w:r w:rsidRPr="009A0B93">
        <w:rPr>
          <w:b/>
          <w:sz w:val="26"/>
          <w:shd w:val="clear" w:color="auto" w:fill="FFFFFF"/>
        </w:rPr>
        <w:lastRenderedPageBreak/>
        <w:t xml:space="preserve">                                                   Муниципальная программа</w:t>
      </w:r>
    </w:p>
    <w:p w:rsidR="002B26F5" w:rsidRPr="009A0B93" w:rsidRDefault="002B26F5" w:rsidP="002B26F5">
      <w:pPr>
        <w:spacing w:line="0" w:lineRule="atLeast"/>
        <w:jc w:val="center"/>
        <w:rPr>
          <w:b/>
          <w:sz w:val="26"/>
          <w:shd w:val="clear" w:color="auto" w:fill="FFFFFF"/>
        </w:rPr>
      </w:pPr>
      <w:r w:rsidRPr="009A0B93">
        <w:rPr>
          <w:b/>
          <w:sz w:val="26"/>
          <w:shd w:val="clear" w:color="auto" w:fill="FFFFFF"/>
        </w:rPr>
        <w:t>«Формирование современной городской среды на территории</w:t>
      </w:r>
    </w:p>
    <w:p w:rsidR="002B26F5" w:rsidRPr="009A0B93" w:rsidRDefault="002B26F5" w:rsidP="002B26F5">
      <w:pPr>
        <w:spacing w:line="0" w:lineRule="atLeast"/>
        <w:jc w:val="center"/>
        <w:rPr>
          <w:b/>
          <w:sz w:val="26"/>
          <w:shd w:val="clear" w:color="auto" w:fill="FFFFFF"/>
        </w:rPr>
      </w:pPr>
      <w:r w:rsidRPr="009A0B93">
        <w:rPr>
          <w:b/>
          <w:sz w:val="26"/>
          <w:shd w:val="clear" w:color="auto" w:fill="FFFFFF"/>
        </w:rPr>
        <w:t>Комсомольского городского поселения на 2018-2024 годы»</w:t>
      </w:r>
    </w:p>
    <w:p w:rsidR="002B26F5" w:rsidRPr="009A0B93" w:rsidRDefault="002B26F5" w:rsidP="002B26F5">
      <w:pPr>
        <w:spacing w:line="0" w:lineRule="atLeast"/>
        <w:jc w:val="center"/>
        <w:rPr>
          <w:sz w:val="28"/>
          <w:shd w:val="clear" w:color="auto" w:fill="FFFFFF"/>
        </w:rPr>
      </w:pPr>
      <w:r w:rsidRPr="009A0B93">
        <w:rPr>
          <w:b/>
          <w:spacing w:val="-1"/>
          <w:sz w:val="26"/>
          <w:shd w:val="clear" w:color="auto" w:fill="FFFFFF"/>
        </w:rPr>
        <w:t>Раздел 1.</w:t>
      </w:r>
      <w:r w:rsidRPr="009A0B93">
        <w:rPr>
          <w:spacing w:val="-1"/>
          <w:sz w:val="26"/>
          <w:shd w:val="clear" w:color="auto" w:fill="FFFFFF"/>
        </w:rPr>
        <w:t xml:space="preserve"> Паспорт муниципальной программы</w:t>
      </w:r>
    </w:p>
    <w:p w:rsidR="002B26F5" w:rsidRPr="009A0B93" w:rsidRDefault="002B26F5" w:rsidP="002B26F5">
      <w:pPr>
        <w:spacing w:line="317" w:lineRule="auto"/>
        <w:ind w:left="648"/>
        <w:jc w:val="center"/>
        <w:rPr>
          <w:sz w:val="28"/>
          <w:shd w:val="clear" w:color="auto" w:fill="FFFFFF"/>
        </w:rPr>
      </w:pPr>
      <w:r w:rsidRPr="009A0B93">
        <w:rPr>
          <w:spacing w:val="-4"/>
          <w:sz w:val="26"/>
          <w:shd w:val="clear" w:color="auto" w:fill="FFFFFF"/>
        </w:rPr>
        <w:t>«Формирование современной городской среды на территории Комсомольского</w:t>
      </w:r>
    </w:p>
    <w:p w:rsidR="002B26F5" w:rsidRPr="009A0B93" w:rsidRDefault="002B26F5" w:rsidP="002B26F5">
      <w:pPr>
        <w:spacing w:line="317" w:lineRule="auto"/>
        <w:ind w:left="677"/>
        <w:jc w:val="center"/>
        <w:rPr>
          <w:sz w:val="28"/>
          <w:shd w:val="clear" w:color="auto" w:fill="FFFFFF"/>
        </w:rPr>
      </w:pPr>
      <w:r w:rsidRPr="009A0B93">
        <w:rPr>
          <w:spacing w:val="-5"/>
          <w:sz w:val="26"/>
          <w:shd w:val="clear" w:color="auto" w:fill="FFFFFF"/>
        </w:rPr>
        <w:t>городского поселения на 2018-2024 годы»</w:t>
      </w:r>
    </w:p>
    <w:p w:rsidR="002B26F5" w:rsidRPr="009A0B93" w:rsidRDefault="002B26F5" w:rsidP="002B26F5">
      <w:pPr>
        <w:spacing w:after="5"/>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2700"/>
        <w:gridCol w:w="6838"/>
      </w:tblGrid>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Формирование современной городской среды на территории </w:t>
            </w:r>
            <w:r w:rsidRPr="009A0B93">
              <w:rPr>
                <w:sz w:val="24"/>
                <w:shd w:val="clear" w:color="auto" w:fill="FFFFFF"/>
              </w:rPr>
              <w:t>Комсомольского городского поселения на 2018-2024годы</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 xml:space="preserve">Срок реализации </w:t>
            </w:r>
            <w:r w:rsidRPr="009A0B93">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2018-2024 годы</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tabs>
                <w:tab w:val="left" w:pos="845"/>
              </w:tabs>
              <w:spacing w:line="0" w:lineRule="atLeast"/>
              <w:rPr>
                <w:sz w:val="28"/>
                <w:shd w:val="clear" w:color="auto" w:fill="FFFFFF"/>
              </w:rPr>
            </w:pPr>
            <w:r w:rsidRPr="009A0B93">
              <w:rPr>
                <w:spacing w:val="-23"/>
                <w:sz w:val="24"/>
                <w:shd w:val="clear" w:color="auto" w:fill="FFFFFF"/>
              </w:rPr>
              <w:t>1.</w:t>
            </w:r>
            <w:r w:rsidRPr="009A0B93">
              <w:rPr>
                <w:sz w:val="24"/>
                <w:shd w:val="clear" w:color="auto" w:fill="FFFFFF"/>
              </w:rPr>
              <w:t>Благоустройство дворовых территорий Комсомольского</w:t>
            </w:r>
            <w:r w:rsidRPr="009A0B93">
              <w:rPr>
                <w:sz w:val="24"/>
                <w:shd w:val="clear" w:color="auto" w:fill="FFFFFF"/>
              </w:rPr>
              <w:br/>
              <w:t>городского поселения</w:t>
            </w:r>
          </w:p>
          <w:p w:rsidR="002B26F5" w:rsidRPr="009A0B93" w:rsidRDefault="002B26F5" w:rsidP="00480A85">
            <w:pPr>
              <w:tabs>
                <w:tab w:val="left" w:pos="845"/>
              </w:tabs>
              <w:spacing w:line="0" w:lineRule="atLeast"/>
            </w:pPr>
            <w:r w:rsidRPr="009A0B93">
              <w:rPr>
                <w:spacing w:val="-12"/>
                <w:sz w:val="24"/>
                <w:shd w:val="clear" w:color="auto" w:fill="FFFFFF"/>
              </w:rPr>
              <w:t>2.</w:t>
            </w:r>
            <w:r w:rsidRPr="009A0B93">
              <w:rPr>
                <w:spacing w:val="-3"/>
                <w:sz w:val="24"/>
                <w:shd w:val="clear" w:color="auto" w:fill="FFFFFF"/>
              </w:rPr>
              <w:t>Благоустройство общественных территорий Комсомольского</w:t>
            </w:r>
            <w:r w:rsidRPr="009A0B93">
              <w:rPr>
                <w:spacing w:val="-3"/>
                <w:sz w:val="24"/>
                <w:shd w:val="clear" w:color="auto" w:fill="FFFFFF"/>
              </w:rPr>
              <w:br/>
            </w:r>
            <w:r w:rsidRPr="009A0B93">
              <w:rPr>
                <w:sz w:val="24"/>
                <w:shd w:val="clear" w:color="auto" w:fill="FFFFFF"/>
              </w:rPr>
              <w:t>городского поселения</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Администрация Комсомольского муниципального района</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14" w:right="110"/>
            </w:pPr>
            <w:r w:rsidRPr="009A0B93">
              <w:rPr>
                <w:sz w:val="24"/>
                <w:shd w:val="clear" w:color="auto" w:fill="FFFFFF"/>
              </w:rPr>
              <w:t xml:space="preserve">Ответственный </w:t>
            </w:r>
            <w:r w:rsidRPr="009A0B93">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right="389"/>
            </w:pPr>
            <w:r w:rsidRPr="009A0B93">
              <w:rPr>
                <w:sz w:val="24"/>
                <w:shd w:val="clear" w:color="auto" w:fill="FFFFFF"/>
              </w:rPr>
              <w:t xml:space="preserve">Администрация Комсомольского муниципального района </w:t>
            </w:r>
            <w:r w:rsidRPr="009A0B93">
              <w:rPr>
                <w:spacing w:val="-1"/>
                <w:sz w:val="24"/>
                <w:shd w:val="clear" w:color="auto" w:fill="FFFFFF"/>
              </w:rPr>
              <w:t xml:space="preserve">Управление по вопросу развития инфраструктуры Комсомольского </w:t>
            </w:r>
            <w:r w:rsidRPr="009A0B93">
              <w:rPr>
                <w:sz w:val="24"/>
                <w:shd w:val="clear" w:color="auto" w:fill="FFFFFF"/>
              </w:rPr>
              <w:t>муниципального района</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right="389"/>
            </w:pPr>
            <w:r w:rsidRPr="009A0B93">
              <w:rPr>
                <w:sz w:val="24"/>
                <w:shd w:val="clear" w:color="auto" w:fill="FFFFFF"/>
              </w:rPr>
              <w:t xml:space="preserve">Администрация Комсомольского муниципального района </w:t>
            </w:r>
            <w:r w:rsidRPr="009A0B93">
              <w:rPr>
                <w:spacing w:val="-1"/>
                <w:sz w:val="24"/>
                <w:shd w:val="clear" w:color="auto" w:fill="FFFFFF"/>
              </w:rPr>
              <w:t xml:space="preserve">Управление по вопросу развития инфраструктуры Комсомольского </w:t>
            </w:r>
            <w:r w:rsidRPr="009A0B93">
              <w:rPr>
                <w:sz w:val="24"/>
                <w:shd w:val="clear" w:color="auto" w:fill="FFFFFF"/>
              </w:rPr>
              <w:t>муниципального района</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8" w:lineRule="auto"/>
              <w:ind w:right="528"/>
            </w:pPr>
            <w:r w:rsidRPr="009A0B93">
              <w:rPr>
                <w:sz w:val="24"/>
                <w:shd w:val="clear" w:color="auto" w:fill="FFFFFF"/>
              </w:rPr>
              <w:t xml:space="preserve">Повышение качества и комфорта городской среды на территории Комсомольского городского поселения </w:t>
            </w:r>
            <w:r w:rsidRPr="009A0B93">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69" w:lineRule="auto"/>
              <w:ind w:left="14" w:right="110"/>
            </w:pPr>
            <w:r w:rsidRPr="009A0B93">
              <w:rPr>
                <w:spacing w:val="-1"/>
                <w:sz w:val="24"/>
                <w:shd w:val="clear" w:color="auto" w:fill="FFFFFF"/>
              </w:rPr>
              <w:t xml:space="preserve">Целевые индикаторы </w:t>
            </w:r>
            <w:r w:rsidRPr="009A0B93">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69" w:lineRule="auto"/>
              <w:rPr>
                <w:sz w:val="28"/>
                <w:shd w:val="clear" w:color="auto" w:fill="FFFFFF"/>
              </w:rPr>
            </w:pPr>
            <w:r w:rsidRPr="009A0B93">
              <w:rPr>
                <w:sz w:val="24"/>
                <w:shd w:val="clear" w:color="auto" w:fill="FFFFFF"/>
              </w:rPr>
              <w:t>Доля благоустроенных дворовых территорий МКД от общего</w:t>
            </w:r>
          </w:p>
          <w:p w:rsidR="002B26F5" w:rsidRPr="009A0B93" w:rsidRDefault="002B26F5" w:rsidP="00480A85">
            <w:pPr>
              <w:spacing w:line="269" w:lineRule="auto"/>
              <w:rPr>
                <w:sz w:val="28"/>
                <w:shd w:val="clear" w:color="auto" w:fill="FFFFFF"/>
              </w:rPr>
            </w:pPr>
            <w:r w:rsidRPr="009A0B93">
              <w:rPr>
                <w:sz w:val="24"/>
                <w:shd w:val="clear" w:color="auto" w:fill="FFFFFF"/>
              </w:rPr>
              <w:t>количества МКД.</w:t>
            </w:r>
          </w:p>
          <w:p w:rsidR="002B26F5" w:rsidRPr="009A0B93" w:rsidRDefault="002B26F5" w:rsidP="00480A85">
            <w:pPr>
              <w:spacing w:line="269" w:lineRule="auto"/>
              <w:rPr>
                <w:sz w:val="28"/>
                <w:shd w:val="clear" w:color="auto" w:fill="FFFFFF"/>
              </w:rPr>
            </w:pPr>
            <w:r w:rsidRPr="009A0B93">
              <w:rPr>
                <w:sz w:val="24"/>
                <w:shd w:val="clear" w:color="auto" w:fill="FFFFFF"/>
              </w:rPr>
              <w:t>Доля площади благоустроенных муниципальных территорий общего</w:t>
            </w:r>
          </w:p>
          <w:p w:rsidR="002B26F5" w:rsidRPr="009A0B93" w:rsidRDefault="002B26F5" w:rsidP="00480A85">
            <w:pPr>
              <w:spacing w:line="269" w:lineRule="auto"/>
            </w:pPr>
            <w:r w:rsidRPr="009A0B93">
              <w:rPr>
                <w:sz w:val="24"/>
                <w:shd w:val="clear" w:color="auto" w:fill="FFFFFF"/>
              </w:rPr>
              <w:t>пользования от общей площади общественных территорий</w:t>
            </w: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69" w:lineRule="auto"/>
              <w:ind w:left="19" w:right="115"/>
            </w:pPr>
            <w:r w:rsidRPr="009A0B93">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5" w:right="518"/>
              <w:rPr>
                <w:spacing w:val="-1"/>
                <w:sz w:val="24"/>
                <w:shd w:val="clear" w:color="auto" w:fill="FFFFFF"/>
              </w:rPr>
            </w:pPr>
            <w:r w:rsidRPr="009A0B93">
              <w:rPr>
                <w:spacing w:val="-1"/>
                <w:sz w:val="24"/>
                <w:shd w:val="clear" w:color="auto" w:fill="FFFFFF"/>
              </w:rPr>
              <w:t>Общий объем бюджетных ассигнований:</w:t>
            </w:r>
          </w:p>
          <w:p w:rsidR="002B26F5" w:rsidRPr="009A0B93" w:rsidRDefault="002B26F5" w:rsidP="00480A85">
            <w:pPr>
              <w:spacing w:line="274" w:lineRule="auto"/>
              <w:ind w:left="5" w:right="518"/>
              <w:rPr>
                <w:sz w:val="24"/>
                <w:shd w:val="clear" w:color="auto" w:fill="FFFFFF"/>
              </w:rPr>
            </w:pPr>
            <w:r w:rsidRPr="009A0B93">
              <w:rPr>
                <w:b/>
                <w:spacing w:val="-1"/>
                <w:sz w:val="24"/>
                <w:shd w:val="clear" w:color="auto" w:fill="FFFFFF"/>
              </w:rPr>
              <w:t>2 450 190,05</w:t>
            </w:r>
            <w:r w:rsidRPr="009A0B93">
              <w:rPr>
                <w:sz w:val="24"/>
                <w:shd w:val="clear" w:color="auto" w:fill="FFFFFF"/>
              </w:rPr>
              <w:t xml:space="preserve"> **</w:t>
            </w:r>
            <w:r w:rsidRPr="009A0B93">
              <w:rPr>
                <w:spacing w:val="-1"/>
                <w:sz w:val="24"/>
                <w:shd w:val="clear" w:color="auto" w:fill="FFFFFF"/>
              </w:rPr>
              <w:t xml:space="preserve">рублей, в том </w:t>
            </w:r>
            <w:r w:rsidRPr="009A0B93">
              <w:rPr>
                <w:sz w:val="24"/>
                <w:shd w:val="clear" w:color="auto" w:fill="FFFFFF"/>
              </w:rPr>
              <w:t xml:space="preserve">числе: </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2 450 190,05 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8"/>
                <w:shd w:val="clear" w:color="auto" w:fill="FFFFFF"/>
              </w:rPr>
            </w:pPr>
          </w:p>
          <w:p w:rsidR="002B26F5" w:rsidRPr="009A0B93" w:rsidRDefault="002B26F5" w:rsidP="00480A85">
            <w:pPr>
              <w:rPr>
                <w:sz w:val="24"/>
                <w:shd w:val="clear" w:color="auto" w:fill="FFFFFF"/>
              </w:rPr>
            </w:pPr>
            <w:r w:rsidRPr="009A0B93">
              <w:rPr>
                <w:sz w:val="24"/>
                <w:shd w:val="clear" w:color="auto" w:fill="FFFFFF"/>
              </w:rPr>
              <w:t xml:space="preserve">- федеральный бюджет- </w:t>
            </w:r>
            <w:r w:rsidRPr="009A0B93">
              <w:rPr>
                <w:b/>
                <w:sz w:val="24"/>
                <w:shd w:val="clear" w:color="auto" w:fill="FFFFFF"/>
              </w:rPr>
              <w:t>0,00</w:t>
            </w:r>
            <w:r w:rsidRPr="009A0B93">
              <w:rPr>
                <w:sz w:val="24"/>
                <w:shd w:val="clear" w:color="auto" w:fill="FFFFFF"/>
              </w:rPr>
              <w:t xml:space="preserve"> рублей,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8"/>
                <w:shd w:val="clear" w:color="auto" w:fill="FFFFFF"/>
              </w:rPr>
            </w:pP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 xml:space="preserve">- областной бюджет </w:t>
            </w:r>
            <w:r w:rsidRPr="009A0B93">
              <w:rPr>
                <w:sz w:val="24"/>
              </w:rPr>
              <w:t xml:space="preserve">– </w:t>
            </w:r>
            <w:r w:rsidRPr="009A0B93">
              <w:rPr>
                <w:b/>
                <w:sz w:val="24"/>
              </w:rPr>
              <w:t>1 982 845,66</w:t>
            </w:r>
            <w:r w:rsidRPr="009A0B93">
              <w:rPr>
                <w:sz w:val="24"/>
              </w:rPr>
              <w:t>** рублей,</w:t>
            </w:r>
            <w:r w:rsidRPr="009A0B93">
              <w:rPr>
                <w:sz w:val="24"/>
                <w:shd w:val="clear" w:color="auto" w:fill="FFFFFF"/>
              </w:rPr>
              <w:t xml:space="preserve"> в том числе:</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2023</w:t>
            </w:r>
            <w:r w:rsidRPr="009A0B93">
              <w:rPr>
                <w:sz w:val="24"/>
                <w:shd w:val="clear" w:color="auto" w:fill="FFFFFF"/>
              </w:rPr>
              <w:tab/>
              <w:t xml:space="preserve">год – </w:t>
            </w:r>
            <w:r w:rsidRPr="009A0B93">
              <w:rPr>
                <w:sz w:val="24"/>
              </w:rPr>
              <w:t>1 982 845,66</w:t>
            </w:r>
            <w:r w:rsidRPr="009A0B93">
              <w:rPr>
                <w:sz w:val="24"/>
                <w:shd w:val="clear" w:color="auto" w:fill="FFFFFF"/>
              </w:rPr>
              <w:t>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–0,00 рублей,</w:t>
            </w:r>
          </w:p>
          <w:p w:rsidR="002B26F5" w:rsidRPr="009A0B93" w:rsidRDefault="002B26F5" w:rsidP="00480A85">
            <w:pPr>
              <w:tabs>
                <w:tab w:val="left" w:pos="667"/>
              </w:tabs>
              <w:spacing w:line="274" w:lineRule="auto"/>
              <w:ind w:left="5"/>
              <w:rPr>
                <w:sz w:val="24"/>
                <w:shd w:val="clear" w:color="auto" w:fill="FFFFFF"/>
              </w:rPr>
            </w:pP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lastRenderedPageBreak/>
              <w:t>-бюджет Комсомольского городского поселения –</w:t>
            </w:r>
          </w:p>
          <w:p w:rsidR="002B26F5" w:rsidRPr="009A0B93" w:rsidRDefault="002B26F5" w:rsidP="00480A85">
            <w:pPr>
              <w:tabs>
                <w:tab w:val="left" w:pos="667"/>
              </w:tabs>
              <w:spacing w:line="274" w:lineRule="auto"/>
              <w:ind w:left="5"/>
              <w:rPr>
                <w:sz w:val="24"/>
              </w:rPr>
            </w:pPr>
            <w:r w:rsidRPr="009A0B93">
              <w:rPr>
                <w:b/>
                <w:spacing w:val="-1"/>
                <w:sz w:val="24"/>
                <w:shd w:val="clear" w:color="auto" w:fill="FFFFFF"/>
              </w:rPr>
              <w:t>206 214,27*</w:t>
            </w:r>
            <w:r w:rsidRPr="009A0B93">
              <w:rPr>
                <w:spacing w:val="-1"/>
                <w:sz w:val="24"/>
                <w:shd w:val="clear" w:color="auto" w:fill="FFFFFF"/>
              </w:rPr>
              <w:t>*ру</w:t>
            </w:r>
            <w:r w:rsidRPr="009A0B93">
              <w:rPr>
                <w:sz w:val="24"/>
                <w:shd w:val="clear" w:color="auto" w:fill="FFFFFF"/>
              </w:rPr>
              <w:t xml:space="preserve">б, </w:t>
            </w:r>
            <w:r w:rsidRPr="009A0B93">
              <w:rPr>
                <w:sz w:val="24"/>
              </w:rPr>
              <w:t xml:space="preserve">в том числе: </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 xml:space="preserve">год – </w:t>
            </w:r>
            <w:r w:rsidRPr="009A0B93">
              <w:rPr>
                <w:spacing w:val="-1"/>
                <w:sz w:val="24"/>
                <w:shd w:val="clear" w:color="auto" w:fill="FFFFFF"/>
              </w:rPr>
              <w:t>206 214,27</w:t>
            </w:r>
            <w:r w:rsidRPr="009A0B93">
              <w:rPr>
                <w:sz w:val="24"/>
                <w:shd w:val="clear" w:color="auto" w:fill="FFFFFF"/>
              </w:rPr>
              <w:t>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средства ТОС –</w:t>
            </w:r>
            <w:r w:rsidRPr="009A0B93">
              <w:rPr>
                <w:b/>
                <w:sz w:val="24"/>
                <w:shd w:val="clear" w:color="auto" w:fill="FFFFFF"/>
              </w:rPr>
              <w:t>237 391,01</w:t>
            </w:r>
            <w:r w:rsidRPr="009A0B93">
              <w:rPr>
                <w:sz w:val="24"/>
                <w:shd w:val="clear" w:color="auto" w:fill="FFFFFF"/>
              </w:rPr>
              <w:t>**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237 391,01рублей,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–0,00 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xml:space="preserve">- средства индивидуальных предпринимателей – </w:t>
            </w:r>
            <w:r w:rsidRPr="009A0B93">
              <w:rPr>
                <w:b/>
                <w:sz w:val="24"/>
                <w:shd w:val="clear" w:color="auto" w:fill="FFFFFF"/>
              </w:rPr>
              <w:t>23 739,11</w:t>
            </w:r>
            <w:r w:rsidRPr="009A0B93">
              <w:rPr>
                <w:sz w:val="24"/>
                <w:shd w:val="clear" w:color="auto" w:fill="FFFFFF"/>
              </w:rPr>
              <w:t>** руб,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23 739,11рублей,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0,00рублей,</w:t>
            </w:r>
          </w:p>
          <w:p w:rsidR="002B26F5" w:rsidRPr="009A0B93" w:rsidRDefault="002B26F5" w:rsidP="00480A85">
            <w:pPr>
              <w:tabs>
                <w:tab w:val="left" w:pos="667"/>
              </w:tabs>
              <w:spacing w:line="274" w:lineRule="auto"/>
              <w:ind w:left="5"/>
            </w:pPr>
          </w:p>
        </w:tc>
      </w:tr>
      <w:tr w:rsidR="002B26F5" w:rsidRPr="009A0B93" w:rsidTr="00480A85">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firstLine="14"/>
            </w:pPr>
            <w:r w:rsidRPr="009A0B93">
              <w:rPr>
                <w:spacing w:val="-4"/>
                <w:sz w:val="24"/>
                <w:shd w:val="clear" w:color="auto" w:fill="FFFFFF"/>
              </w:rPr>
              <w:lastRenderedPageBreak/>
              <w:t xml:space="preserve">Ожидаемые результаты </w:t>
            </w:r>
            <w:r w:rsidRPr="009A0B93">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z w:val="28"/>
                <w:shd w:val="clear" w:color="auto" w:fill="FFFFFF"/>
              </w:rPr>
            </w:pPr>
            <w:r w:rsidRPr="009A0B93">
              <w:rPr>
                <w:sz w:val="24"/>
                <w:shd w:val="clear" w:color="auto" w:fill="FFFFFF"/>
              </w:rPr>
              <w:t>К 2024 году:</w:t>
            </w:r>
          </w:p>
          <w:p w:rsidR="002B26F5" w:rsidRPr="009A0B93" w:rsidRDefault="002B26F5" w:rsidP="00480A85">
            <w:pPr>
              <w:rPr>
                <w:sz w:val="28"/>
                <w:shd w:val="clear" w:color="auto" w:fill="FFFFFF"/>
              </w:rPr>
            </w:pPr>
            <w:r w:rsidRPr="009A0B93">
              <w:rPr>
                <w:sz w:val="24"/>
                <w:shd w:val="clear" w:color="auto" w:fill="FFFFFF"/>
              </w:rPr>
              <w:t>-обеспечение повышения качества и комфорта городской среды</w:t>
            </w:r>
          </w:p>
          <w:p w:rsidR="002B26F5" w:rsidRPr="009A0B93" w:rsidRDefault="002B26F5" w:rsidP="00480A85">
            <w:pPr>
              <w:rPr>
                <w:sz w:val="28"/>
                <w:shd w:val="clear" w:color="auto" w:fill="FFFFFF"/>
              </w:rPr>
            </w:pPr>
            <w:r w:rsidRPr="009A0B93">
              <w:rPr>
                <w:sz w:val="24"/>
                <w:shd w:val="clear" w:color="auto" w:fill="FFFFFF"/>
              </w:rPr>
              <w:t>Комсомольского городского поселения Комсомольского</w:t>
            </w:r>
          </w:p>
          <w:p w:rsidR="002B26F5" w:rsidRPr="009A0B93" w:rsidRDefault="002B26F5" w:rsidP="00480A85">
            <w:pPr>
              <w:rPr>
                <w:sz w:val="28"/>
                <w:shd w:val="clear" w:color="auto" w:fill="FFFFFF"/>
              </w:rPr>
            </w:pPr>
            <w:r w:rsidRPr="009A0B93">
              <w:rPr>
                <w:sz w:val="24"/>
                <w:shd w:val="clear" w:color="auto" w:fill="FFFFFF"/>
              </w:rPr>
              <w:t>муниципального района Ивановской области;</w:t>
            </w:r>
          </w:p>
          <w:p w:rsidR="002B26F5" w:rsidRPr="009A0B93" w:rsidRDefault="002B26F5" w:rsidP="00480A85">
            <w:pPr>
              <w:rPr>
                <w:spacing w:val="-1"/>
                <w:sz w:val="24"/>
                <w:shd w:val="clear" w:color="auto" w:fill="FFFFFF"/>
              </w:rPr>
            </w:pPr>
            <w:r w:rsidRPr="009A0B93">
              <w:rPr>
                <w:spacing w:val="-1"/>
                <w:sz w:val="24"/>
                <w:shd w:val="clear" w:color="auto" w:fill="FFFFFF"/>
              </w:rPr>
              <w:t>- увеличение количества благоустроенных дворовых территорий;</w:t>
            </w:r>
          </w:p>
          <w:p w:rsidR="002B26F5" w:rsidRPr="009A0B93" w:rsidRDefault="002B26F5" w:rsidP="00480A85">
            <w:pPr>
              <w:rPr>
                <w:sz w:val="28"/>
                <w:shd w:val="clear" w:color="auto" w:fill="FFFFFF"/>
              </w:rPr>
            </w:pPr>
            <w:r w:rsidRPr="009A0B93">
              <w:rPr>
                <w:sz w:val="24"/>
                <w:shd w:val="clear" w:color="auto" w:fill="FFFFFF"/>
              </w:rPr>
              <w:t xml:space="preserve">- увеличение количества благоустроенных </w:t>
            </w:r>
            <w:r w:rsidRPr="009A0B93">
              <w:rPr>
                <w:spacing w:val="-1"/>
                <w:sz w:val="24"/>
                <w:shd w:val="clear" w:color="auto" w:fill="FFFFFF"/>
              </w:rPr>
              <w:t>общественных</w:t>
            </w:r>
          </w:p>
          <w:p w:rsidR="002B26F5" w:rsidRPr="009A0B93" w:rsidRDefault="002B26F5" w:rsidP="00480A85">
            <w:r w:rsidRPr="009A0B93">
              <w:rPr>
                <w:sz w:val="24"/>
                <w:shd w:val="clear" w:color="auto" w:fill="FFFFFF"/>
              </w:rPr>
              <w:t>территорий</w:t>
            </w:r>
            <w:r w:rsidRPr="009A0B93">
              <w:rPr>
                <w:sz w:val="28"/>
                <w:shd w:val="clear" w:color="auto" w:fill="FFFFFF"/>
              </w:rPr>
              <w:t xml:space="preserve">, </w:t>
            </w:r>
            <w:r w:rsidRPr="009A0B93">
              <w:rPr>
                <w:sz w:val="24"/>
                <w:shd w:val="clear" w:color="auto" w:fill="FFFFFF"/>
              </w:rPr>
              <w:t>парков и скверов</w:t>
            </w:r>
          </w:p>
        </w:tc>
      </w:tr>
    </w:tbl>
    <w:p w:rsidR="002B26F5" w:rsidRPr="009A0B93" w:rsidRDefault="002B26F5" w:rsidP="002B26F5">
      <w:pPr>
        <w:jc w:val="both"/>
        <w:rPr>
          <w:sz w:val="24"/>
          <w:szCs w:val="24"/>
        </w:rPr>
      </w:pPr>
      <w:r w:rsidRPr="009A0B93">
        <w:rPr>
          <w:sz w:val="24"/>
          <w:szCs w:val="24"/>
        </w:rPr>
        <w:t>* В соответствии с </w:t>
      </w:r>
      <w:hyperlink r:id="rId28">
        <w:r w:rsidRPr="009A0B9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A0B93">
        <w:rPr>
          <w:sz w:val="24"/>
          <w:szCs w:val="24"/>
        </w:rPr>
        <w:t>.</w:t>
      </w:r>
    </w:p>
    <w:p w:rsidR="002B26F5" w:rsidRPr="009A0B93" w:rsidRDefault="002B26F5" w:rsidP="002B26F5">
      <w:pPr>
        <w:jc w:val="both"/>
        <w:rPr>
          <w:b/>
          <w:sz w:val="24"/>
          <w:shd w:val="clear" w:color="auto" w:fill="FFFFFF"/>
        </w:rPr>
      </w:pPr>
      <w:r w:rsidRPr="009A0B93">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2B26F5" w:rsidRPr="009A0B93" w:rsidRDefault="002B26F5" w:rsidP="002B26F5">
      <w:pPr>
        <w:spacing w:line="0" w:lineRule="atLeast"/>
        <w:jc w:val="both"/>
        <w:rPr>
          <w:sz w:val="28"/>
          <w:shd w:val="clear" w:color="auto" w:fill="FFFFFF"/>
        </w:rPr>
      </w:pPr>
      <w:r w:rsidRPr="009A0B93">
        <w:rPr>
          <w:b/>
          <w:sz w:val="24"/>
          <w:shd w:val="clear" w:color="auto" w:fill="FFFFFF"/>
        </w:rPr>
        <w:t>2.   Анализ текущей ситуации в сфере реализации муниципальной программы</w:t>
      </w:r>
    </w:p>
    <w:p w:rsidR="002B26F5" w:rsidRPr="009A0B93" w:rsidRDefault="002B26F5" w:rsidP="002B26F5">
      <w:pPr>
        <w:spacing w:line="0" w:lineRule="atLeast"/>
        <w:rPr>
          <w:b/>
          <w:sz w:val="24"/>
          <w:shd w:val="clear" w:color="auto" w:fill="FFFFFF"/>
        </w:rPr>
      </w:pPr>
    </w:p>
    <w:p w:rsidR="002B26F5" w:rsidRPr="009A0B93" w:rsidRDefault="002B26F5" w:rsidP="002B26F5">
      <w:pPr>
        <w:spacing w:line="0" w:lineRule="atLeast"/>
        <w:rPr>
          <w:sz w:val="28"/>
          <w:shd w:val="clear" w:color="auto" w:fill="FFFFFF"/>
        </w:rPr>
      </w:pPr>
      <w:r w:rsidRPr="009A0B93">
        <w:rPr>
          <w:b/>
          <w:sz w:val="24"/>
          <w:shd w:val="clear" w:color="auto" w:fill="FFFFFF"/>
        </w:rPr>
        <w:t>2.1. Благоустройство дворовых территорий Комсомольского городского поселения</w:t>
      </w:r>
    </w:p>
    <w:p w:rsidR="002B26F5" w:rsidRPr="009A0B93" w:rsidRDefault="002B26F5" w:rsidP="002B26F5">
      <w:pPr>
        <w:spacing w:line="0" w:lineRule="atLeast"/>
        <w:ind w:firstLine="427"/>
        <w:jc w:val="both"/>
        <w:rPr>
          <w:spacing w:val="-1"/>
          <w:sz w:val="24"/>
          <w:shd w:val="clear" w:color="auto" w:fill="FFFFFF"/>
        </w:rPr>
      </w:pPr>
    </w:p>
    <w:p w:rsidR="002B26F5" w:rsidRPr="009A0B93" w:rsidRDefault="002B26F5" w:rsidP="002B26F5">
      <w:pPr>
        <w:spacing w:line="0" w:lineRule="atLeast"/>
        <w:ind w:firstLine="427"/>
        <w:jc w:val="both"/>
        <w:rPr>
          <w:sz w:val="24"/>
          <w:shd w:val="clear" w:color="auto" w:fill="FFFFFF"/>
        </w:rPr>
      </w:pPr>
      <w:r w:rsidRPr="009A0B93">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9A0B93">
        <w:rPr>
          <w:sz w:val="24"/>
          <w:shd w:val="clear" w:color="auto" w:fill="FFFFFF"/>
        </w:rPr>
        <w:t xml:space="preserve">территорий, подъездных путей и подъездов проводился крайне редко. </w:t>
      </w:r>
    </w:p>
    <w:p w:rsidR="002B26F5" w:rsidRPr="009A0B93" w:rsidRDefault="002B26F5" w:rsidP="002B26F5">
      <w:pPr>
        <w:spacing w:line="0" w:lineRule="atLeast"/>
        <w:ind w:firstLine="427"/>
        <w:jc w:val="both"/>
        <w:rPr>
          <w:sz w:val="28"/>
          <w:shd w:val="clear" w:color="auto" w:fill="FFFFFF"/>
        </w:rPr>
      </w:pPr>
      <w:r w:rsidRPr="009A0B93">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9A0B93">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9A0B93">
        <w:rPr>
          <w:sz w:val="24"/>
          <w:shd w:val="clear" w:color="auto" w:fill="FFFFFF"/>
        </w:rPr>
        <w:t xml:space="preserve">непривлекательный вид. Детские и спортивные площадки со временем приходят в негодность и </w:t>
      </w:r>
      <w:r w:rsidRPr="009A0B93">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9A0B93">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2B26F5" w:rsidRPr="009A0B93" w:rsidRDefault="002B26F5" w:rsidP="002B26F5">
      <w:pPr>
        <w:spacing w:line="0" w:lineRule="atLeast"/>
        <w:ind w:firstLine="427"/>
        <w:jc w:val="both"/>
        <w:rPr>
          <w:sz w:val="28"/>
          <w:shd w:val="clear" w:color="auto" w:fill="FFFFFF"/>
        </w:rPr>
      </w:pPr>
      <w:r w:rsidRPr="009A0B93">
        <w:rPr>
          <w:sz w:val="24"/>
          <w:shd w:val="clear" w:color="auto" w:fill="FFFFFF"/>
        </w:rPr>
        <w:t xml:space="preserve">Проблемы восстановления и ремонта асфальтового покрытия дворов, озеленения, освещения </w:t>
      </w:r>
      <w:r w:rsidRPr="009A0B93">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9A0B93">
        <w:rPr>
          <w:spacing w:val="-1"/>
          <w:sz w:val="24"/>
          <w:shd w:val="clear" w:color="auto" w:fill="FFFFFF"/>
        </w:rPr>
        <w:t xml:space="preserve">решены в полном объеме в связи с недостаточным финансированием и малой активностью самих </w:t>
      </w:r>
      <w:r w:rsidRPr="009A0B93">
        <w:rPr>
          <w:sz w:val="24"/>
          <w:shd w:val="clear" w:color="auto" w:fill="FFFFFF"/>
        </w:rPr>
        <w:t>жителей.</w:t>
      </w:r>
    </w:p>
    <w:p w:rsidR="002B26F5" w:rsidRPr="009A0B93" w:rsidRDefault="002B26F5" w:rsidP="002B26F5">
      <w:pPr>
        <w:spacing w:line="0" w:lineRule="atLeast"/>
        <w:ind w:firstLine="427"/>
        <w:jc w:val="both"/>
        <w:rPr>
          <w:sz w:val="28"/>
          <w:shd w:val="clear" w:color="auto" w:fill="FFFFFF"/>
        </w:rPr>
      </w:pPr>
      <w:r w:rsidRPr="009A0B93">
        <w:rPr>
          <w:spacing w:val="-1"/>
          <w:sz w:val="24"/>
          <w:shd w:val="clear" w:color="auto" w:fill="FFFFFF"/>
        </w:rPr>
        <w:t xml:space="preserve">Из-за недостаточности финансирования принимаемые в последнее время меры по частичному </w:t>
      </w:r>
      <w:r w:rsidRPr="009A0B93">
        <w:rPr>
          <w:sz w:val="24"/>
          <w:shd w:val="clear" w:color="auto" w:fill="FFFFFF"/>
        </w:rPr>
        <w:t>благоустройству дворовых территорий не приводят к должному результату.</w:t>
      </w:r>
    </w:p>
    <w:p w:rsidR="002B26F5" w:rsidRPr="009A0B93" w:rsidRDefault="002B26F5" w:rsidP="002B26F5">
      <w:pPr>
        <w:tabs>
          <w:tab w:val="left" w:pos="284"/>
        </w:tabs>
        <w:spacing w:line="0" w:lineRule="atLeast"/>
        <w:jc w:val="both"/>
        <w:rPr>
          <w:rFonts w:eastAsia="Calibri"/>
          <w:sz w:val="24"/>
          <w:szCs w:val="24"/>
        </w:rPr>
      </w:pPr>
      <w:r w:rsidRPr="009A0B93">
        <w:rPr>
          <w:rFonts w:eastAsia="Calibri"/>
          <w:sz w:val="24"/>
          <w:szCs w:val="24"/>
        </w:rPr>
        <w:t xml:space="preserve">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w:t>
      </w:r>
      <w:r w:rsidRPr="009A0B93">
        <w:rPr>
          <w:rFonts w:eastAsia="Calibri"/>
          <w:sz w:val="24"/>
          <w:szCs w:val="24"/>
        </w:rPr>
        <w:lastRenderedPageBreak/>
        <w:t>жительства для самостоятельного и под свою ответственность осуществления собственных инициатив по вопросам местного значения.</w:t>
      </w:r>
    </w:p>
    <w:p w:rsidR="002B26F5" w:rsidRPr="009A0B93" w:rsidRDefault="002B26F5" w:rsidP="002B26F5">
      <w:pPr>
        <w:spacing w:line="0" w:lineRule="atLeast"/>
        <w:jc w:val="both"/>
        <w:rPr>
          <w:sz w:val="24"/>
          <w:shd w:val="clear" w:color="auto" w:fill="FFFFFF"/>
        </w:rPr>
      </w:pPr>
      <w:r w:rsidRPr="009A0B93">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2B26F5" w:rsidRPr="009A0B93" w:rsidRDefault="002B26F5" w:rsidP="002B26F5">
      <w:pPr>
        <w:spacing w:line="0" w:lineRule="atLeast"/>
        <w:jc w:val="both"/>
        <w:rPr>
          <w:sz w:val="24"/>
          <w:szCs w:val="24"/>
        </w:rPr>
      </w:pPr>
      <w:r w:rsidRPr="009A0B93">
        <w:rPr>
          <w:sz w:val="24"/>
          <w:szCs w:val="24"/>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2B26F5" w:rsidRPr="009A0B93" w:rsidRDefault="002B26F5" w:rsidP="002B26F5">
      <w:pPr>
        <w:spacing w:line="0" w:lineRule="atLeast"/>
        <w:jc w:val="both"/>
        <w:rPr>
          <w:sz w:val="24"/>
          <w:szCs w:val="24"/>
        </w:rPr>
      </w:pPr>
      <w:r w:rsidRPr="009A0B93">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2B26F5" w:rsidRPr="009A0B93" w:rsidRDefault="002B26F5" w:rsidP="002B26F5">
      <w:pPr>
        <w:spacing w:line="0" w:lineRule="atLeast"/>
        <w:jc w:val="both"/>
        <w:rPr>
          <w:sz w:val="24"/>
          <w:szCs w:val="24"/>
        </w:rPr>
      </w:pPr>
      <w:r w:rsidRPr="009A0B93">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2B26F5" w:rsidRPr="009A0B93" w:rsidRDefault="002B26F5" w:rsidP="002B26F5">
      <w:pPr>
        <w:spacing w:line="0" w:lineRule="atLeast"/>
        <w:jc w:val="both"/>
        <w:rPr>
          <w:sz w:val="24"/>
          <w:szCs w:val="24"/>
        </w:rPr>
      </w:pPr>
      <w:r w:rsidRPr="009A0B93">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2B26F5" w:rsidRPr="009A0B93" w:rsidRDefault="002B26F5" w:rsidP="002B26F5">
      <w:pPr>
        <w:spacing w:line="0" w:lineRule="atLeast"/>
        <w:jc w:val="both"/>
        <w:rPr>
          <w:sz w:val="24"/>
          <w:szCs w:val="24"/>
        </w:rPr>
      </w:pPr>
      <w:r w:rsidRPr="009A0B93">
        <w:rPr>
          <w:sz w:val="24"/>
          <w:szCs w:val="24"/>
        </w:rPr>
        <w:t xml:space="preserve">-   разработка, прохождение процедуры общественных обсуждений, </w:t>
      </w:r>
    </w:p>
    <w:p w:rsidR="002B26F5" w:rsidRPr="009A0B93" w:rsidRDefault="002B26F5" w:rsidP="002B26F5">
      <w:pPr>
        <w:spacing w:line="0" w:lineRule="atLeast"/>
        <w:jc w:val="both"/>
        <w:rPr>
          <w:sz w:val="24"/>
          <w:szCs w:val="24"/>
        </w:rPr>
      </w:pPr>
      <w:r w:rsidRPr="009A0B93">
        <w:rPr>
          <w:sz w:val="24"/>
          <w:szCs w:val="24"/>
        </w:rPr>
        <w:t>- утверждение и реализация муниципальной программы по формированию современной городской среды;</w:t>
      </w:r>
    </w:p>
    <w:p w:rsidR="002B26F5" w:rsidRPr="009A0B93" w:rsidRDefault="002B26F5" w:rsidP="002B26F5">
      <w:pPr>
        <w:spacing w:line="0" w:lineRule="atLeast"/>
        <w:jc w:val="both"/>
        <w:rPr>
          <w:sz w:val="24"/>
          <w:szCs w:val="24"/>
        </w:rPr>
      </w:pPr>
      <w:r w:rsidRPr="009A0B93">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2B26F5" w:rsidRPr="009A0B93" w:rsidRDefault="002B26F5" w:rsidP="002B26F5">
      <w:pPr>
        <w:spacing w:line="0" w:lineRule="atLeast"/>
        <w:jc w:val="both"/>
        <w:rPr>
          <w:sz w:val="24"/>
          <w:szCs w:val="24"/>
        </w:rPr>
      </w:pPr>
      <w:r w:rsidRPr="009A0B93">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2B26F5" w:rsidRPr="009A0B93" w:rsidRDefault="002B26F5" w:rsidP="002B26F5">
      <w:pPr>
        <w:spacing w:line="0" w:lineRule="atLeast"/>
        <w:jc w:val="both"/>
        <w:rPr>
          <w:sz w:val="24"/>
          <w:szCs w:val="24"/>
        </w:rPr>
      </w:pPr>
      <w:r w:rsidRPr="009A0B93">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2B26F5" w:rsidRPr="009A0B93" w:rsidRDefault="002B26F5" w:rsidP="002B26F5">
      <w:pPr>
        <w:spacing w:line="0" w:lineRule="atLeast"/>
        <w:jc w:val="both"/>
        <w:rPr>
          <w:sz w:val="24"/>
          <w:szCs w:val="24"/>
        </w:rPr>
      </w:pPr>
      <w:r w:rsidRPr="009A0B93">
        <w:rPr>
          <w:sz w:val="24"/>
          <w:szCs w:val="24"/>
        </w:rPr>
        <w:t>Необходимым условием реализации программы является:</w:t>
      </w:r>
    </w:p>
    <w:p w:rsidR="002B26F5" w:rsidRPr="009A0B93" w:rsidRDefault="002B26F5" w:rsidP="002B26F5">
      <w:pPr>
        <w:spacing w:line="0" w:lineRule="atLeast"/>
        <w:jc w:val="both"/>
        <w:rPr>
          <w:sz w:val="24"/>
          <w:szCs w:val="24"/>
        </w:rPr>
      </w:pPr>
    </w:p>
    <w:p w:rsidR="002B26F5" w:rsidRPr="009A0B93" w:rsidRDefault="002B26F5" w:rsidP="00EB5B28">
      <w:pPr>
        <w:numPr>
          <w:ilvl w:val="0"/>
          <w:numId w:val="50"/>
        </w:numPr>
        <w:spacing w:line="0" w:lineRule="atLeast"/>
        <w:contextualSpacing/>
        <w:jc w:val="both"/>
        <w:rPr>
          <w:sz w:val="24"/>
          <w:szCs w:val="24"/>
        </w:rPr>
      </w:pPr>
      <w:r w:rsidRPr="009A0B93">
        <w:rPr>
          <w:sz w:val="24"/>
          <w:szCs w:val="24"/>
        </w:rPr>
        <w:t>проведение мероприятий по благоустройству дворовых территорий,</w:t>
      </w:r>
    </w:p>
    <w:p w:rsidR="002B26F5" w:rsidRPr="009A0B93" w:rsidRDefault="002B26F5" w:rsidP="00EB5B28">
      <w:pPr>
        <w:numPr>
          <w:ilvl w:val="0"/>
          <w:numId w:val="50"/>
        </w:numPr>
        <w:spacing w:line="0" w:lineRule="atLeast"/>
        <w:contextualSpacing/>
        <w:jc w:val="both"/>
        <w:rPr>
          <w:sz w:val="24"/>
          <w:szCs w:val="24"/>
        </w:rPr>
      </w:pPr>
      <w:r w:rsidRPr="009A0B93">
        <w:rPr>
          <w:sz w:val="24"/>
          <w:szCs w:val="24"/>
        </w:rPr>
        <w:t xml:space="preserve">общественных территорий, </w:t>
      </w:r>
    </w:p>
    <w:p w:rsidR="002B26F5" w:rsidRPr="009A0B93" w:rsidRDefault="002B26F5" w:rsidP="00EB5B28">
      <w:pPr>
        <w:numPr>
          <w:ilvl w:val="0"/>
          <w:numId w:val="50"/>
        </w:numPr>
        <w:spacing w:line="0" w:lineRule="atLeast"/>
        <w:contextualSpacing/>
        <w:jc w:val="both"/>
        <w:rPr>
          <w:sz w:val="24"/>
          <w:szCs w:val="24"/>
        </w:rPr>
      </w:pPr>
      <w:r w:rsidRPr="009A0B93">
        <w:rPr>
          <w:sz w:val="24"/>
          <w:szCs w:val="24"/>
          <w:shd w:val="clear" w:color="auto" w:fill="FFFFFF"/>
        </w:rPr>
        <w:t>проведение иных мероприятия по благоустройству</w:t>
      </w:r>
    </w:p>
    <w:p w:rsidR="002B26F5" w:rsidRPr="009A0B93" w:rsidRDefault="002B26F5" w:rsidP="002B26F5">
      <w:pPr>
        <w:spacing w:line="0" w:lineRule="atLeast"/>
        <w:jc w:val="both"/>
        <w:rPr>
          <w:sz w:val="24"/>
          <w:szCs w:val="24"/>
        </w:rPr>
      </w:pPr>
      <w:r w:rsidRPr="009A0B93">
        <w:rPr>
          <w:sz w:val="24"/>
          <w:szCs w:val="24"/>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B26F5" w:rsidRPr="009A0B93" w:rsidRDefault="002B26F5" w:rsidP="00EB5B28">
      <w:pPr>
        <w:numPr>
          <w:ilvl w:val="0"/>
          <w:numId w:val="51"/>
        </w:numPr>
        <w:spacing w:line="0" w:lineRule="atLeast"/>
        <w:contextualSpacing/>
        <w:jc w:val="both"/>
        <w:rPr>
          <w:sz w:val="24"/>
          <w:szCs w:val="24"/>
        </w:rPr>
      </w:pPr>
      <w:r w:rsidRPr="009A0B93">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2B26F5" w:rsidRPr="009A0B93" w:rsidRDefault="002B26F5" w:rsidP="00EB5B28">
      <w:pPr>
        <w:numPr>
          <w:ilvl w:val="0"/>
          <w:numId w:val="51"/>
        </w:numPr>
        <w:spacing w:line="0" w:lineRule="atLeast"/>
        <w:contextualSpacing/>
        <w:jc w:val="both"/>
        <w:rPr>
          <w:sz w:val="24"/>
          <w:szCs w:val="24"/>
        </w:rPr>
      </w:pPr>
      <w:r w:rsidRPr="009A0B93">
        <w:rPr>
          <w:sz w:val="24"/>
          <w:szCs w:val="24"/>
        </w:rPr>
        <w:t>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2B26F5" w:rsidRPr="009A0B93" w:rsidRDefault="002B26F5" w:rsidP="00EB5B28">
      <w:pPr>
        <w:numPr>
          <w:ilvl w:val="0"/>
          <w:numId w:val="51"/>
        </w:numPr>
        <w:spacing w:line="0" w:lineRule="atLeast"/>
        <w:contextualSpacing/>
        <w:jc w:val="both"/>
        <w:rPr>
          <w:sz w:val="24"/>
          <w:szCs w:val="24"/>
        </w:rPr>
      </w:pPr>
      <w:r w:rsidRPr="009A0B93">
        <w:rPr>
          <w:sz w:val="24"/>
          <w:szCs w:val="24"/>
        </w:rPr>
        <w:t xml:space="preserve">благоустройство не позднее 2024 года объектов недвижимого имущества (включая объекты незавершенного строительства) и земельных участков, находящихся в </w:t>
      </w:r>
      <w:r w:rsidRPr="009A0B93">
        <w:rPr>
          <w:sz w:val="24"/>
          <w:szCs w:val="24"/>
        </w:rPr>
        <w:lastRenderedPageBreak/>
        <w:t>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2B26F5" w:rsidRPr="009A0B93" w:rsidRDefault="002B26F5" w:rsidP="00EB5B28">
      <w:pPr>
        <w:numPr>
          <w:ilvl w:val="0"/>
          <w:numId w:val="51"/>
        </w:numPr>
        <w:spacing w:line="0" w:lineRule="atLeast"/>
        <w:contextualSpacing/>
        <w:jc w:val="both"/>
        <w:rPr>
          <w:sz w:val="24"/>
          <w:szCs w:val="24"/>
        </w:rPr>
      </w:pPr>
      <w:r w:rsidRPr="009A0B93">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2B26F5" w:rsidRPr="009A0B93" w:rsidRDefault="002B26F5" w:rsidP="002B26F5">
      <w:pPr>
        <w:spacing w:line="0" w:lineRule="atLeast"/>
        <w:jc w:val="both"/>
        <w:rPr>
          <w:sz w:val="24"/>
          <w:szCs w:val="24"/>
        </w:rPr>
      </w:pPr>
      <w:r w:rsidRPr="009A0B93">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2B26F5" w:rsidRPr="009A0B93" w:rsidRDefault="002B26F5" w:rsidP="002B26F5">
      <w:pPr>
        <w:spacing w:line="0" w:lineRule="atLeast"/>
        <w:jc w:val="both"/>
        <w:rPr>
          <w:sz w:val="24"/>
          <w:szCs w:val="24"/>
        </w:rPr>
      </w:pPr>
      <w:r w:rsidRPr="009A0B93">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2B26F5" w:rsidRPr="009A0B93" w:rsidRDefault="002B26F5" w:rsidP="002B26F5">
      <w:pPr>
        <w:spacing w:line="0" w:lineRule="atLeast"/>
        <w:jc w:val="both"/>
        <w:rPr>
          <w:b/>
          <w:spacing w:val="-1"/>
          <w:sz w:val="24"/>
          <w:shd w:val="clear" w:color="auto" w:fill="FFFFFF"/>
        </w:rPr>
      </w:pPr>
    </w:p>
    <w:p w:rsidR="002B26F5" w:rsidRPr="009A0B93" w:rsidRDefault="002B26F5" w:rsidP="002B26F5">
      <w:pPr>
        <w:spacing w:line="0" w:lineRule="atLeast"/>
        <w:rPr>
          <w:sz w:val="28"/>
          <w:shd w:val="clear" w:color="auto" w:fill="FFFFFF"/>
        </w:rPr>
      </w:pPr>
      <w:r w:rsidRPr="009A0B93">
        <w:rPr>
          <w:b/>
          <w:spacing w:val="-1"/>
          <w:sz w:val="24"/>
          <w:shd w:val="clear" w:color="auto" w:fill="FFFFFF"/>
        </w:rPr>
        <w:t xml:space="preserve">2.2. Благоустройство общественных мест </w:t>
      </w:r>
      <w:r w:rsidRPr="009A0B93">
        <w:rPr>
          <w:spacing w:val="-1"/>
          <w:sz w:val="24"/>
          <w:shd w:val="clear" w:color="auto" w:fill="FFFFFF"/>
        </w:rPr>
        <w:t xml:space="preserve">и </w:t>
      </w:r>
      <w:r w:rsidRPr="009A0B93">
        <w:rPr>
          <w:b/>
          <w:spacing w:val="-1"/>
          <w:sz w:val="24"/>
          <w:shd w:val="clear" w:color="auto" w:fill="FFFFFF"/>
        </w:rPr>
        <w:t>мест массового отдыха населения Комсомольского городского поселения</w:t>
      </w:r>
    </w:p>
    <w:p w:rsidR="002B26F5" w:rsidRPr="009A0B93" w:rsidRDefault="002B26F5" w:rsidP="002B26F5">
      <w:pPr>
        <w:spacing w:line="0" w:lineRule="atLeast"/>
        <w:jc w:val="both"/>
        <w:rPr>
          <w:sz w:val="24"/>
          <w:shd w:val="clear" w:color="auto" w:fill="FFFFFF"/>
        </w:rPr>
      </w:pPr>
    </w:p>
    <w:p w:rsidR="002B26F5" w:rsidRPr="009A0B93" w:rsidRDefault="002B26F5" w:rsidP="002B26F5">
      <w:pPr>
        <w:spacing w:line="0" w:lineRule="atLeast"/>
        <w:jc w:val="both"/>
        <w:rPr>
          <w:sz w:val="28"/>
          <w:shd w:val="clear" w:color="auto" w:fill="FFFFFF"/>
        </w:rPr>
      </w:pPr>
      <w:r w:rsidRPr="009A0B93">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2B26F5" w:rsidRPr="009A0B93" w:rsidRDefault="002B26F5" w:rsidP="002B26F5">
      <w:pPr>
        <w:spacing w:line="0" w:lineRule="atLeast"/>
        <w:jc w:val="both"/>
        <w:rPr>
          <w:sz w:val="28"/>
          <w:shd w:val="clear" w:color="auto" w:fill="FFFFFF"/>
        </w:rPr>
      </w:pPr>
      <w:r w:rsidRPr="009A0B93">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9A0B93">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2B26F5" w:rsidRPr="009A0B93" w:rsidRDefault="002B26F5" w:rsidP="002B26F5">
      <w:pPr>
        <w:spacing w:line="0" w:lineRule="atLeast"/>
        <w:ind w:firstLine="422"/>
        <w:jc w:val="both"/>
        <w:rPr>
          <w:sz w:val="28"/>
          <w:shd w:val="clear" w:color="auto" w:fill="FFFFFF"/>
        </w:rPr>
      </w:pPr>
      <w:r w:rsidRPr="009A0B93">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9A0B93">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9A0B93">
        <w:rPr>
          <w:sz w:val="24"/>
          <w:shd w:val="clear" w:color="auto" w:fill="FFFFFF"/>
        </w:rPr>
        <w:t>привлекательности. На территории города имеются парки, скверы, аллеи и прочие объекты благоустройства.</w:t>
      </w:r>
    </w:p>
    <w:p w:rsidR="002B26F5" w:rsidRPr="009A0B93" w:rsidRDefault="002B26F5" w:rsidP="002B26F5">
      <w:pPr>
        <w:spacing w:line="0" w:lineRule="atLeast"/>
        <w:rPr>
          <w:sz w:val="28"/>
          <w:shd w:val="clear" w:color="auto" w:fill="FFFFFF"/>
        </w:rPr>
      </w:pPr>
      <w:r w:rsidRPr="009A0B93">
        <w:rPr>
          <w:sz w:val="24"/>
          <w:shd w:val="clear" w:color="auto" w:fill="FFFFFF"/>
        </w:rPr>
        <w:t>Для   обеспечения   благоустройства   общественных   территорий   целесообразно   проведение следующих мероприятий:</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pacing w:val="-1"/>
          <w:sz w:val="24"/>
          <w:shd w:val="clear" w:color="auto" w:fill="FFFFFF"/>
        </w:rPr>
        <w:t>озеленение, уход за зелеными насаждениями;</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z w:val="24"/>
          <w:shd w:val="clear" w:color="auto" w:fill="FFFFFF"/>
        </w:rPr>
        <w:t>оборудование малыми архитектурными формами, садово-парковой мебелью;</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pacing w:val="-1"/>
          <w:sz w:val="24"/>
          <w:shd w:val="clear" w:color="auto" w:fill="FFFFFF"/>
        </w:rPr>
        <w:t>устройство пешеходных дорожек,</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pacing w:val="-1"/>
          <w:sz w:val="24"/>
          <w:shd w:val="clear" w:color="auto" w:fill="FFFFFF"/>
        </w:rPr>
        <w:t>освещение территорий, в т. ч. декоративное;</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pacing w:val="-1"/>
          <w:sz w:val="24"/>
          <w:shd w:val="clear" w:color="auto" w:fill="FFFFFF"/>
        </w:rPr>
        <w:t>обустройство площадок для отдыха, детских, спортивных площадок:</w:t>
      </w:r>
    </w:p>
    <w:p w:rsidR="002B26F5" w:rsidRPr="009A0B93" w:rsidRDefault="002B26F5" w:rsidP="00EB5B28">
      <w:pPr>
        <w:numPr>
          <w:ilvl w:val="0"/>
          <w:numId w:val="38"/>
        </w:numPr>
        <w:tabs>
          <w:tab w:val="left" w:pos="154"/>
        </w:tabs>
        <w:spacing w:line="0" w:lineRule="atLeast"/>
        <w:ind w:left="360" w:hanging="360"/>
        <w:rPr>
          <w:sz w:val="24"/>
          <w:shd w:val="clear" w:color="auto" w:fill="FFFFFF"/>
        </w:rPr>
      </w:pPr>
      <w:r w:rsidRPr="009A0B93">
        <w:rPr>
          <w:spacing w:val="-1"/>
          <w:sz w:val="24"/>
          <w:shd w:val="clear" w:color="auto" w:fill="FFFFFF"/>
        </w:rPr>
        <w:t>установка скамеек и урн,</w:t>
      </w:r>
    </w:p>
    <w:p w:rsidR="002B26F5" w:rsidRPr="009A0B93" w:rsidRDefault="002B26F5" w:rsidP="002B26F5">
      <w:pPr>
        <w:spacing w:line="0" w:lineRule="atLeast"/>
        <w:rPr>
          <w:sz w:val="28"/>
          <w:shd w:val="clear" w:color="auto" w:fill="FFFFFF"/>
        </w:rPr>
      </w:pPr>
      <w:r w:rsidRPr="009A0B93">
        <w:rPr>
          <w:spacing w:val="-1"/>
          <w:sz w:val="24"/>
          <w:shd w:val="clear" w:color="auto" w:fill="FFFFFF"/>
        </w:rPr>
        <w:lastRenderedPageBreak/>
        <w:t>-обустройство контейнерных площадок для сбора мусора</w:t>
      </w:r>
    </w:p>
    <w:p w:rsidR="002B26F5" w:rsidRPr="009A0B93" w:rsidRDefault="002B26F5" w:rsidP="002B26F5">
      <w:pPr>
        <w:tabs>
          <w:tab w:val="left" w:pos="154"/>
        </w:tabs>
        <w:spacing w:line="0" w:lineRule="atLeast"/>
        <w:rPr>
          <w:sz w:val="28"/>
          <w:shd w:val="clear" w:color="auto" w:fill="FFFFFF"/>
        </w:rPr>
      </w:pPr>
      <w:r w:rsidRPr="009A0B93">
        <w:rPr>
          <w:sz w:val="24"/>
          <w:shd w:val="clear" w:color="auto" w:fill="FFFFFF"/>
        </w:rPr>
        <w:t>-</w:t>
      </w:r>
      <w:r w:rsidRPr="009A0B93">
        <w:rPr>
          <w:sz w:val="24"/>
          <w:shd w:val="clear" w:color="auto" w:fill="FFFFFF"/>
        </w:rPr>
        <w:tab/>
      </w:r>
      <w:r w:rsidRPr="009A0B93">
        <w:rPr>
          <w:spacing w:val="-2"/>
          <w:sz w:val="24"/>
          <w:shd w:val="clear" w:color="auto" w:fill="FFFFFF"/>
        </w:rPr>
        <w:t>устройство цветников;</w:t>
      </w:r>
    </w:p>
    <w:p w:rsidR="002B26F5" w:rsidRPr="009A0B93" w:rsidRDefault="002B26F5" w:rsidP="002B26F5">
      <w:pPr>
        <w:tabs>
          <w:tab w:val="left" w:pos="245"/>
        </w:tabs>
        <w:spacing w:line="0" w:lineRule="atLeast"/>
        <w:jc w:val="both"/>
        <w:rPr>
          <w:sz w:val="28"/>
          <w:shd w:val="clear" w:color="auto" w:fill="FFFFFF"/>
        </w:rPr>
      </w:pPr>
      <w:r w:rsidRPr="009A0B93">
        <w:rPr>
          <w:sz w:val="24"/>
          <w:shd w:val="clear" w:color="auto" w:fill="FFFFFF"/>
        </w:rPr>
        <w:t>-</w:t>
      </w:r>
      <w:r w:rsidRPr="009A0B93">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2B26F5" w:rsidRPr="009A0B93" w:rsidRDefault="002B26F5" w:rsidP="002B26F5">
      <w:pPr>
        <w:suppressAutoHyphens/>
        <w:spacing w:line="0" w:lineRule="atLeast"/>
        <w:ind w:firstLine="708"/>
        <w:jc w:val="both"/>
        <w:rPr>
          <w:sz w:val="24"/>
          <w:shd w:val="clear" w:color="auto" w:fill="FFFFFF"/>
        </w:rPr>
      </w:pPr>
      <w:r w:rsidRPr="009A0B93">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2B26F5" w:rsidRPr="009A0B93" w:rsidRDefault="002B26F5" w:rsidP="002B26F5">
      <w:pPr>
        <w:spacing w:line="0" w:lineRule="atLeast"/>
        <w:jc w:val="both"/>
        <w:rPr>
          <w:b/>
          <w:sz w:val="24"/>
          <w:shd w:val="clear" w:color="auto" w:fill="FFFFFF"/>
        </w:rPr>
      </w:pPr>
    </w:p>
    <w:p w:rsidR="002B26F5" w:rsidRPr="009A0B93" w:rsidRDefault="002B26F5" w:rsidP="002B26F5">
      <w:pPr>
        <w:shd w:val="clear" w:color="auto" w:fill="FFFFFF"/>
        <w:spacing w:after="300"/>
        <w:rPr>
          <w:sz w:val="24"/>
          <w:szCs w:val="24"/>
        </w:rPr>
      </w:pPr>
      <w:r w:rsidRPr="009A0B93">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2B26F5" w:rsidRPr="009A0B93" w:rsidRDefault="002B26F5" w:rsidP="002B26F5">
      <w:pPr>
        <w:shd w:val="clear" w:color="auto" w:fill="FFFFFF"/>
        <w:spacing w:after="300"/>
        <w:rPr>
          <w:sz w:val="24"/>
          <w:szCs w:val="24"/>
        </w:rPr>
      </w:pPr>
      <w:r w:rsidRPr="009A0B93">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2B26F5" w:rsidRPr="009A0B93" w:rsidRDefault="002B26F5" w:rsidP="002B26F5">
      <w:pPr>
        <w:shd w:val="clear" w:color="auto" w:fill="FFFFFF"/>
        <w:spacing w:after="300"/>
        <w:rPr>
          <w:sz w:val="24"/>
          <w:szCs w:val="24"/>
        </w:rPr>
      </w:pPr>
      <w:r w:rsidRPr="009A0B93">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2B26F5" w:rsidRPr="009A0B93" w:rsidRDefault="002B26F5" w:rsidP="002B26F5">
      <w:pPr>
        <w:shd w:val="clear" w:color="auto" w:fill="FFFFFF"/>
        <w:spacing w:after="300"/>
        <w:rPr>
          <w:sz w:val="24"/>
          <w:szCs w:val="24"/>
        </w:rPr>
      </w:pPr>
      <w:r w:rsidRPr="009A0B93">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2B26F5" w:rsidRPr="009A0B93" w:rsidRDefault="002B26F5" w:rsidP="002B26F5">
      <w:pPr>
        <w:shd w:val="clear" w:color="auto" w:fill="FFFFFF"/>
        <w:spacing w:after="300"/>
        <w:rPr>
          <w:b/>
          <w:spacing w:val="-1"/>
          <w:sz w:val="24"/>
          <w:szCs w:val="24"/>
          <w:shd w:val="clear" w:color="auto" w:fill="FFFFFF"/>
        </w:rPr>
      </w:pPr>
      <w:r w:rsidRPr="009A0B93">
        <w:rPr>
          <w:b/>
          <w:sz w:val="24"/>
          <w:szCs w:val="24"/>
          <w:shd w:val="clear" w:color="auto" w:fill="FFFFFF"/>
        </w:rPr>
        <w:t xml:space="preserve">2.3. Показатели, характеризующие текущую ситуацию в сфере благоустройства </w:t>
      </w:r>
      <w:r w:rsidRPr="009A0B93">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2B26F5" w:rsidRPr="009A0B93" w:rsidRDefault="002B26F5" w:rsidP="002B26F5">
      <w:pPr>
        <w:spacing w:line="0" w:lineRule="atLeast"/>
        <w:rPr>
          <w:rFonts w:eastAsia="Courier New"/>
          <w:sz w:val="2"/>
        </w:rPr>
      </w:pPr>
    </w:p>
    <w:tbl>
      <w:tblPr>
        <w:tblW w:w="0" w:type="auto"/>
        <w:tblInd w:w="-1236" w:type="dxa"/>
        <w:tblCellMar>
          <w:left w:w="10" w:type="dxa"/>
          <w:right w:w="10" w:type="dxa"/>
        </w:tblCellMar>
        <w:tblLook w:val="0000" w:firstRow="0" w:lastRow="0" w:firstColumn="0" w:lastColumn="0" w:noHBand="0" w:noVBand="0"/>
      </w:tblPr>
      <w:tblGrid>
        <w:gridCol w:w="666"/>
        <w:gridCol w:w="4438"/>
        <w:gridCol w:w="1417"/>
        <w:gridCol w:w="1134"/>
        <w:gridCol w:w="1134"/>
        <w:gridCol w:w="1276"/>
      </w:tblGrid>
      <w:tr w:rsidR="002B26F5" w:rsidRPr="009A0B93" w:rsidTr="00480A85">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283"/>
            </w:pPr>
            <w:r w:rsidRPr="009A0B93">
              <w:rPr>
                <w:b/>
                <w:sz w:val="24"/>
                <w:shd w:val="clear" w:color="auto" w:fill="FFFFFF"/>
              </w:rPr>
              <w:t>№</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560"/>
            </w:pPr>
            <w:r w:rsidRPr="009A0B93">
              <w:rPr>
                <w:b/>
                <w:sz w:val="24"/>
                <w:shd w:val="clear" w:color="auto" w:fill="FFFFFF"/>
              </w:rPr>
              <w:t>Наименование показателя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317" w:right="5" w:firstLine="120"/>
            </w:pPr>
            <w:r w:rsidRPr="009A0B93">
              <w:rPr>
                <w:b/>
                <w:spacing w:val="-9"/>
                <w:sz w:val="24"/>
                <w:shd w:val="clear" w:color="auto" w:fill="FFFFFF"/>
              </w:rPr>
              <w:t xml:space="preserve">Ед. </w:t>
            </w:r>
            <w:r w:rsidRPr="009A0B93">
              <w:rPr>
                <w:b/>
                <w:spacing w:val="-6"/>
                <w:sz w:val="24"/>
                <w:shd w:val="clear" w:color="auto" w:fill="FFFFFF"/>
              </w:rPr>
              <w:t>изм.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b/>
                <w:spacing w:val="-4"/>
                <w:sz w:val="24"/>
                <w:shd w:val="clear" w:color="auto" w:fill="FFFFFF"/>
              </w:rPr>
            </w:pPr>
            <w:r w:rsidRPr="009A0B93">
              <w:rPr>
                <w:b/>
                <w:spacing w:val="-4"/>
                <w:sz w:val="24"/>
                <w:shd w:val="clear" w:color="auto" w:fill="FFFFFF"/>
              </w:rPr>
              <w:t>2015</w:t>
            </w:r>
          </w:p>
          <w:p w:rsidR="002B26F5" w:rsidRPr="009A0B93" w:rsidRDefault="002B26F5" w:rsidP="00480A85">
            <w:pPr>
              <w:jc w:val="center"/>
              <w:rPr>
                <w:b/>
                <w:spacing w:val="-4"/>
                <w:sz w:val="24"/>
                <w:shd w:val="clear" w:color="auto" w:fill="FFFFFF"/>
              </w:rPr>
            </w:pPr>
            <w:r w:rsidRPr="009A0B93">
              <w:rPr>
                <w:b/>
                <w:spacing w:val="-4"/>
                <w:sz w:val="24"/>
                <w:shd w:val="clear" w:color="auto" w:fill="FFFFFF"/>
              </w:rPr>
              <w:t>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b/>
                <w:spacing w:val="-4"/>
                <w:sz w:val="24"/>
                <w:shd w:val="clear" w:color="auto" w:fill="FFFFFF"/>
              </w:rPr>
            </w:pPr>
            <w:r w:rsidRPr="009A0B93">
              <w:rPr>
                <w:b/>
                <w:spacing w:val="-4"/>
                <w:sz w:val="24"/>
                <w:shd w:val="clear" w:color="auto" w:fill="FFFFFF"/>
              </w:rPr>
              <w:t>2016</w:t>
            </w:r>
          </w:p>
          <w:p w:rsidR="002B26F5" w:rsidRPr="009A0B93" w:rsidRDefault="002B26F5" w:rsidP="00480A85">
            <w:pPr>
              <w:jc w:val="center"/>
              <w:rPr>
                <w:b/>
                <w:spacing w:val="-4"/>
                <w:sz w:val="24"/>
                <w:shd w:val="clear" w:color="auto" w:fill="FFFFFF"/>
              </w:rPr>
            </w:pPr>
            <w:r w:rsidRPr="009A0B93">
              <w:rPr>
                <w:b/>
                <w:spacing w:val="-4"/>
                <w:sz w:val="24"/>
                <w:shd w:val="clear" w:color="auto" w:fill="FFFFFF"/>
              </w:rPr>
              <w:t>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b/>
                <w:spacing w:val="-4"/>
                <w:sz w:val="24"/>
                <w:shd w:val="clear" w:color="auto" w:fill="FFFFFF"/>
              </w:rPr>
            </w:pPr>
            <w:r w:rsidRPr="009A0B93">
              <w:rPr>
                <w:b/>
                <w:spacing w:val="-4"/>
                <w:sz w:val="24"/>
                <w:shd w:val="clear" w:color="auto" w:fill="FFFFFF"/>
              </w:rPr>
              <w:t>2017 год</w:t>
            </w:r>
          </w:p>
        </w:tc>
      </w:tr>
      <w:tr w:rsidR="002B26F5" w:rsidRPr="009A0B93" w:rsidTr="00480A85">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26"/>
            </w:pPr>
            <w:r w:rsidRPr="009A0B93">
              <w:rPr>
                <w:sz w:val="24"/>
                <w:shd w:val="clear" w:color="auto" w:fill="FFFFFF"/>
              </w:rPr>
              <w:t>1.</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Общее количество дворовых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13</w:t>
            </w:r>
          </w:p>
        </w:tc>
      </w:tr>
      <w:tr w:rsidR="002B26F5" w:rsidRPr="009A0B93" w:rsidTr="00480A85">
        <w:tc>
          <w:tcPr>
            <w:tcW w:w="666" w:type="dxa"/>
            <w:tcBorders>
              <w:top w:val="single" w:sz="6" w:space="0" w:color="000000"/>
              <w:left w:val="single" w:sz="4" w:space="0" w:color="auto"/>
            </w:tcBorders>
            <w:shd w:val="clear" w:color="auto" w:fill="FFFFFF"/>
            <w:tcMar>
              <w:left w:w="40" w:type="dxa"/>
              <w:right w:w="40" w:type="dxa"/>
            </w:tcMar>
          </w:tcPr>
          <w:p w:rsidR="002B26F5" w:rsidRPr="009A0B93" w:rsidRDefault="002B26F5" w:rsidP="00480A85">
            <w:pPr>
              <w:ind w:left="302"/>
            </w:pPr>
            <w:r w:rsidRPr="009A0B93">
              <w:rPr>
                <w:sz w:val="24"/>
                <w:shd w:val="clear" w:color="auto" w:fill="FFFFFF"/>
              </w:rPr>
              <w:t>2.</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3"/>
                <w:sz w:val="24"/>
                <w:shd w:val="clear" w:color="auto" w:fill="FFFFFF"/>
              </w:rPr>
              <w:t>Количество дворовых территорий обеспеченных:</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rFonts w:eastAsia="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rFonts w:eastAsia="Calibri"/>
              </w:rPr>
            </w:pPr>
          </w:p>
        </w:tc>
      </w:tr>
      <w:tr w:rsidR="002B26F5" w:rsidRPr="009A0B93" w:rsidTr="00480A85">
        <w:tc>
          <w:tcPr>
            <w:tcW w:w="666" w:type="dxa"/>
            <w:tcBorders>
              <w:left w:val="single" w:sz="4" w:space="0" w:color="auto"/>
            </w:tcBorders>
            <w:shd w:val="clear" w:color="auto" w:fill="FFFFFF"/>
            <w:tcMar>
              <w:left w:w="40" w:type="dxa"/>
              <w:right w:w="40" w:type="dxa"/>
            </w:tcMar>
          </w:tcPr>
          <w:p w:rsidR="002B26F5" w:rsidRPr="009A0B93" w:rsidRDefault="002B26F5" w:rsidP="00480A85">
            <w:pPr>
              <w:rPr>
                <w:sz w:val="28"/>
              </w:rPr>
            </w:pPr>
          </w:p>
          <w:p w:rsidR="002B26F5" w:rsidRPr="009A0B93" w:rsidRDefault="002B26F5" w:rsidP="00480A85"/>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 xml:space="preserve">твердым (усовершенствованным) покрытием </w:t>
            </w:r>
            <w:r w:rsidRPr="009A0B93">
              <w:rPr>
                <w:sz w:val="24"/>
                <w:shd w:val="clear" w:color="auto" w:fill="FFFFFF"/>
              </w:rPr>
              <w:t>дворовых проездов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13</w:t>
            </w:r>
          </w:p>
        </w:tc>
      </w:tr>
      <w:tr w:rsidR="002B26F5" w:rsidRPr="009A0B93" w:rsidTr="00480A85">
        <w:tc>
          <w:tcPr>
            <w:tcW w:w="666" w:type="dxa"/>
            <w:tcBorders>
              <w:left w:val="single" w:sz="4" w:space="0" w:color="auto"/>
            </w:tcBorders>
            <w:shd w:val="clear" w:color="auto" w:fill="FFFFFF"/>
            <w:tcMar>
              <w:left w:w="40" w:type="dxa"/>
              <w:right w:w="40" w:type="dxa"/>
            </w:tcMar>
          </w:tcPr>
          <w:p w:rsidR="002B26F5" w:rsidRPr="009A0B93" w:rsidRDefault="002B26F5" w:rsidP="00480A85">
            <w:pPr>
              <w:rPr>
                <w:sz w:val="28"/>
              </w:rPr>
            </w:pPr>
          </w:p>
          <w:p w:rsidR="002B26F5" w:rsidRPr="009A0B93" w:rsidRDefault="002B26F5" w:rsidP="00480A85"/>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3"/>
                <w:sz w:val="24"/>
                <w:shd w:val="clear" w:color="auto" w:fill="FFFFFF"/>
              </w:rPr>
              <w:t xml:space="preserve">оборудованными современными детскими </w:t>
            </w:r>
            <w:r w:rsidRPr="009A0B93">
              <w:rPr>
                <w:sz w:val="24"/>
                <w:shd w:val="clear" w:color="auto" w:fill="FFFFFF"/>
              </w:rPr>
              <w:t>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r>
      <w:tr w:rsidR="002B26F5" w:rsidRPr="009A0B93" w:rsidTr="00480A85">
        <w:tc>
          <w:tcPr>
            <w:tcW w:w="666" w:type="dxa"/>
            <w:tcBorders>
              <w:left w:val="single" w:sz="4" w:space="0" w:color="auto"/>
            </w:tcBorders>
            <w:shd w:val="clear" w:color="auto" w:fill="FFFFFF"/>
            <w:tcMar>
              <w:left w:w="40" w:type="dxa"/>
              <w:right w:w="40" w:type="dxa"/>
            </w:tcMar>
          </w:tcPr>
          <w:p w:rsidR="002B26F5" w:rsidRPr="009A0B93" w:rsidRDefault="002B26F5" w:rsidP="00480A85">
            <w:pPr>
              <w:rPr>
                <w:sz w:val="28"/>
              </w:rPr>
            </w:pPr>
          </w:p>
          <w:p w:rsidR="002B26F5" w:rsidRPr="009A0B93" w:rsidRDefault="002B26F5" w:rsidP="00480A85"/>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 xml:space="preserve">освещением с применением энергосберегающих </w:t>
            </w:r>
            <w:r w:rsidRPr="009A0B93">
              <w:rPr>
                <w:sz w:val="24"/>
                <w:shd w:val="clear" w:color="auto" w:fill="FFFFFF"/>
              </w:rPr>
              <w:t>технологий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r>
      <w:tr w:rsidR="002B26F5" w:rsidRPr="009A0B93" w:rsidTr="00480A85">
        <w:tc>
          <w:tcPr>
            <w:tcW w:w="666" w:type="dxa"/>
            <w:tcBorders>
              <w:left w:val="single" w:sz="4" w:space="0" w:color="auto"/>
              <w:bottom w:val="single" w:sz="6" w:space="0" w:color="000000"/>
            </w:tcBorders>
            <w:shd w:val="clear" w:color="auto" w:fill="FFFFFF"/>
            <w:tcMar>
              <w:left w:w="40" w:type="dxa"/>
              <w:right w:w="40" w:type="dxa"/>
            </w:tcMar>
          </w:tcPr>
          <w:p w:rsidR="002B26F5" w:rsidRPr="009A0B93" w:rsidRDefault="002B26F5" w:rsidP="00480A85">
            <w:pPr>
              <w:rPr>
                <w:sz w:val="28"/>
              </w:rPr>
            </w:pPr>
          </w:p>
          <w:p w:rsidR="002B26F5" w:rsidRPr="009A0B93" w:rsidRDefault="002B26F5" w:rsidP="00480A85"/>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оборудованными контейнерными 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p w:rsidR="002B26F5" w:rsidRPr="009A0B93" w:rsidRDefault="002B26F5" w:rsidP="00480A85">
            <w:pPr>
              <w:jc w:val="center"/>
              <w:rPr>
                <w:sz w:val="24"/>
                <w:shd w:val="clear" w:color="auto" w:fill="FFFFFF"/>
              </w:rPr>
            </w:pPr>
          </w:p>
          <w:p w:rsidR="002B26F5" w:rsidRPr="009A0B93" w:rsidRDefault="002B26F5" w:rsidP="00480A85">
            <w:pPr>
              <w:jc w:val="center"/>
              <w:rPr>
                <w:sz w:val="24"/>
                <w:shd w:val="clear" w:color="auto" w:fill="FFFFFF"/>
              </w:rPr>
            </w:pPr>
          </w:p>
        </w:tc>
      </w:tr>
      <w:tr w:rsidR="002B26F5" w:rsidRPr="009A0B93" w:rsidTr="00480A85">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07"/>
            </w:pPr>
            <w:r w:rsidRPr="009A0B93">
              <w:rPr>
                <w:sz w:val="24"/>
                <w:shd w:val="clear" w:color="auto" w:fill="FFFFFF"/>
              </w:rPr>
              <w:t>3.</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hanging="41"/>
            </w:pPr>
            <w:r w:rsidRPr="009A0B93">
              <w:rPr>
                <w:spacing w:val="-1"/>
                <w:sz w:val="24"/>
                <w:shd w:val="clear" w:color="auto" w:fill="FFFFFF"/>
              </w:rPr>
              <w:t xml:space="preserve">Количество площадок, специально оборудованных для отдыха, общения и проведения </w:t>
            </w:r>
            <w:r w:rsidRPr="009A0B93">
              <w:rPr>
                <w:sz w:val="24"/>
                <w:shd w:val="clear" w:color="auto" w:fill="FFFFFF"/>
              </w:rPr>
              <w:t>досуга разными группами населения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r>
      <w:tr w:rsidR="002B26F5" w:rsidRPr="009A0B93" w:rsidTr="00480A85">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02"/>
            </w:pPr>
            <w:r w:rsidRPr="009A0B93">
              <w:rPr>
                <w:sz w:val="24"/>
                <w:shd w:val="clear" w:color="auto" w:fill="FFFFFF"/>
              </w:rPr>
              <w:t>4.</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firstLine="13"/>
            </w:pPr>
            <w:r w:rsidRPr="009A0B93">
              <w:rPr>
                <w:spacing w:val="-1"/>
                <w:sz w:val="24"/>
                <w:shd w:val="clear" w:color="auto" w:fill="FFFFFF"/>
              </w:rPr>
              <w:t xml:space="preserve">Количество благоустроенных </w:t>
            </w:r>
            <w:r w:rsidRPr="009A0B93">
              <w:rPr>
                <w:spacing w:val="-2"/>
                <w:sz w:val="24"/>
                <w:shd w:val="clear" w:color="auto" w:fill="FFFFFF"/>
              </w:rPr>
              <w:lastRenderedPageBreak/>
              <w:t xml:space="preserve">общественных территорий (площадей, пешеходных </w:t>
            </w:r>
            <w:r w:rsidRPr="009A0B93">
              <w:rPr>
                <w:sz w:val="24"/>
                <w:shd w:val="clear" w:color="auto" w:fill="FFFFFF"/>
              </w:rPr>
              <w:t>зон, и иных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389"/>
            </w:pPr>
            <w:r w:rsidRPr="009A0B93">
              <w:rPr>
                <w:sz w:val="24"/>
                <w:shd w:val="clear" w:color="auto" w:fill="FFFFFF"/>
              </w:rPr>
              <w:lastRenderedPageBreak/>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jc w:val="center"/>
              <w:rPr>
                <w:sz w:val="24"/>
                <w:shd w:val="clear" w:color="auto" w:fill="FFFFFF"/>
              </w:rPr>
            </w:pPr>
            <w:r w:rsidRPr="009A0B93">
              <w:rPr>
                <w:sz w:val="24"/>
                <w:shd w:val="clear" w:color="auto" w:fill="FFFFFF"/>
              </w:rPr>
              <w:t>8</w:t>
            </w:r>
          </w:p>
        </w:tc>
      </w:tr>
    </w:tbl>
    <w:p w:rsidR="002B26F5" w:rsidRPr="009A0B93" w:rsidRDefault="002B26F5" w:rsidP="002B26F5">
      <w:pPr>
        <w:spacing w:line="0" w:lineRule="atLeast"/>
        <w:rPr>
          <w:b/>
          <w:spacing w:val="-1"/>
          <w:sz w:val="24"/>
          <w:shd w:val="clear" w:color="auto" w:fill="FFFFFF"/>
        </w:rPr>
      </w:pPr>
    </w:p>
    <w:p w:rsidR="002B26F5" w:rsidRPr="009A0B93" w:rsidRDefault="002B26F5" w:rsidP="002B26F5">
      <w:pPr>
        <w:spacing w:line="0" w:lineRule="atLeast"/>
        <w:rPr>
          <w:b/>
          <w:spacing w:val="-1"/>
          <w:sz w:val="24"/>
          <w:shd w:val="clear" w:color="auto" w:fill="FFFFFF"/>
        </w:rPr>
      </w:pPr>
    </w:p>
    <w:p w:rsidR="002B26F5" w:rsidRPr="009A0B93" w:rsidRDefault="002B26F5" w:rsidP="002B26F5">
      <w:pPr>
        <w:spacing w:line="0" w:lineRule="atLeast"/>
        <w:rPr>
          <w:b/>
          <w:spacing w:val="-1"/>
          <w:sz w:val="24"/>
          <w:shd w:val="clear" w:color="auto" w:fill="FFFFFF"/>
        </w:rPr>
      </w:pPr>
    </w:p>
    <w:p w:rsidR="002B26F5" w:rsidRPr="009A0B93" w:rsidRDefault="002B26F5" w:rsidP="002B26F5">
      <w:pPr>
        <w:spacing w:line="0" w:lineRule="atLeast"/>
        <w:rPr>
          <w:sz w:val="28"/>
          <w:shd w:val="clear" w:color="auto" w:fill="FFFFFF"/>
        </w:rPr>
      </w:pPr>
      <w:r w:rsidRPr="009A0B93">
        <w:rPr>
          <w:b/>
          <w:spacing w:val="-1"/>
          <w:sz w:val="24"/>
          <w:shd w:val="clear" w:color="auto" w:fill="FFFFFF"/>
        </w:rPr>
        <w:t>3. Сведения о целевых индикаторах (показателях) программы</w:t>
      </w:r>
    </w:p>
    <w:p w:rsidR="002B26F5" w:rsidRPr="009A0B93" w:rsidRDefault="002B26F5" w:rsidP="002B26F5">
      <w:pPr>
        <w:spacing w:line="0" w:lineRule="atLeast"/>
        <w:rPr>
          <w:rFonts w:eastAsia="Courier New"/>
          <w:sz w:val="2"/>
        </w:rPr>
      </w:pPr>
    </w:p>
    <w:tbl>
      <w:tblPr>
        <w:tblW w:w="10949" w:type="dxa"/>
        <w:tblInd w:w="-1329" w:type="dxa"/>
        <w:tblCellMar>
          <w:left w:w="10" w:type="dxa"/>
          <w:right w:w="10" w:type="dxa"/>
        </w:tblCellMar>
        <w:tblLook w:val="0000" w:firstRow="0" w:lastRow="0" w:firstColumn="0" w:lastColumn="0" w:noHBand="0" w:noVBand="0"/>
      </w:tblPr>
      <w:tblGrid>
        <w:gridCol w:w="802"/>
        <w:gridCol w:w="3553"/>
        <w:gridCol w:w="922"/>
        <w:gridCol w:w="857"/>
        <w:gridCol w:w="1148"/>
        <w:gridCol w:w="862"/>
        <w:gridCol w:w="763"/>
        <w:gridCol w:w="762"/>
        <w:gridCol w:w="744"/>
        <w:gridCol w:w="536"/>
      </w:tblGrid>
      <w:tr w:rsidR="002B26F5" w:rsidRPr="009A0B93" w:rsidTr="00480A85">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Наименование показателя </w:t>
            </w:r>
            <w:r w:rsidRPr="009A0B93">
              <w:rPr>
                <w:sz w:val="24"/>
                <w:shd w:val="clear" w:color="auto" w:fill="FFFFFF"/>
              </w:rPr>
              <w:t>(индикатора)</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Ед.</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pacing w:val="-1"/>
                <w:sz w:val="24"/>
                <w:shd w:val="clear" w:color="auto" w:fill="FFFFFF"/>
              </w:rPr>
            </w:pPr>
            <w:r w:rsidRPr="009A0B93">
              <w:rPr>
                <w:spacing w:val="-1"/>
                <w:sz w:val="24"/>
                <w:shd w:val="clear" w:color="auto" w:fill="FFFFFF"/>
              </w:rPr>
              <w:t>Значение целевых показателей (индикаторов)</w:t>
            </w:r>
          </w:p>
        </w:tc>
      </w:tr>
      <w:tr w:rsidR="002B26F5" w:rsidRPr="009A0B93" w:rsidTr="00480A85">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spacing w:line="0" w:lineRule="atLeast"/>
              <w:jc w:val="center"/>
              <w:rPr>
                <w:spacing w:val="-7"/>
                <w:sz w:val="24"/>
                <w:shd w:val="clear" w:color="auto" w:fill="FFFFFF"/>
              </w:rPr>
            </w:pPr>
            <w:r w:rsidRPr="009A0B93">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2B26F5" w:rsidRPr="009A0B93" w:rsidRDefault="002B26F5" w:rsidP="00480A85">
            <w:pPr>
              <w:spacing w:line="0" w:lineRule="atLeast"/>
              <w:jc w:val="center"/>
              <w:rPr>
                <w:spacing w:val="-7"/>
                <w:sz w:val="24"/>
                <w:shd w:val="clear" w:color="auto" w:fill="FFFFFF"/>
              </w:rPr>
            </w:pPr>
            <w:r w:rsidRPr="009A0B93">
              <w:rPr>
                <w:spacing w:val="-7"/>
                <w:sz w:val="24"/>
                <w:shd w:val="clear" w:color="auto" w:fill="FFFFFF"/>
              </w:rPr>
              <w:t>2024</w:t>
            </w:r>
          </w:p>
        </w:tc>
      </w:tr>
      <w:tr w:rsidR="002B26F5" w:rsidRPr="009A0B93" w:rsidTr="00480A85">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 xml:space="preserve">Количество благоустроенных дворовых </w:t>
            </w:r>
            <w:r w:rsidRPr="009A0B93">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3</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0</w:t>
            </w:r>
          </w:p>
        </w:tc>
      </w:tr>
      <w:tr w:rsidR="002B26F5" w:rsidRPr="009A0B93" w:rsidTr="00480A85">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hanging="43"/>
            </w:pPr>
            <w:r w:rsidRPr="009A0B93">
              <w:rPr>
                <w:sz w:val="24"/>
                <w:shd w:val="clear" w:color="auto" w:fill="FFFFFF"/>
              </w:rPr>
              <w:t xml:space="preserve">Доля благоустроенных </w:t>
            </w:r>
            <w:r w:rsidRPr="009A0B93">
              <w:rPr>
                <w:spacing w:val="-2"/>
                <w:sz w:val="24"/>
                <w:shd w:val="clear" w:color="auto" w:fill="FFFFFF"/>
              </w:rPr>
              <w:t xml:space="preserve">дворовых территорий МКД от </w:t>
            </w:r>
            <w:r w:rsidRPr="009A0B93">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sz w:val="28"/>
                <w:shd w:val="clear" w:color="auto" w:fill="FFFFFF"/>
              </w:rPr>
            </w:pPr>
          </w:p>
          <w:p w:rsidR="002B26F5" w:rsidRPr="009A0B93" w:rsidRDefault="002B26F5" w:rsidP="00480A85">
            <w:pPr>
              <w:spacing w:line="0" w:lineRule="atLeast"/>
              <w:rPr>
                <w:b/>
                <w:sz w:val="28"/>
                <w:shd w:val="clear" w:color="auto" w:fill="FFFFFF"/>
              </w:rPr>
            </w:pPr>
          </w:p>
          <w:p w:rsidR="002B26F5" w:rsidRPr="009A0B93" w:rsidRDefault="002B26F5" w:rsidP="00480A85">
            <w:pPr>
              <w:spacing w:line="0" w:lineRule="atLeast"/>
            </w:pPr>
            <w:r w:rsidRPr="009A0B93">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pPr>
            <w:r w:rsidRPr="009A0B93">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rPr>
                <w:sz w:val="24"/>
                <w:shd w:val="clear" w:color="auto" w:fill="FFFFFF"/>
              </w:rPr>
            </w:pPr>
            <w:r w:rsidRPr="009A0B93">
              <w:rPr>
                <w:sz w:val="24"/>
                <w:shd w:val="clear" w:color="auto" w:fill="FFFFFF"/>
              </w:rPr>
              <w:t xml:space="preserve">  19</w:t>
            </w:r>
          </w:p>
          <w:p w:rsidR="002B26F5" w:rsidRPr="009A0B93" w:rsidRDefault="002B26F5" w:rsidP="00480A85">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22</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0</w:t>
            </w:r>
          </w:p>
        </w:tc>
      </w:tr>
      <w:tr w:rsidR="002B26F5" w:rsidRPr="009A0B93" w:rsidTr="00480A85">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hanging="43"/>
              <w:rPr>
                <w:sz w:val="24"/>
                <w:shd w:val="clear" w:color="auto" w:fill="FFFFFF"/>
              </w:rPr>
            </w:pPr>
            <w:r w:rsidRPr="009A0B93">
              <w:rPr>
                <w:spacing w:val="-3"/>
                <w:sz w:val="24"/>
                <w:shd w:val="clear" w:color="auto" w:fill="FFFFFF"/>
              </w:rPr>
              <w:t xml:space="preserve">Количество      благоустроенных </w:t>
            </w:r>
            <w:r w:rsidRPr="009A0B93">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sz w:val="28"/>
                <w:shd w:val="clear" w:color="auto" w:fill="FFFFFF"/>
              </w:rPr>
            </w:pPr>
            <w:r w:rsidRPr="009A0B93">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0</w:t>
            </w:r>
          </w:p>
        </w:tc>
      </w:tr>
      <w:tr w:rsidR="002B26F5" w:rsidRPr="009A0B93" w:rsidTr="00480A85">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8"/>
                <w:shd w:val="clear" w:color="auto" w:fill="FFFFFF"/>
              </w:rPr>
            </w:pPr>
            <w:r w:rsidRPr="009A0B93">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z w:val="24"/>
                <w:shd w:val="clear" w:color="auto" w:fill="FFFFFF"/>
              </w:rPr>
              <w:t>25</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25</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B26F5" w:rsidRPr="009A0B93" w:rsidRDefault="002B26F5" w:rsidP="00480A85">
            <w:pPr>
              <w:spacing w:line="0" w:lineRule="atLeast"/>
              <w:jc w:val="center"/>
              <w:rPr>
                <w:sz w:val="24"/>
                <w:shd w:val="clear" w:color="auto" w:fill="FFFFFF"/>
              </w:rPr>
            </w:pPr>
            <w:r w:rsidRPr="009A0B93">
              <w:rPr>
                <w:sz w:val="24"/>
                <w:shd w:val="clear" w:color="auto" w:fill="FFFFFF"/>
              </w:rPr>
              <w:t>0</w:t>
            </w:r>
          </w:p>
        </w:tc>
      </w:tr>
    </w:tbl>
    <w:p w:rsidR="002B26F5" w:rsidRPr="009A0B93" w:rsidRDefault="002B26F5" w:rsidP="002B26F5">
      <w:pPr>
        <w:spacing w:line="0" w:lineRule="atLeast"/>
        <w:ind w:left="-567" w:firstLine="567"/>
        <w:jc w:val="both"/>
        <w:rPr>
          <w:sz w:val="24"/>
          <w:szCs w:val="24"/>
        </w:rPr>
      </w:pPr>
      <w:r w:rsidRPr="009A0B93">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2B26F5" w:rsidRPr="009A0B93" w:rsidRDefault="002B26F5" w:rsidP="002B26F5">
      <w:pPr>
        <w:spacing w:line="0" w:lineRule="atLeast"/>
        <w:ind w:left="-567" w:firstLine="567"/>
        <w:jc w:val="both"/>
        <w:rPr>
          <w:sz w:val="24"/>
          <w:szCs w:val="24"/>
        </w:rPr>
      </w:pPr>
      <w:r w:rsidRPr="009A0B93">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2B26F5" w:rsidRPr="009A0B93" w:rsidRDefault="002B26F5" w:rsidP="002B26F5">
      <w:pPr>
        <w:spacing w:line="0" w:lineRule="atLeast"/>
        <w:ind w:left="-567" w:firstLine="567"/>
        <w:jc w:val="both"/>
        <w:rPr>
          <w:sz w:val="24"/>
          <w:szCs w:val="24"/>
        </w:rPr>
      </w:pPr>
      <w:r w:rsidRPr="009A0B93">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2B26F5" w:rsidRPr="009A0B93" w:rsidRDefault="002B26F5" w:rsidP="002B26F5">
      <w:pPr>
        <w:spacing w:line="0" w:lineRule="atLeast"/>
        <w:ind w:left="-567" w:firstLine="567"/>
        <w:jc w:val="both"/>
        <w:rPr>
          <w:sz w:val="24"/>
          <w:szCs w:val="24"/>
        </w:rPr>
      </w:pPr>
      <w:r w:rsidRPr="009A0B93">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2B26F5" w:rsidRPr="009A0B93" w:rsidRDefault="002B26F5" w:rsidP="002B26F5">
      <w:pPr>
        <w:suppressAutoHyphens/>
        <w:ind w:firstLine="540"/>
        <w:jc w:val="both"/>
        <w:rPr>
          <w:sz w:val="28"/>
          <w:shd w:val="clear" w:color="auto" w:fill="FFFFFF"/>
        </w:rPr>
      </w:pPr>
      <w:r w:rsidRPr="009A0B93">
        <w:rPr>
          <w:sz w:val="24"/>
          <w:shd w:val="clear" w:color="auto" w:fill="FFFFFF"/>
        </w:rPr>
        <w:t>Для реализации мероприятий программы подготовлены следующие документы:</w:t>
      </w:r>
    </w:p>
    <w:p w:rsidR="002B26F5" w:rsidRPr="009A0B93" w:rsidRDefault="002B26F5" w:rsidP="00EB5B28">
      <w:pPr>
        <w:numPr>
          <w:ilvl w:val="0"/>
          <w:numId w:val="39"/>
        </w:numPr>
        <w:tabs>
          <w:tab w:val="left" w:pos="178"/>
        </w:tabs>
        <w:ind w:left="360" w:hanging="360"/>
        <w:rPr>
          <w:sz w:val="24"/>
          <w:shd w:val="clear" w:color="auto" w:fill="FFFFFF"/>
        </w:rPr>
      </w:pPr>
      <w:r w:rsidRPr="009A0B93">
        <w:rPr>
          <w:spacing w:val="-1"/>
          <w:sz w:val="24"/>
          <w:shd w:val="clear" w:color="auto" w:fill="FFFFFF"/>
        </w:rPr>
        <w:t>минимальный перечень работ по благоустройству дворовых территорий многоквартирных домов,</w:t>
      </w:r>
    </w:p>
    <w:p w:rsidR="002B26F5" w:rsidRPr="009A0B93" w:rsidRDefault="002B26F5" w:rsidP="00EB5B28">
      <w:pPr>
        <w:numPr>
          <w:ilvl w:val="0"/>
          <w:numId w:val="39"/>
        </w:numPr>
        <w:tabs>
          <w:tab w:val="left" w:pos="178"/>
        </w:tabs>
        <w:spacing w:line="274" w:lineRule="auto"/>
        <w:ind w:left="360" w:right="168" w:hanging="360"/>
        <w:jc w:val="both"/>
        <w:rPr>
          <w:sz w:val="24"/>
          <w:shd w:val="clear" w:color="auto" w:fill="FFFFFF"/>
        </w:rPr>
      </w:pPr>
      <w:r w:rsidRPr="009A0B93">
        <w:rPr>
          <w:sz w:val="24"/>
          <w:shd w:val="clear" w:color="auto" w:fill="FFFFFF"/>
        </w:rPr>
        <w:t>дополнительный перечень работ по благоустройству дворовых территорий многоквартирных домов,</w:t>
      </w:r>
    </w:p>
    <w:p w:rsidR="002B26F5" w:rsidRPr="009A0B93" w:rsidRDefault="002B26F5" w:rsidP="00EB5B28">
      <w:pPr>
        <w:numPr>
          <w:ilvl w:val="0"/>
          <w:numId w:val="39"/>
        </w:numPr>
        <w:tabs>
          <w:tab w:val="left" w:pos="178"/>
        </w:tabs>
        <w:spacing w:line="274" w:lineRule="auto"/>
        <w:ind w:left="360" w:right="168" w:hanging="360"/>
        <w:jc w:val="both"/>
        <w:rPr>
          <w:sz w:val="24"/>
          <w:shd w:val="clear" w:color="auto" w:fill="FFFFFF"/>
        </w:rPr>
      </w:pPr>
      <w:r w:rsidRPr="009A0B93">
        <w:rPr>
          <w:spacing w:val="-1"/>
          <w:sz w:val="24"/>
          <w:shd w:val="clear" w:color="auto" w:fill="FFFFFF"/>
        </w:rPr>
        <w:lastRenderedPageBreak/>
        <w:t xml:space="preserve">нормативная стоимость (единичные расценки) работ по благоустройству дворовых территорий, </w:t>
      </w:r>
      <w:r w:rsidRPr="009A0B93">
        <w:rPr>
          <w:sz w:val="24"/>
          <w:shd w:val="clear" w:color="auto" w:fill="FFFFFF"/>
        </w:rPr>
        <w:t>входящих в состав минимального перечня таких работ</w:t>
      </w:r>
    </w:p>
    <w:p w:rsidR="002B26F5" w:rsidRPr="009A0B93" w:rsidRDefault="002B26F5" w:rsidP="00EB5B28">
      <w:pPr>
        <w:numPr>
          <w:ilvl w:val="0"/>
          <w:numId w:val="39"/>
        </w:numPr>
        <w:tabs>
          <w:tab w:val="left" w:pos="178"/>
        </w:tabs>
        <w:spacing w:line="274" w:lineRule="auto"/>
        <w:ind w:left="360" w:right="158" w:hanging="360"/>
        <w:jc w:val="both"/>
        <w:rPr>
          <w:sz w:val="24"/>
          <w:shd w:val="clear" w:color="auto" w:fill="FFFFFF"/>
        </w:rPr>
      </w:pPr>
      <w:r w:rsidRPr="009A0B93">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2B26F5" w:rsidRPr="009A0B93" w:rsidRDefault="002B26F5" w:rsidP="00EB5B28">
      <w:pPr>
        <w:numPr>
          <w:ilvl w:val="0"/>
          <w:numId w:val="39"/>
        </w:numPr>
        <w:tabs>
          <w:tab w:val="left" w:pos="178"/>
        </w:tabs>
        <w:spacing w:line="274" w:lineRule="auto"/>
        <w:ind w:left="360" w:right="163" w:hanging="360"/>
        <w:jc w:val="both"/>
        <w:rPr>
          <w:sz w:val="24"/>
          <w:shd w:val="clear" w:color="auto" w:fill="FFFFFF"/>
        </w:rPr>
      </w:pPr>
      <w:r w:rsidRPr="009A0B93">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2B26F5" w:rsidRPr="009A0B93" w:rsidRDefault="002B26F5" w:rsidP="002B26F5">
      <w:pPr>
        <w:spacing w:before="278" w:line="274" w:lineRule="auto"/>
        <w:ind w:right="168"/>
        <w:jc w:val="both"/>
        <w:rPr>
          <w:sz w:val="28"/>
          <w:shd w:val="clear" w:color="auto" w:fill="FFFFFF"/>
        </w:rPr>
      </w:pPr>
      <w:r w:rsidRPr="009A0B93">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B26F5" w:rsidRPr="009A0B93" w:rsidRDefault="002B26F5" w:rsidP="002B26F5">
      <w:pPr>
        <w:spacing w:before="269" w:line="269" w:lineRule="auto"/>
        <w:ind w:left="10" w:right="168" w:firstLine="557"/>
        <w:jc w:val="both"/>
        <w:rPr>
          <w:spacing w:val="-4"/>
          <w:sz w:val="24"/>
          <w:shd w:val="clear" w:color="auto" w:fill="FFFFFF"/>
        </w:rPr>
      </w:pPr>
      <w:r w:rsidRPr="009A0B93">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B26F5" w:rsidRPr="009A0B93" w:rsidRDefault="002B26F5" w:rsidP="002B26F5">
      <w:pPr>
        <w:spacing w:line="0" w:lineRule="atLeast"/>
        <w:jc w:val="right"/>
        <w:rPr>
          <w:spacing w:val="-4"/>
          <w:sz w:val="24"/>
          <w:shd w:val="clear" w:color="auto" w:fill="FFFFFF"/>
        </w:rPr>
      </w:pPr>
    </w:p>
    <w:p w:rsidR="002B26F5" w:rsidRPr="009A0B93" w:rsidRDefault="002B26F5" w:rsidP="002B26F5">
      <w:pPr>
        <w:spacing w:line="0" w:lineRule="atLeast"/>
        <w:jc w:val="right"/>
        <w:rPr>
          <w:sz w:val="28"/>
          <w:shd w:val="clear" w:color="auto" w:fill="FFFFFF"/>
        </w:rPr>
      </w:pPr>
      <w:r w:rsidRPr="009A0B93">
        <w:rPr>
          <w:spacing w:val="-4"/>
          <w:sz w:val="24"/>
          <w:shd w:val="clear" w:color="auto" w:fill="FFFFFF"/>
        </w:rPr>
        <w:t>Приложение 1</w:t>
      </w:r>
    </w:p>
    <w:p w:rsidR="002B26F5" w:rsidRPr="009A0B93" w:rsidRDefault="002B26F5" w:rsidP="002B26F5">
      <w:pPr>
        <w:spacing w:line="0" w:lineRule="atLeast"/>
        <w:jc w:val="right"/>
        <w:rPr>
          <w:sz w:val="28"/>
          <w:shd w:val="clear" w:color="auto" w:fill="FFFFFF"/>
        </w:rPr>
      </w:pPr>
      <w:r w:rsidRPr="009A0B93">
        <w:rPr>
          <w:sz w:val="24"/>
          <w:shd w:val="clear" w:color="auto" w:fill="FFFFFF"/>
        </w:rPr>
        <w:t>к муниципальной программе "Формирование</w:t>
      </w:r>
    </w:p>
    <w:p w:rsidR="002B26F5" w:rsidRPr="009A0B93" w:rsidRDefault="002B26F5" w:rsidP="002B26F5">
      <w:pPr>
        <w:spacing w:line="0" w:lineRule="atLeast"/>
        <w:jc w:val="right"/>
        <w:rPr>
          <w:sz w:val="28"/>
          <w:shd w:val="clear" w:color="auto" w:fill="FFFFFF"/>
        </w:rPr>
      </w:pPr>
      <w:r w:rsidRPr="009A0B93">
        <w:rPr>
          <w:spacing w:val="-1"/>
          <w:sz w:val="24"/>
          <w:shd w:val="clear" w:color="auto" w:fill="FFFFFF"/>
        </w:rPr>
        <w:t>современной городской среды на территории</w:t>
      </w:r>
    </w:p>
    <w:p w:rsidR="002B26F5" w:rsidRPr="009A0B93" w:rsidRDefault="002B26F5" w:rsidP="002B26F5">
      <w:pPr>
        <w:spacing w:line="0" w:lineRule="atLeast"/>
        <w:jc w:val="right"/>
        <w:rPr>
          <w:spacing w:val="-1"/>
          <w:sz w:val="24"/>
          <w:shd w:val="clear" w:color="auto" w:fill="FFFFFF"/>
        </w:rPr>
      </w:pPr>
      <w:r w:rsidRPr="009A0B93">
        <w:rPr>
          <w:spacing w:val="-1"/>
          <w:sz w:val="24"/>
          <w:shd w:val="clear" w:color="auto" w:fill="FFFFFF"/>
        </w:rPr>
        <w:t>Комсомольского городского поселения"</w:t>
      </w:r>
    </w:p>
    <w:p w:rsidR="002B26F5" w:rsidRPr="009A0B93" w:rsidRDefault="002B26F5" w:rsidP="002B26F5">
      <w:pPr>
        <w:spacing w:line="278" w:lineRule="auto"/>
        <w:ind w:right="178"/>
        <w:jc w:val="right"/>
        <w:rPr>
          <w:sz w:val="28"/>
          <w:shd w:val="clear" w:color="auto" w:fill="FFFFFF"/>
        </w:rPr>
      </w:pPr>
    </w:p>
    <w:p w:rsidR="002B26F5" w:rsidRPr="009A0B93" w:rsidRDefault="002B26F5" w:rsidP="002B26F5">
      <w:pPr>
        <w:spacing w:line="0" w:lineRule="atLeast"/>
        <w:jc w:val="center"/>
        <w:rPr>
          <w:b/>
          <w:spacing w:val="-1"/>
          <w:sz w:val="24"/>
          <w:shd w:val="clear" w:color="auto" w:fill="FFFFFF"/>
        </w:rPr>
      </w:pPr>
      <w:r w:rsidRPr="009A0B93">
        <w:rPr>
          <w:b/>
          <w:spacing w:val="-1"/>
          <w:sz w:val="24"/>
          <w:shd w:val="clear" w:color="auto" w:fill="FFFFFF"/>
        </w:rPr>
        <w:t xml:space="preserve">Подпрограмма "Благоустройство дворовых территорий </w:t>
      </w:r>
    </w:p>
    <w:p w:rsidR="002B26F5" w:rsidRPr="009A0B93" w:rsidRDefault="002B26F5" w:rsidP="002B26F5">
      <w:pPr>
        <w:spacing w:line="0" w:lineRule="atLeast"/>
        <w:jc w:val="center"/>
        <w:rPr>
          <w:sz w:val="28"/>
          <w:shd w:val="clear" w:color="auto" w:fill="FFFFFF"/>
        </w:rPr>
      </w:pPr>
      <w:r w:rsidRPr="009A0B93">
        <w:rPr>
          <w:b/>
          <w:spacing w:val="-1"/>
          <w:sz w:val="24"/>
          <w:shd w:val="clear" w:color="auto" w:fill="FFFFFF"/>
        </w:rPr>
        <w:t xml:space="preserve">Комсомольского </w:t>
      </w:r>
      <w:r w:rsidRPr="009A0B93">
        <w:rPr>
          <w:b/>
          <w:sz w:val="24"/>
          <w:shd w:val="clear" w:color="auto" w:fill="FFFFFF"/>
        </w:rPr>
        <w:t>городского поселения"</w:t>
      </w:r>
    </w:p>
    <w:p w:rsidR="002B26F5" w:rsidRPr="009A0B93" w:rsidRDefault="002B26F5" w:rsidP="00EB5B28">
      <w:pPr>
        <w:numPr>
          <w:ilvl w:val="0"/>
          <w:numId w:val="49"/>
        </w:numPr>
        <w:spacing w:line="0" w:lineRule="atLeast"/>
        <w:contextualSpacing/>
        <w:jc w:val="center"/>
        <w:rPr>
          <w:b/>
          <w:spacing w:val="-2"/>
          <w:sz w:val="24"/>
          <w:shd w:val="clear" w:color="auto" w:fill="FFFFFF"/>
        </w:rPr>
      </w:pPr>
      <w:r w:rsidRPr="009A0B93">
        <w:rPr>
          <w:b/>
          <w:spacing w:val="-1"/>
          <w:sz w:val="24"/>
          <w:shd w:val="clear" w:color="auto" w:fill="FFFFFF"/>
        </w:rPr>
        <w:t xml:space="preserve">Паспорт подпрограммы муниципальной программы "Формирование </w:t>
      </w:r>
      <w:r w:rsidRPr="009A0B93">
        <w:rPr>
          <w:b/>
          <w:spacing w:val="-2"/>
          <w:sz w:val="24"/>
          <w:shd w:val="clear" w:color="auto" w:fill="FFFFFF"/>
        </w:rPr>
        <w:t>современной городской среды на территории Комсомольского городского поселения на 2018-2024годы"</w:t>
      </w:r>
    </w:p>
    <w:p w:rsidR="002B26F5" w:rsidRPr="009A0B93" w:rsidRDefault="002B26F5" w:rsidP="002B26F5">
      <w:pPr>
        <w:spacing w:line="0" w:lineRule="atLeast"/>
        <w:ind w:left="1759"/>
        <w:contextualSpacing/>
        <w:rPr>
          <w:sz w:val="28"/>
          <w:shd w:val="clear" w:color="auto" w:fill="FFFFFF"/>
        </w:rPr>
      </w:pPr>
    </w:p>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2530"/>
        <w:gridCol w:w="6865"/>
      </w:tblGrid>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Благоустройство дворовых территорий Комсомольского городского </w:t>
            </w:r>
            <w:r w:rsidRPr="009A0B93">
              <w:rPr>
                <w:sz w:val="24"/>
                <w:shd w:val="clear" w:color="auto" w:fill="FFFFFF"/>
              </w:rPr>
              <w:t>поселения.</w:t>
            </w: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4" w:lineRule="auto"/>
              <w:ind w:right="293"/>
            </w:pPr>
            <w:r w:rsidRPr="009A0B93">
              <w:rPr>
                <w:spacing w:val="-14"/>
                <w:sz w:val="24"/>
                <w:shd w:val="clear" w:color="auto" w:fill="FFFFFF"/>
              </w:rPr>
              <w:t xml:space="preserve">Срок реализации </w:t>
            </w:r>
            <w:r w:rsidRPr="009A0B9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z w:val="24"/>
                <w:shd w:val="clear" w:color="auto" w:fill="FFFFFF"/>
              </w:rPr>
              <w:t>2018-2024 годы</w:t>
            </w: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4" w:lineRule="auto"/>
              <w:rPr>
                <w:sz w:val="28"/>
                <w:shd w:val="clear" w:color="auto" w:fill="FFFFFF"/>
              </w:rPr>
            </w:pPr>
            <w:r w:rsidRPr="009A0B93">
              <w:rPr>
                <w:sz w:val="24"/>
                <w:shd w:val="clear" w:color="auto" w:fill="FFFFFF"/>
              </w:rPr>
              <w:t>Ответственный</w:t>
            </w:r>
          </w:p>
          <w:p w:rsidR="002B26F5" w:rsidRPr="009A0B93" w:rsidRDefault="002B26F5" w:rsidP="00480A85">
            <w:pPr>
              <w:spacing w:line="254" w:lineRule="auto"/>
              <w:rPr>
                <w:sz w:val="28"/>
                <w:shd w:val="clear" w:color="auto" w:fill="FFFFFF"/>
              </w:rPr>
            </w:pPr>
            <w:r w:rsidRPr="009A0B93">
              <w:rPr>
                <w:sz w:val="24"/>
                <w:shd w:val="clear" w:color="auto" w:fill="FFFFFF"/>
              </w:rPr>
              <w:t>исполнитель</w:t>
            </w:r>
          </w:p>
          <w:p w:rsidR="002B26F5" w:rsidRPr="009A0B93" w:rsidRDefault="002B26F5" w:rsidP="00480A85">
            <w:pPr>
              <w:spacing w:line="254" w:lineRule="auto"/>
            </w:pPr>
            <w:r w:rsidRPr="009A0B9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z w:val="24"/>
                <w:shd w:val="clear" w:color="auto" w:fill="FFFFFF"/>
              </w:rPr>
              <w:t>Администрация Комсомольского муниципального района</w:t>
            </w: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0" w:lineRule="auto"/>
              <w:ind w:left="14" w:right="110" w:firstLine="5"/>
            </w:pPr>
            <w:r w:rsidRPr="009A0B93">
              <w:rPr>
                <w:spacing w:val="-13"/>
                <w:sz w:val="24"/>
                <w:shd w:val="clear" w:color="auto" w:fill="FFFFFF"/>
              </w:rPr>
              <w:t xml:space="preserve">Исполнители основных </w:t>
            </w:r>
            <w:r w:rsidRPr="009A0B93">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4" w:lineRule="auto"/>
              <w:ind w:right="1272"/>
            </w:pPr>
            <w:r w:rsidRPr="009A0B93">
              <w:rPr>
                <w:sz w:val="24"/>
                <w:shd w:val="clear" w:color="auto" w:fill="FFFFFF"/>
              </w:rPr>
              <w:t xml:space="preserve">Администрация Комсомольского муниципального района </w:t>
            </w:r>
            <w:r w:rsidRPr="009A0B93">
              <w:rPr>
                <w:spacing w:val="-11"/>
                <w:sz w:val="24"/>
                <w:shd w:val="clear" w:color="auto" w:fill="FFFFFF"/>
              </w:rPr>
              <w:t xml:space="preserve">Управление по вопросу развития инфраструктуры Администрации </w:t>
            </w:r>
            <w:r w:rsidRPr="009A0B93">
              <w:rPr>
                <w:sz w:val="24"/>
                <w:shd w:val="clear" w:color="auto" w:fill="FFFFFF"/>
              </w:rPr>
              <w:t>Комсомольского муниципального района</w:t>
            </w: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z w:val="24"/>
                <w:shd w:val="clear" w:color="auto" w:fill="FFFFFF"/>
              </w:rPr>
              <w:t xml:space="preserve">Повышение качества и комфорта городской среды на территории Комсомольского городского поселения </w:t>
            </w:r>
            <w:r w:rsidRPr="009A0B93">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19"/>
              <w:rPr>
                <w:sz w:val="28"/>
                <w:shd w:val="clear" w:color="auto" w:fill="FFFFFF"/>
              </w:rPr>
            </w:pPr>
            <w:r w:rsidRPr="009A0B93">
              <w:rPr>
                <w:spacing w:val="-4"/>
                <w:sz w:val="24"/>
                <w:shd w:val="clear" w:color="auto" w:fill="FFFFFF"/>
              </w:rPr>
              <w:t>Объемы ресурсного</w:t>
            </w:r>
          </w:p>
          <w:p w:rsidR="002B26F5" w:rsidRPr="009A0B93" w:rsidRDefault="002B26F5" w:rsidP="00480A85">
            <w:pPr>
              <w:spacing w:line="274" w:lineRule="auto"/>
              <w:ind w:left="19"/>
              <w:rPr>
                <w:sz w:val="28"/>
                <w:shd w:val="clear" w:color="auto" w:fill="FFFFFF"/>
              </w:rPr>
            </w:pPr>
            <w:r w:rsidRPr="009A0B93">
              <w:rPr>
                <w:sz w:val="24"/>
                <w:shd w:val="clear" w:color="auto" w:fill="FFFFFF"/>
              </w:rPr>
              <w:lastRenderedPageBreak/>
              <w:t>обеспечения</w:t>
            </w:r>
          </w:p>
          <w:p w:rsidR="002B26F5" w:rsidRPr="009A0B93" w:rsidRDefault="002B26F5" w:rsidP="00480A85">
            <w:pPr>
              <w:spacing w:line="274" w:lineRule="auto"/>
              <w:ind w:left="19"/>
            </w:pPr>
            <w:r w:rsidRPr="009A0B9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right="408"/>
              <w:rPr>
                <w:sz w:val="24"/>
                <w:shd w:val="clear" w:color="auto" w:fill="FFFFFF"/>
              </w:rPr>
            </w:pPr>
            <w:r w:rsidRPr="009A0B93">
              <w:rPr>
                <w:spacing w:val="-1"/>
                <w:sz w:val="24"/>
                <w:shd w:val="clear" w:color="auto" w:fill="FFFFFF"/>
              </w:rPr>
              <w:lastRenderedPageBreak/>
              <w:t xml:space="preserve">Общий объем бюджетных ассигнований- </w:t>
            </w:r>
            <w:r w:rsidRPr="009A0B93">
              <w:rPr>
                <w:b/>
                <w:sz w:val="24"/>
                <w:shd w:val="clear" w:color="auto" w:fill="FFFFFF"/>
              </w:rPr>
              <w:lastRenderedPageBreak/>
              <w:t>2 380 133,13</w:t>
            </w:r>
            <w:r w:rsidRPr="009A0B93">
              <w:rPr>
                <w:spacing w:val="-1"/>
                <w:sz w:val="24"/>
                <w:shd w:val="clear" w:color="auto" w:fill="FFFFFF"/>
              </w:rPr>
              <w:t xml:space="preserve">**рублей, в том </w:t>
            </w:r>
            <w:r w:rsidRPr="009A0B93">
              <w:rPr>
                <w:sz w:val="24"/>
                <w:shd w:val="clear" w:color="auto" w:fill="FFFFFF"/>
              </w:rPr>
              <w:t>числе:</w:t>
            </w:r>
          </w:p>
          <w:p w:rsidR="002B26F5" w:rsidRPr="009A0B93" w:rsidRDefault="002B26F5" w:rsidP="00480A85">
            <w:pPr>
              <w:tabs>
                <w:tab w:val="left" w:pos="950"/>
              </w:tabs>
              <w:spacing w:line="274" w:lineRule="auto"/>
              <w:ind w:left="288"/>
              <w:rPr>
                <w:sz w:val="24"/>
                <w:shd w:val="clear" w:color="auto" w:fill="FFFFFF"/>
              </w:rPr>
            </w:pPr>
            <w:r w:rsidRPr="009A0B93">
              <w:rPr>
                <w:sz w:val="24"/>
                <w:shd w:val="clear" w:color="auto" w:fill="FFFFFF"/>
              </w:rPr>
              <w:t>2023</w:t>
            </w:r>
            <w:r w:rsidRPr="009A0B93">
              <w:rPr>
                <w:sz w:val="24"/>
                <w:shd w:val="clear" w:color="auto" w:fill="FFFFFF"/>
              </w:rPr>
              <w:tab/>
              <w:t xml:space="preserve">год – 2 380 133,13**рублей, </w:t>
            </w:r>
          </w:p>
          <w:p w:rsidR="002B26F5" w:rsidRPr="009A0B93" w:rsidRDefault="002B26F5" w:rsidP="00480A85">
            <w:pPr>
              <w:tabs>
                <w:tab w:val="left" w:pos="950"/>
              </w:tabs>
              <w:spacing w:line="274" w:lineRule="auto"/>
              <w:ind w:left="288"/>
              <w:rPr>
                <w:sz w:val="28"/>
                <w:shd w:val="clear" w:color="auto" w:fill="FFFFFF"/>
              </w:rPr>
            </w:pPr>
            <w:r w:rsidRPr="009A0B93">
              <w:rPr>
                <w:sz w:val="24"/>
                <w:shd w:val="clear" w:color="auto" w:fill="FFFFFF"/>
              </w:rPr>
              <w:t>2024</w:t>
            </w:r>
            <w:r w:rsidRPr="009A0B93">
              <w:rPr>
                <w:sz w:val="24"/>
                <w:shd w:val="clear" w:color="auto" w:fill="FFFFFF"/>
              </w:rPr>
              <w:tab/>
              <w:t>год –0,00 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федеральный бюджет- 0,00 рублей,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 xml:space="preserve">- областной бюджет </w:t>
            </w:r>
            <w:r w:rsidRPr="009A0B93">
              <w:rPr>
                <w:sz w:val="24"/>
              </w:rPr>
              <w:t xml:space="preserve">– </w:t>
            </w:r>
            <w:r w:rsidRPr="009A0B93">
              <w:rPr>
                <w:b/>
                <w:sz w:val="24"/>
                <w:shd w:val="clear" w:color="auto" w:fill="FFFFFF"/>
              </w:rPr>
              <w:t>1 982 845,66**</w:t>
            </w:r>
            <w:r w:rsidRPr="009A0B93">
              <w:rPr>
                <w:sz w:val="24"/>
              </w:rPr>
              <w:t>рублей,</w:t>
            </w:r>
            <w:r w:rsidRPr="009A0B93">
              <w:rPr>
                <w:sz w:val="24"/>
                <w:shd w:val="clear" w:color="auto" w:fill="FFFFFF"/>
              </w:rPr>
              <w:t xml:space="preserve"> в том числе:</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2023</w:t>
            </w:r>
            <w:r w:rsidRPr="009A0B93">
              <w:rPr>
                <w:sz w:val="24"/>
                <w:shd w:val="clear" w:color="auto" w:fill="FFFFFF"/>
              </w:rPr>
              <w:tab/>
              <w:t>год – 1 982 845,66**рублей,</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2024</w:t>
            </w:r>
            <w:r w:rsidRPr="009A0B93">
              <w:rPr>
                <w:sz w:val="24"/>
                <w:shd w:val="clear" w:color="auto" w:fill="FFFFFF"/>
              </w:rPr>
              <w:tab/>
              <w:t>год - 0,00рублей.</w:t>
            </w:r>
          </w:p>
          <w:p w:rsidR="002B26F5" w:rsidRPr="009A0B93" w:rsidRDefault="002B26F5" w:rsidP="00480A85">
            <w:pPr>
              <w:tabs>
                <w:tab w:val="left" w:pos="667"/>
              </w:tabs>
              <w:spacing w:line="274" w:lineRule="auto"/>
              <w:ind w:left="5"/>
              <w:rPr>
                <w:sz w:val="28"/>
                <w:shd w:val="clear" w:color="auto" w:fill="FFFFFF"/>
              </w:rPr>
            </w:pPr>
          </w:p>
          <w:p w:rsidR="002B26F5" w:rsidRPr="009A0B93" w:rsidRDefault="002B26F5" w:rsidP="00480A85">
            <w:pPr>
              <w:tabs>
                <w:tab w:val="left" w:pos="667"/>
              </w:tabs>
              <w:spacing w:line="274" w:lineRule="auto"/>
              <w:ind w:left="5"/>
              <w:rPr>
                <w:sz w:val="24"/>
                <w:shd w:val="clear" w:color="auto" w:fill="FFFFFF"/>
              </w:rPr>
            </w:pP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-бюджет Комсомольского городского поселения -</w:t>
            </w:r>
            <w:r w:rsidRPr="009A0B93">
              <w:rPr>
                <w:b/>
                <w:sz w:val="24"/>
                <w:shd w:val="clear" w:color="auto" w:fill="FFFFFF"/>
              </w:rPr>
              <w:t>136 157,35**</w:t>
            </w:r>
            <w:r w:rsidRPr="009A0B93">
              <w:rPr>
                <w:sz w:val="24"/>
                <w:shd w:val="clear" w:color="auto" w:fill="FFFFFF"/>
              </w:rPr>
              <w:t xml:space="preserve">руб, </w:t>
            </w:r>
            <w:r w:rsidRPr="009A0B93">
              <w:rPr>
                <w:sz w:val="24"/>
              </w:rPr>
              <w:t xml:space="preserve">в том числе: </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136 157,35**рублей,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средства ТОС –</w:t>
            </w:r>
            <w:r w:rsidRPr="009A0B93">
              <w:rPr>
                <w:b/>
                <w:sz w:val="24"/>
                <w:shd w:val="clear" w:color="auto" w:fill="FFFFFF"/>
              </w:rPr>
              <w:t>237 391,01**</w:t>
            </w:r>
            <w:r w:rsidRPr="009A0B93">
              <w:rPr>
                <w:sz w:val="24"/>
                <w:shd w:val="clear" w:color="auto" w:fill="FFFFFF"/>
              </w:rPr>
              <w:t>руб,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237 391,01**рублей,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–0,00 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xml:space="preserve">- средства индивидуальных предпринимателей – </w:t>
            </w:r>
            <w:r w:rsidRPr="009A0B93">
              <w:rPr>
                <w:b/>
                <w:sz w:val="24"/>
                <w:shd w:val="clear" w:color="auto" w:fill="FFFFFF"/>
              </w:rPr>
              <w:t>23 739,11</w:t>
            </w:r>
            <w:r w:rsidRPr="009A0B93">
              <w:rPr>
                <w:sz w:val="24"/>
                <w:shd w:val="clear" w:color="auto" w:fill="FFFFFF"/>
              </w:rPr>
              <w:t>**руб,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23 739,11**рублей,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–0,00рублей,</w:t>
            </w:r>
          </w:p>
          <w:p w:rsidR="002B26F5" w:rsidRPr="009A0B93" w:rsidRDefault="002B26F5" w:rsidP="00480A85">
            <w:pPr>
              <w:tabs>
                <w:tab w:val="left" w:pos="950"/>
              </w:tabs>
              <w:spacing w:line="274" w:lineRule="auto"/>
            </w:pPr>
          </w:p>
        </w:tc>
      </w:tr>
      <w:tr w:rsidR="002B26F5" w:rsidRPr="009A0B93" w:rsidTr="00480A85">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69" w:lineRule="auto"/>
              <w:rPr>
                <w:sz w:val="28"/>
                <w:shd w:val="clear" w:color="auto" w:fill="FFFFFF"/>
              </w:rPr>
            </w:pPr>
            <w:r w:rsidRPr="009A0B93">
              <w:rPr>
                <w:sz w:val="24"/>
                <w:shd w:val="clear" w:color="auto" w:fill="FFFFFF"/>
              </w:rPr>
              <w:lastRenderedPageBreak/>
              <w:t>Ожидаемые</w:t>
            </w:r>
          </w:p>
          <w:p w:rsidR="002B26F5" w:rsidRPr="009A0B93" w:rsidRDefault="002B26F5" w:rsidP="00480A85">
            <w:pPr>
              <w:spacing w:line="269" w:lineRule="auto"/>
              <w:rPr>
                <w:sz w:val="28"/>
                <w:shd w:val="clear" w:color="auto" w:fill="FFFFFF"/>
              </w:rPr>
            </w:pPr>
            <w:r w:rsidRPr="009A0B93">
              <w:rPr>
                <w:sz w:val="24"/>
                <w:shd w:val="clear" w:color="auto" w:fill="FFFFFF"/>
              </w:rPr>
              <w:t>результаты реализации</w:t>
            </w:r>
          </w:p>
          <w:p w:rsidR="002B26F5" w:rsidRPr="009A0B93" w:rsidRDefault="002B26F5" w:rsidP="00480A85">
            <w:pPr>
              <w:spacing w:line="269" w:lineRule="auto"/>
            </w:pPr>
            <w:r w:rsidRPr="009A0B9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69" w:lineRule="auto"/>
              <w:ind w:left="38" w:right="331"/>
              <w:rPr>
                <w:sz w:val="28"/>
                <w:shd w:val="clear" w:color="auto" w:fill="FFFFFF"/>
              </w:rPr>
            </w:pPr>
            <w:r w:rsidRPr="009A0B93">
              <w:rPr>
                <w:spacing w:val="-1"/>
                <w:sz w:val="24"/>
                <w:shd w:val="clear" w:color="auto" w:fill="FFFFFF"/>
              </w:rPr>
              <w:t xml:space="preserve">Создание благоприятной среды обитания и повышение комфортности </w:t>
            </w:r>
            <w:r w:rsidRPr="009A0B93">
              <w:rPr>
                <w:sz w:val="24"/>
                <w:shd w:val="clear" w:color="auto" w:fill="FFFFFF"/>
              </w:rPr>
              <w:t>проживания населения:</w:t>
            </w:r>
          </w:p>
          <w:p w:rsidR="002B26F5" w:rsidRPr="009A0B93" w:rsidRDefault="002B26F5" w:rsidP="00480A85">
            <w:pPr>
              <w:tabs>
                <w:tab w:val="left" w:pos="293"/>
              </w:tabs>
              <w:spacing w:line="269" w:lineRule="auto"/>
              <w:ind w:left="38" w:right="331"/>
              <w:rPr>
                <w:sz w:val="28"/>
                <w:shd w:val="clear" w:color="auto" w:fill="FFFFFF"/>
              </w:rPr>
            </w:pPr>
            <w:r w:rsidRPr="009A0B93">
              <w:rPr>
                <w:sz w:val="24"/>
                <w:shd w:val="clear" w:color="auto" w:fill="FFFFFF"/>
              </w:rPr>
              <w:t>-</w:t>
            </w:r>
            <w:r w:rsidRPr="009A0B93">
              <w:rPr>
                <w:sz w:val="24"/>
                <w:shd w:val="clear" w:color="auto" w:fill="FFFFFF"/>
              </w:rPr>
              <w:tab/>
              <w:t>асфальтирование дворовых проездов, освещение, озеленение и т.д.;</w:t>
            </w:r>
            <w:r w:rsidRPr="009A0B93">
              <w:rPr>
                <w:sz w:val="24"/>
                <w:shd w:val="clear" w:color="auto" w:fill="FFFFFF"/>
              </w:rPr>
              <w:br/>
              <w:t>обеспечение условий для отдыха и спорта:</w:t>
            </w:r>
          </w:p>
          <w:p w:rsidR="002B26F5" w:rsidRPr="009A0B93" w:rsidRDefault="002B26F5" w:rsidP="00480A85">
            <w:pPr>
              <w:tabs>
                <w:tab w:val="left" w:pos="293"/>
              </w:tabs>
              <w:spacing w:line="269" w:lineRule="auto"/>
              <w:ind w:left="38"/>
              <w:rPr>
                <w:sz w:val="28"/>
                <w:shd w:val="clear" w:color="auto" w:fill="FFFFFF"/>
              </w:rPr>
            </w:pPr>
            <w:r w:rsidRPr="009A0B93">
              <w:rPr>
                <w:sz w:val="24"/>
                <w:shd w:val="clear" w:color="auto" w:fill="FFFFFF"/>
              </w:rPr>
              <w:t>-</w:t>
            </w:r>
            <w:r w:rsidRPr="009A0B93">
              <w:rPr>
                <w:sz w:val="24"/>
                <w:shd w:val="clear" w:color="auto" w:fill="FFFFFF"/>
              </w:rPr>
              <w:tab/>
              <w:t>устройство детских и спортивных площадок;</w:t>
            </w:r>
          </w:p>
          <w:p w:rsidR="002B26F5" w:rsidRPr="009A0B93" w:rsidRDefault="002B26F5" w:rsidP="00480A85">
            <w:pPr>
              <w:spacing w:line="269" w:lineRule="auto"/>
              <w:ind w:left="38" w:right="331"/>
            </w:pPr>
            <w:r w:rsidRPr="009A0B93">
              <w:rPr>
                <w:spacing w:val="-1"/>
                <w:sz w:val="24"/>
                <w:shd w:val="clear" w:color="auto" w:fill="FFFFFF"/>
              </w:rPr>
              <w:t xml:space="preserve">обеспечение доступности зданий, сооружений, дворовых территорий </w:t>
            </w:r>
            <w:r w:rsidRPr="009A0B93">
              <w:rPr>
                <w:sz w:val="24"/>
                <w:shd w:val="clear" w:color="auto" w:fill="FFFFFF"/>
              </w:rPr>
              <w:t>для инвалидов и других маломобильных групп населения: - устройство пандусов</w:t>
            </w:r>
          </w:p>
        </w:tc>
      </w:tr>
    </w:tbl>
    <w:p w:rsidR="002B26F5" w:rsidRPr="009A0B93" w:rsidRDefault="002B26F5" w:rsidP="002B26F5">
      <w:pPr>
        <w:spacing w:line="0" w:lineRule="atLeast"/>
        <w:jc w:val="both"/>
        <w:rPr>
          <w:sz w:val="24"/>
          <w:szCs w:val="24"/>
        </w:rPr>
      </w:pPr>
    </w:p>
    <w:p w:rsidR="002B26F5" w:rsidRPr="009A0B93" w:rsidRDefault="002B26F5" w:rsidP="002B26F5">
      <w:pPr>
        <w:spacing w:line="0" w:lineRule="atLeast"/>
        <w:jc w:val="both"/>
        <w:rPr>
          <w:sz w:val="24"/>
          <w:szCs w:val="24"/>
        </w:rPr>
      </w:pPr>
      <w:r w:rsidRPr="009A0B93">
        <w:rPr>
          <w:sz w:val="24"/>
          <w:szCs w:val="24"/>
        </w:rPr>
        <w:t xml:space="preserve">    * В соответствии с </w:t>
      </w:r>
      <w:hyperlink r:id="rId29">
        <w:r w:rsidRPr="009A0B9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A0B93">
        <w:rPr>
          <w:sz w:val="24"/>
          <w:szCs w:val="24"/>
        </w:rPr>
        <w:t>.</w:t>
      </w:r>
    </w:p>
    <w:p w:rsidR="002B26F5" w:rsidRPr="009A0B93" w:rsidRDefault="002B26F5" w:rsidP="002B26F5">
      <w:pPr>
        <w:spacing w:line="0" w:lineRule="atLeast"/>
        <w:jc w:val="both"/>
        <w:rPr>
          <w:b/>
          <w:sz w:val="24"/>
          <w:shd w:val="clear" w:color="auto" w:fill="FFFFFF"/>
        </w:rPr>
      </w:pPr>
      <w:r w:rsidRPr="009A0B93">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2B26F5" w:rsidRPr="009A0B93" w:rsidRDefault="002B26F5" w:rsidP="002B26F5">
      <w:pPr>
        <w:spacing w:line="0" w:lineRule="atLeast"/>
        <w:jc w:val="both"/>
        <w:rPr>
          <w:b/>
          <w:sz w:val="24"/>
          <w:shd w:val="clear" w:color="auto" w:fill="FFFFFF"/>
        </w:rPr>
      </w:pPr>
    </w:p>
    <w:p w:rsidR="002B26F5" w:rsidRPr="009A0B93" w:rsidRDefault="002B26F5" w:rsidP="002B26F5">
      <w:pPr>
        <w:spacing w:line="0" w:lineRule="atLeast"/>
        <w:jc w:val="both"/>
        <w:rPr>
          <w:b/>
          <w:sz w:val="24"/>
          <w:shd w:val="clear" w:color="auto" w:fill="FFFFFF"/>
        </w:rPr>
      </w:pPr>
    </w:p>
    <w:p w:rsidR="002B26F5" w:rsidRPr="009A0B93" w:rsidRDefault="002B26F5" w:rsidP="002B26F5">
      <w:pPr>
        <w:spacing w:line="0" w:lineRule="atLeast"/>
        <w:jc w:val="both"/>
        <w:rPr>
          <w:b/>
          <w:sz w:val="24"/>
          <w:shd w:val="clear" w:color="auto" w:fill="FFFFFF"/>
        </w:rPr>
      </w:pPr>
      <w:r w:rsidRPr="009A0B93">
        <w:rPr>
          <w:b/>
          <w:sz w:val="24"/>
          <w:shd w:val="clear" w:color="auto" w:fill="FFFFFF"/>
        </w:rPr>
        <w:t>2.Характеристика основных мероприятий подпрограммы муниципальной программы</w:t>
      </w:r>
    </w:p>
    <w:p w:rsidR="002B26F5" w:rsidRPr="009A0B93" w:rsidRDefault="002B26F5" w:rsidP="002B26F5">
      <w:pPr>
        <w:spacing w:line="0" w:lineRule="atLeast"/>
        <w:jc w:val="both"/>
        <w:rPr>
          <w:b/>
          <w:sz w:val="24"/>
          <w:shd w:val="clear" w:color="auto" w:fill="FFFFFF"/>
        </w:rPr>
      </w:pPr>
    </w:p>
    <w:p w:rsidR="002B26F5" w:rsidRPr="009A0B93" w:rsidRDefault="002B26F5" w:rsidP="002B26F5">
      <w:pPr>
        <w:spacing w:line="0" w:lineRule="atLeast"/>
        <w:ind w:left="-284" w:firstLine="284"/>
        <w:jc w:val="both"/>
        <w:rPr>
          <w:sz w:val="28"/>
          <w:shd w:val="clear" w:color="auto" w:fill="FFFFFF"/>
        </w:rPr>
      </w:pPr>
      <w:r w:rsidRPr="009A0B93">
        <w:rPr>
          <w:spacing w:val="-1"/>
          <w:sz w:val="24"/>
          <w:shd w:val="clear" w:color="auto" w:fill="FFFFFF"/>
        </w:rPr>
        <w:lastRenderedPageBreak/>
        <w:t>Основным   мероприятием   подпрограммы   "Благоустройство   дворовых   территорий" (далее-</w:t>
      </w:r>
      <w:r w:rsidRPr="009A0B93">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2B26F5" w:rsidRPr="009A0B93" w:rsidRDefault="002B26F5" w:rsidP="00EB5B28">
      <w:pPr>
        <w:numPr>
          <w:ilvl w:val="0"/>
          <w:numId w:val="40"/>
        </w:numPr>
        <w:tabs>
          <w:tab w:val="left" w:pos="720"/>
        </w:tabs>
        <w:spacing w:line="0" w:lineRule="atLeast"/>
        <w:ind w:left="926" w:hanging="360"/>
        <w:jc w:val="both"/>
        <w:rPr>
          <w:sz w:val="24"/>
          <w:shd w:val="clear" w:color="auto" w:fill="FFFFFF"/>
        </w:rPr>
      </w:pPr>
      <w:r w:rsidRPr="009A0B93">
        <w:rPr>
          <w:spacing w:val="-11"/>
          <w:sz w:val="24"/>
          <w:shd w:val="clear" w:color="auto" w:fill="FFFFFF"/>
        </w:rPr>
        <w:t>Ремонт дворовых территорий;</w:t>
      </w:r>
    </w:p>
    <w:p w:rsidR="002B26F5" w:rsidRPr="009A0B93" w:rsidRDefault="002B26F5" w:rsidP="00EB5B28">
      <w:pPr>
        <w:numPr>
          <w:ilvl w:val="0"/>
          <w:numId w:val="40"/>
        </w:numPr>
        <w:tabs>
          <w:tab w:val="left" w:pos="720"/>
        </w:tabs>
        <w:spacing w:line="0" w:lineRule="atLeast"/>
        <w:ind w:left="926" w:hanging="360"/>
        <w:jc w:val="both"/>
        <w:rPr>
          <w:sz w:val="24"/>
          <w:shd w:val="clear" w:color="auto" w:fill="FFFFFF"/>
        </w:rPr>
      </w:pPr>
      <w:r w:rsidRPr="009A0B93">
        <w:rPr>
          <w:spacing w:val="-10"/>
          <w:sz w:val="24"/>
          <w:shd w:val="clear" w:color="auto" w:fill="FFFFFF"/>
        </w:rPr>
        <w:t>Проведение экспертизы сметной документации по ремонту дворовых территорий</w:t>
      </w:r>
    </w:p>
    <w:p w:rsidR="002B26F5" w:rsidRPr="009A0B93" w:rsidRDefault="002B26F5" w:rsidP="002B26F5">
      <w:pPr>
        <w:widowControl w:val="0"/>
        <w:autoSpaceDE w:val="0"/>
        <w:autoSpaceDN w:val="0"/>
        <w:adjustRightInd w:val="0"/>
        <w:spacing w:line="0" w:lineRule="atLeast"/>
        <w:ind w:left="-284" w:firstLine="284"/>
        <w:jc w:val="both"/>
        <w:rPr>
          <w:rFonts w:eastAsiaTheme="minorHAnsi"/>
          <w:sz w:val="28"/>
          <w:shd w:val="clear" w:color="auto" w:fill="FFFFFF"/>
        </w:rPr>
      </w:pPr>
      <w:r w:rsidRPr="009A0B93">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9A0B93">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9A0B93">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9A0B93">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9A0B93">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2B26F5" w:rsidRPr="009A0B93" w:rsidRDefault="002B26F5" w:rsidP="002B26F5">
      <w:pPr>
        <w:spacing w:line="0" w:lineRule="atLeast"/>
        <w:ind w:left="-284" w:firstLine="284"/>
        <w:jc w:val="both"/>
        <w:rPr>
          <w:sz w:val="24"/>
          <w:shd w:val="clear" w:color="auto" w:fill="FFFFFF"/>
        </w:rPr>
      </w:pPr>
      <w:r w:rsidRPr="009A0B93">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2B26F5" w:rsidRPr="009A0B93" w:rsidRDefault="002B26F5" w:rsidP="002B26F5">
      <w:pPr>
        <w:spacing w:line="0" w:lineRule="atLeast"/>
        <w:ind w:left="-284" w:firstLine="284"/>
        <w:jc w:val="both"/>
        <w:rPr>
          <w:sz w:val="28"/>
          <w:shd w:val="clear" w:color="auto" w:fill="FFFFFF"/>
        </w:rPr>
      </w:pPr>
    </w:p>
    <w:p w:rsidR="002B26F5" w:rsidRPr="009A0B93" w:rsidRDefault="002B26F5" w:rsidP="002B26F5">
      <w:pPr>
        <w:spacing w:line="0" w:lineRule="atLeast"/>
        <w:ind w:left="-284" w:firstLine="284"/>
        <w:jc w:val="both"/>
        <w:rPr>
          <w:spacing w:val="2"/>
          <w:sz w:val="28"/>
          <w:shd w:val="clear" w:color="auto" w:fill="FFFFFF"/>
        </w:rPr>
      </w:pPr>
      <w:r w:rsidRPr="009A0B93">
        <w:rPr>
          <w:spacing w:val="-1"/>
          <w:sz w:val="24"/>
          <w:shd w:val="clear" w:color="auto" w:fill="FFFFFF"/>
        </w:rPr>
        <w:t xml:space="preserve">       Порядок и форма трудового, финансового участия заинтересованных лиц в выполнении работ </w:t>
      </w:r>
      <w:r w:rsidRPr="009A0B93">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2B26F5" w:rsidRPr="009A0B93" w:rsidRDefault="002B26F5" w:rsidP="002B26F5">
      <w:pPr>
        <w:spacing w:line="0" w:lineRule="atLeast"/>
        <w:ind w:left="-284" w:firstLine="284"/>
        <w:jc w:val="both"/>
        <w:rPr>
          <w:sz w:val="24"/>
          <w:szCs w:val="24"/>
        </w:rPr>
      </w:pPr>
      <w:r w:rsidRPr="009A0B93">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2B26F5" w:rsidRPr="009A0B93" w:rsidRDefault="002B26F5" w:rsidP="002B26F5">
      <w:pPr>
        <w:spacing w:line="0" w:lineRule="atLeast"/>
        <w:ind w:left="-284" w:firstLine="284"/>
        <w:jc w:val="both"/>
        <w:rPr>
          <w:sz w:val="24"/>
          <w:szCs w:val="24"/>
        </w:rPr>
      </w:pPr>
      <w:r w:rsidRPr="009A0B93">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2B26F5" w:rsidRPr="009A0B93" w:rsidRDefault="002B26F5" w:rsidP="002B26F5">
      <w:pPr>
        <w:spacing w:line="0" w:lineRule="atLeast"/>
        <w:ind w:left="-284" w:firstLine="284"/>
        <w:jc w:val="both"/>
        <w:rPr>
          <w:sz w:val="24"/>
          <w:szCs w:val="24"/>
        </w:rPr>
      </w:pPr>
      <w:r w:rsidRPr="009A0B93">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2B26F5" w:rsidRPr="009A0B93" w:rsidRDefault="002B26F5" w:rsidP="002B26F5">
      <w:pPr>
        <w:spacing w:line="0" w:lineRule="atLeast"/>
        <w:ind w:left="-284" w:firstLine="284"/>
        <w:jc w:val="both"/>
        <w:rPr>
          <w:sz w:val="24"/>
          <w:szCs w:val="24"/>
        </w:rPr>
      </w:pPr>
      <w:r w:rsidRPr="009A0B93">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2B26F5" w:rsidRPr="009A0B93" w:rsidRDefault="002B26F5" w:rsidP="002B26F5">
      <w:pPr>
        <w:spacing w:line="0" w:lineRule="atLeast"/>
        <w:ind w:left="-284" w:firstLine="284"/>
        <w:jc w:val="both"/>
        <w:rPr>
          <w:sz w:val="24"/>
          <w:szCs w:val="24"/>
        </w:rPr>
      </w:pPr>
      <w:r w:rsidRPr="009A0B93">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2B26F5" w:rsidRPr="009A0B93" w:rsidRDefault="002B26F5" w:rsidP="002B26F5">
      <w:pPr>
        <w:spacing w:line="0" w:lineRule="atLeast"/>
        <w:ind w:left="-284" w:firstLine="284"/>
        <w:jc w:val="both"/>
        <w:rPr>
          <w:sz w:val="24"/>
          <w:szCs w:val="24"/>
        </w:rPr>
      </w:pPr>
      <w:r w:rsidRPr="009A0B93">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2B26F5" w:rsidRPr="009A0B93" w:rsidRDefault="002B26F5" w:rsidP="002B26F5">
      <w:pPr>
        <w:spacing w:line="0" w:lineRule="atLeast"/>
        <w:ind w:left="-284" w:firstLine="284"/>
        <w:jc w:val="both"/>
        <w:rPr>
          <w:sz w:val="24"/>
          <w:szCs w:val="24"/>
        </w:rPr>
      </w:pPr>
      <w:r w:rsidRPr="009A0B93">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2B26F5" w:rsidRPr="009A0B93" w:rsidRDefault="002B26F5" w:rsidP="002B26F5">
      <w:pPr>
        <w:spacing w:line="0" w:lineRule="atLeast"/>
        <w:ind w:left="-284" w:firstLine="284"/>
        <w:jc w:val="both"/>
        <w:rPr>
          <w:sz w:val="24"/>
          <w:szCs w:val="24"/>
        </w:rPr>
      </w:pPr>
      <w:r w:rsidRPr="009A0B93">
        <w:rPr>
          <w:sz w:val="24"/>
          <w:szCs w:val="24"/>
        </w:rPr>
        <w:t xml:space="preserve">       Единичные расценки работ по благоустройству дворовых территорий – приложение 2 к Подпрограмме 1.</w:t>
      </w:r>
    </w:p>
    <w:p w:rsidR="002B26F5" w:rsidRPr="009A0B93" w:rsidRDefault="002B26F5" w:rsidP="002B26F5">
      <w:pPr>
        <w:spacing w:line="0" w:lineRule="atLeast"/>
        <w:ind w:left="-284" w:firstLine="284"/>
        <w:jc w:val="both"/>
        <w:rPr>
          <w:sz w:val="24"/>
          <w:szCs w:val="24"/>
        </w:rPr>
      </w:pPr>
      <w:r w:rsidRPr="009A0B93">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2B26F5" w:rsidRPr="009A0B93" w:rsidRDefault="002B26F5" w:rsidP="002B26F5">
      <w:pPr>
        <w:spacing w:line="0" w:lineRule="atLeast"/>
        <w:jc w:val="both"/>
        <w:rPr>
          <w:sz w:val="24"/>
          <w:szCs w:val="24"/>
        </w:rPr>
      </w:pPr>
      <w:r w:rsidRPr="009A0B93">
        <w:rPr>
          <w:sz w:val="24"/>
          <w:szCs w:val="24"/>
        </w:rPr>
        <w:lastRenderedPageBreak/>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w:t>
      </w:r>
    </w:p>
    <w:p w:rsidR="002B26F5" w:rsidRPr="009A0B93" w:rsidRDefault="002B26F5" w:rsidP="002B26F5">
      <w:pPr>
        <w:spacing w:line="0" w:lineRule="atLeast"/>
        <w:jc w:val="both"/>
        <w:rPr>
          <w:sz w:val="24"/>
          <w:szCs w:val="24"/>
        </w:rPr>
      </w:pPr>
      <w:r w:rsidRPr="009A0B93">
        <w:rPr>
          <w:sz w:val="24"/>
          <w:szCs w:val="24"/>
        </w:rPr>
        <w:t>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2B26F5" w:rsidRPr="009A0B93" w:rsidRDefault="002B26F5" w:rsidP="002B26F5">
      <w:pPr>
        <w:spacing w:line="0" w:lineRule="atLeast"/>
        <w:rPr>
          <w:b/>
          <w:spacing w:val="-1"/>
          <w:sz w:val="24"/>
          <w:shd w:val="clear" w:color="auto" w:fill="FFFFFF"/>
        </w:rPr>
      </w:pPr>
    </w:p>
    <w:p w:rsidR="002B26F5" w:rsidRPr="009A0B93" w:rsidRDefault="002B26F5" w:rsidP="002B26F5">
      <w:pPr>
        <w:spacing w:line="0" w:lineRule="atLeast"/>
        <w:rPr>
          <w:b/>
          <w:sz w:val="24"/>
          <w:shd w:val="clear" w:color="auto" w:fill="FFFFFF"/>
        </w:rPr>
      </w:pPr>
      <w:r w:rsidRPr="009A0B93">
        <w:rPr>
          <w:b/>
          <w:spacing w:val="-1"/>
          <w:sz w:val="24"/>
          <w:shd w:val="clear" w:color="auto" w:fill="FFFFFF"/>
        </w:rPr>
        <w:t xml:space="preserve">3.Целевые показатели (индикаторы), применяемые для оценки </w:t>
      </w:r>
      <w:r w:rsidRPr="009A0B93">
        <w:rPr>
          <w:b/>
          <w:sz w:val="24"/>
          <w:shd w:val="clear" w:color="auto" w:fill="FFFFFF"/>
        </w:rPr>
        <w:t>достижения целей и решения задач подпрограммы</w:t>
      </w:r>
    </w:p>
    <w:p w:rsidR="002B26F5" w:rsidRPr="009A0B93" w:rsidRDefault="002B26F5" w:rsidP="002B26F5">
      <w:pPr>
        <w:spacing w:line="0" w:lineRule="atLeast"/>
        <w:rPr>
          <w:sz w:val="28"/>
          <w:shd w:val="clear" w:color="auto" w:fill="FFFFFF"/>
        </w:rPr>
      </w:pPr>
    </w:p>
    <w:p w:rsidR="002B26F5" w:rsidRPr="009A0B93" w:rsidRDefault="002B26F5" w:rsidP="002B26F5">
      <w:pPr>
        <w:spacing w:line="0" w:lineRule="atLeast"/>
        <w:rPr>
          <w:rFonts w:eastAsia="Courier New"/>
          <w:sz w:val="2"/>
        </w:rPr>
      </w:pPr>
    </w:p>
    <w:tbl>
      <w:tblPr>
        <w:tblW w:w="10054" w:type="dxa"/>
        <w:jc w:val="center"/>
        <w:tblCellMar>
          <w:left w:w="10" w:type="dxa"/>
          <w:right w:w="10" w:type="dxa"/>
        </w:tblCellMar>
        <w:tblLook w:val="0000" w:firstRow="0" w:lastRow="0" w:firstColumn="0" w:lastColumn="0" w:noHBand="0" w:noVBand="0"/>
      </w:tblPr>
      <w:tblGrid>
        <w:gridCol w:w="447"/>
        <w:gridCol w:w="3316"/>
        <w:gridCol w:w="798"/>
        <w:gridCol w:w="930"/>
        <w:gridCol w:w="854"/>
        <w:gridCol w:w="732"/>
        <w:gridCol w:w="789"/>
        <w:gridCol w:w="790"/>
        <w:gridCol w:w="698"/>
        <w:gridCol w:w="700"/>
      </w:tblGrid>
      <w:tr w:rsidR="002B26F5" w:rsidRPr="009A0B93" w:rsidTr="00480A85">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pacing w:val="-3"/>
                <w:shd w:val="clear" w:color="auto" w:fill="FFFFFF"/>
              </w:rPr>
              <w:t>Наименование показателя (индикатора)</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jc w:val="center"/>
              <w:rPr>
                <w:shd w:val="clear" w:color="auto" w:fill="FFFFFF"/>
              </w:rPr>
            </w:pPr>
            <w:r w:rsidRPr="009A0B93">
              <w:rPr>
                <w:shd w:val="clear" w:color="auto" w:fill="FFFFFF"/>
              </w:rPr>
              <w:t>Ед.</w:t>
            </w:r>
          </w:p>
          <w:p w:rsidR="002B26F5" w:rsidRPr="009A0B93" w:rsidRDefault="002B26F5" w:rsidP="00480A85">
            <w:pPr>
              <w:spacing w:line="0" w:lineRule="atLeast"/>
              <w:jc w:val="center"/>
            </w:pPr>
            <w:r w:rsidRPr="009A0B93">
              <w:rPr>
                <w:shd w:val="clear" w:color="auto" w:fill="FFFFFF"/>
              </w:rPr>
              <w:t>изм</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2B26F5" w:rsidRPr="009A0B93" w:rsidRDefault="002B26F5" w:rsidP="00480A85">
            <w:pPr>
              <w:spacing w:line="0" w:lineRule="atLeast"/>
              <w:jc w:val="center"/>
            </w:pPr>
            <w:r w:rsidRPr="009A0B93">
              <w:rPr>
                <w:spacing w:val="-1"/>
                <w:shd w:val="clear" w:color="auto" w:fill="FFFFFF"/>
              </w:rPr>
              <w:t>Значение целевых показателей (индикаторов)</w:t>
            </w:r>
          </w:p>
        </w:tc>
      </w:tr>
      <w:tr w:rsidR="002B26F5" w:rsidRPr="009A0B93" w:rsidTr="00480A85">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spacing w:line="0" w:lineRule="atLeast"/>
              <w:jc w:val="center"/>
              <w:rPr>
                <w:spacing w:val="-8"/>
                <w:shd w:val="clear" w:color="auto" w:fill="FFFFFF"/>
              </w:rPr>
            </w:pPr>
            <w:r w:rsidRPr="009A0B93">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spacing w:line="0" w:lineRule="atLeast"/>
              <w:jc w:val="center"/>
              <w:rPr>
                <w:spacing w:val="-8"/>
                <w:shd w:val="clear" w:color="auto" w:fill="FFFFFF"/>
              </w:rPr>
            </w:pPr>
            <w:r w:rsidRPr="009A0B93">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2024</w:t>
            </w:r>
          </w:p>
        </w:tc>
      </w:tr>
      <w:tr w:rsidR="002B26F5" w:rsidRPr="009A0B93" w:rsidTr="00480A85">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43"/>
            </w:pPr>
            <w:r w:rsidRPr="009A0B93">
              <w:rPr>
                <w:spacing w:val="-3"/>
                <w:shd w:val="clear" w:color="auto" w:fill="FFFFFF"/>
              </w:rPr>
              <w:t xml:space="preserve">Количество благоустроенных дворовых </w:t>
            </w:r>
            <w:r w:rsidRPr="009A0B93">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r w:rsidRPr="009A0B93">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r w:rsidRPr="009A0B93">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0</w:t>
            </w:r>
          </w:p>
        </w:tc>
      </w:tr>
      <w:tr w:rsidR="002B26F5" w:rsidRPr="009A0B93" w:rsidTr="00480A85">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pacing w:val="-1"/>
                <w:shd w:val="clear" w:color="auto" w:fill="FFFFFF"/>
              </w:rPr>
              <w:t xml:space="preserve">Доля благоустроенных дворовых </w:t>
            </w:r>
            <w:r w:rsidRPr="009A0B93">
              <w:rPr>
                <w:spacing w:val="-2"/>
                <w:shd w:val="clear" w:color="auto" w:fill="FFFFFF"/>
              </w:rPr>
              <w:t xml:space="preserve">территорий МКД от общего количества </w:t>
            </w:r>
            <w:r w:rsidRPr="009A0B93">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r w:rsidRPr="009A0B93">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r w:rsidRPr="009A0B93">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pPr>
            <w:r w:rsidRPr="009A0B93">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p>
          <w:p w:rsidR="002B26F5" w:rsidRPr="009A0B93" w:rsidRDefault="002B26F5" w:rsidP="00480A85">
            <w:pPr>
              <w:spacing w:line="0" w:lineRule="atLeast"/>
              <w:jc w:val="center"/>
            </w:pPr>
            <w:r w:rsidRPr="009A0B93">
              <w:rPr>
                <w:shd w:val="clear" w:color="auto" w:fill="FFFFFF"/>
              </w:rPr>
              <w:t>22</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spacing w:line="0" w:lineRule="atLeast"/>
              <w:jc w:val="center"/>
              <w:rPr>
                <w:shd w:val="clear" w:color="auto" w:fill="FFFFFF"/>
              </w:rPr>
            </w:pPr>
          </w:p>
          <w:p w:rsidR="002B26F5" w:rsidRPr="009A0B93" w:rsidRDefault="002B26F5" w:rsidP="00480A85">
            <w:pPr>
              <w:spacing w:line="0" w:lineRule="atLeast"/>
              <w:jc w:val="center"/>
            </w:pPr>
            <w:r w:rsidRPr="009A0B93">
              <w:rPr>
                <w:shd w:val="clear" w:color="auto" w:fill="FFFFFF"/>
              </w:rPr>
              <w:t>0</w:t>
            </w:r>
          </w:p>
        </w:tc>
      </w:tr>
    </w:tbl>
    <w:p w:rsidR="002B26F5" w:rsidRPr="009A0B93" w:rsidRDefault="002B26F5" w:rsidP="002B26F5">
      <w:pPr>
        <w:spacing w:line="0" w:lineRule="atLeast"/>
      </w:pPr>
    </w:p>
    <w:p w:rsidR="002B26F5" w:rsidRPr="009A0B93" w:rsidRDefault="002B26F5" w:rsidP="002B26F5">
      <w:pPr>
        <w:spacing w:line="0" w:lineRule="atLeast"/>
        <w:jc w:val="both"/>
      </w:pPr>
      <w:r w:rsidRPr="009A0B93">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2B26F5" w:rsidRPr="009A0B93" w:rsidRDefault="002B26F5" w:rsidP="002B26F5">
      <w:pPr>
        <w:spacing w:line="0" w:lineRule="atLeast"/>
        <w:jc w:val="both"/>
      </w:pPr>
    </w:p>
    <w:p w:rsidR="002B26F5" w:rsidRPr="009A0B93" w:rsidRDefault="002B26F5" w:rsidP="002B26F5">
      <w:pPr>
        <w:jc w:val="center"/>
        <w:rPr>
          <w:rFonts w:eastAsia="Courier New"/>
          <w:sz w:val="2"/>
        </w:rPr>
      </w:pPr>
      <w:r w:rsidRPr="009A0B93">
        <w:rPr>
          <w:b/>
          <w:spacing w:val="-1"/>
          <w:sz w:val="24"/>
          <w:shd w:val="clear" w:color="auto" w:fill="FFFFFF"/>
        </w:rPr>
        <w:t>4.Ресурсное обеспечение мероприятий подпрограммы, рублей</w:t>
      </w:r>
    </w:p>
    <w:tbl>
      <w:tblPr>
        <w:tblW w:w="10207" w:type="dxa"/>
        <w:tblInd w:w="-953" w:type="dxa"/>
        <w:tblLayout w:type="fixed"/>
        <w:tblCellMar>
          <w:left w:w="10" w:type="dxa"/>
          <w:right w:w="10" w:type="dxa"/>
        </w:tblCellMar>
        <w:tblLook w:val="0000" w:firstRow="0" w:lastRow="0" w:firstColumn="0" w:lastColumn="0" w:noHBand="0" w:noVBand="0"/>
      </w:tblPr>
      <w:tblGrid>
        <w:gridCol w:w="425"/>
        <w:gridCol w:w="1560"/>
        <w:gridCol w:w="1134"/>
        <w:gridCol w:w="993"/>
        <w:gridCol w:w="1417"/>
        <w:gridCol w:w="1560"/>
        <w:gridCol w:w="1417"/>
        <w:gridCol w:w="1701"/>
      </w:tblGrid>
      <w:tr w:rsidR="002B26F5" w:rsidRPr="009A0B93" w:rsidTr="00480A85">
        <w:trPr>
          <w:trHeight w:val="812"/>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4" w:lineRule="auto"/>
              <w:ind w:left="14" w:right="53"/>
            </w:pPr>
            <w:r w:rsidRPr="009A0B93">
              <w:rPr>
                <w:shd w:val="clear" w:color="auto" w:fill="FFFFFF"/>
              </w:rPr>
              <w:t>№ п/п</w:t>
            </w:r>
          </w:p>
          <w:p w:rsidR="002B26F5" w:rsidRPr="009A0B93" w:rsidRDefault="002B26F5" w:rsidP="00480A85">
            <w:pPr>
              <w:rPr>
                <w:sz w:val="28"/>
              </w:rPr>
            </w:pPr>
          </w:p>
          <w:p w:rsidR="002B26F5" w:rsidRPr="009A0B93" w:rsidRDefault="002B26F5" w:rsidP="00480A85"/>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45" w:lineRule="auto"/>
              <w:ind w:left="5"/>
              <w:rPr>
                <w:sz w:val="28"/>
                <w:shd w:val="clear" w:color="auto" w:fill="FFFFFF"/>
              </w:rPr>
            </w:pPr>
            <w:r w:rsidRPr="009A0B93">
              <w:rPr>
                <w:spacing w:val="-5"/>
                <w:shd w:val="clear" w:color="auto" w:fill="FFFFFF"/>
              </w:rPr>
              <w:t>Наименование</w:t>
            </w:r>
          </w:p>
          <w:p w:rsidR="002B26F5" w:rsidRPr="009A0B93" w:rsidRDefault="002B26F5" w:rsidP="00480A85">
            <w:pPr>
              <w:spacing w:line="245" w:lineRule="auto"/>
              <w:ind w:left="5"/>
              <w:rPr>
                <w:sz w:val="28"/>
                <w:shd w:val="clear" w:color="auto" w:fill="FFFFFF"/>
              </w:rPr>
            </w:pPr>
            <w:r w:rsidRPr="009A0B93">
              <w:rPr>
                <w:shd w:val="clear" w:color="auto" w:fill="FFFFFF"/>
              </w:rPr>
              <w:t>основного</w:t>
            </w:r>
          </w:p>
          <w:p w:rsidR="002B26F5" w:rsidRPr="009A0B93" w:rsidRDefault="002B26F5" w:rsidP="00480A85">
            <w:pPr>
              <w:spacing w:line="245" w:lineRule="auto"/>
              <w:ind w:left="5"/>
              <w:rPr>
                <w:sz w:val="28"/>
                <w:shd w:val="clear" w:color="auto" w:fill="FFFFFF"/>
              </w:rPr>
            </w:pPr>
            <w:r w:rsidRPr="009A0B93">
              <w:rPr>
                <w:spacing w:val="-4"/>
                <w:shd w:val="clear" w:color="auto" w:fill="FFFFFF"/>
              </w:rPr>
              <w:t>мероприятия//</w:t>
            </w:r>
          </w:p>
          <w:p w:rsidR="002B26F5" w:rsidRPr="009A0B93" w:rsidRDefault="002B26F5" w:rsidP="00480A85">
            <w:pPr>
              <w:spacing w:line="245" w:lineRule="auto"/>
              <w:ind w:left="5"/>
              <w:rPr>
                <w:sz w:val="28"/>
                <w:shd w:val="clear" w:color="auto" w:fill="FFFFFF"/>
              </w:rPr>
            </w:pPr>
            <w:r w:rsidRPr="009A0B93">
              <w:rPr>
                <w:shd w:val="clear" w:color="auto" w:fill="FFFFFF"/>
              </w:rPr>
              <w:t>Источник</w:t>
            </w:r>
          </w:p>
          <w:p w:rsidR="002B26F5" w:rsidRPr="009A0B93" w:rsidRDefault="002B26F5" w:rsidP="00480A85">
            <w:pPr>
              <w:spacing w:line="245" w:lineRule="auto"/>
              <w:ind w:left="5"/>
              <w:rPr>
                <w:sz w:val="28"/>
                <w:shd w:val="clear" w:color="auto" w:fill="FFFFFF"/>
              </w:rPr>
            </w:pPr>
            <w:r w:rsidRPr="009A0B93">
              <w:rPr>
                <w:shd w:val="clear" w:color="auto" w:fill="FFFFFF"/>
              </w:rPr>
              <w:t>ресурсного</w:t>
            </w:r>
          </w:p>
          <w:p w:rsidR="002B26F5" w:rsidRPr="009A0B93" w:rsidRDefault="002B26F5" w:rsidP="00480A85">
            <w:pPr>
              <w:spacing w:line="245" w:lineRule="auto"/>
              <w:ind w:left="5"/>
              <w:rPr>
                <w:sz w:val="28"/>
              </w:rPr>
            </w:pPr>
            <w:r w:rsidRPr="009A0B93">
              <w:rPr>
                <w:shd w:val="clear" w:color="auto" w:fill="FFFFFF"/>
              </w:rPr>
              <w:t>обеспечения</w:t>
            </w:r>
          </w:p>
          <w:p w:rsidR="002B26F5" w:rsidRPr="009A0B93" w:rsidRDefault="002B26F5" w:rsidP="00480A85"/>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z w:val="28"/>
              </w:rPr>
            </w:pPr>
            <w:r w:rsidRPr="009A0B93">
              <w:rPr>
                <w:spacing w:val="-7"/>
                <w:shd w:val="clear" w:color="auto" w:fill="FFFFFF"/>
              </w:rPr>
              <w:t>Исполн</w:t>
            </w:r>
            <w:r w:rsidRPr="009A0B93">
              <w:rPr>
                <w:shd w:val="clear" w:color="auto" w:fill="FFFFFF"/>
              </w:rPr>
              <w:t>итель</w:t>
            </w:r>
          </w:p>
          <w:p w:rsidR="002B26F5" w:rsidRPr="009A0B93" w:rsidRDefault="002B26F5" w:rsidP="00480A85"/>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r w:rsidRPr="009A0B93">
              <w:rPr>
                <w:shd w:val="clear" w:color="auto" w:fill="FFFFFF"/>
              </w:rPr>
              <w:t xml:space="preserve">Срок </w:t>
            </w:r>
            <w:r w:rsidRPr="009A0B93">
              <w:rPr>
                <w:spacing w:val="-1"/>
                <w:shd w:val="clear" w:color="auto" w:fill="FFFFFF"/>
              </w:rPr>
              <w:t>реализа</w:t>
            </w:r>
            <w:r w:rsidRPr="009A0B93">
              <w:rPr>
                <w:spacing w:val="-4"/>
                <w:shd w:val="clear" w:color="auto" w:fill="FFFFFF"/>
              </w:rPr>
              <w:t>ции (год</w:t>
            </w:r>
            <w:r w:rsidRPr="009A0B93">
              <w:rPr>
                <w:shd w:val="clear" w:color="auto" w:fill="FFFFFF"/>
              </w:rPr>
              <w:t>ы)</w:t>
            </w:r>
          </w:p>
          <w:p w:rsidR="002B26F5" w:rsidRPr="009A0B93" w:rsidRDefault="002B26F5" w:rsidP="00480A85">
            <w:pPr>
              <w:rPr>
                <w:sz w:val="28"/>
              </w:rPr>
            </w:pPr>
          </w:p>
          <w:p w:rsidR="002B26F5" w:rsidRPr="009A0B93" w:rsidRDefault="002B26F5" w:rsidP="00480A85"/>
        </w:tc>
        <w:tc>
          <w:tcPr>
            <w:tcW w:w="1417"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z w:val="28"/>
                <w:shd w:val="clear" w:color="auto" w:fill="FFFFFF"/>
              </w:rPr>
            </w:pPr>
            <w:r w:rsidRPr="009A0B93">
              <w:rPr>
                <w:spacing w:val="-6"/>
                <w:shd w:val="clear" w:color="auto" w:fill="FFFFFF"/>
              </w:rPr>
              <w:t>Источник</w:t>
            </w:r>
          </w:p>
          <w:p w:rsidR="002B26F5" w:rsidRPr="009A0B93" w:rsidRDefault="002B26F5" w:rsidP="00480A85">
            <w:r w:rsidRPr="009A0B93">
              <w:rPr>
                <w:spacing w:val="-3"/>
                <w:shd w:val="clear" w:color="auto" w:fill="FFFFFF"/>
              </w:rPr>
              <w:t>финанси</w:t>
            </w:r>
            <w:r w:rsidRPr="009A0B93">
              <w:rPr>
                <w:shd w:val="clear" w:color="auto" w:fill="FFFFFF"/>
              </w:rPr>
              <w:t>рования</w:t>
            </w:r>
          </w:p>
          <w:p w:rsidR="002B26F5" w:rsidRPr="009A0B93" w:rsidRDefault="002B26F5" w:rsidP="00480A85">
            <w:pPr>
              <w:rPr>
                <w:sz w:val="28"/>
              </w:rPr>
            </w:pPr>
          </w:p>
          <w:p w:rsidR="002B26F5" w:rsidRPr="009A0B93" w:rsidRDefault="002B26F5" w:rsidP="00480A85"/>
        </w:tc>
        <w:tc>
          <w:tcPr>
            <w:tcW w:w="4678"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jc w:val="center"/>
            </w:pPr>
            <w:r w:rsidRPr="009A0B93">
              <w:rPr>
                <w:shd w:val="clear" w:color="auto" w:fill="FFFFFF"/>
              </w:rPr>
              <w:t>Объемы бюджетных ассигнований</w:t>
            </w:r>
          </w:p>
        </w:tc>
      </w:tr>
      <w:tr w:rsidR="002B26F5" w:rsidRPr="009A0B93" w:rsidTr="00480A85">
        <w:trPr>
          <w:trHeight w:val="42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1417"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5"/>
            </w:pPr>
            <w:r w:rsidRPr="009A0B93">
              <w:rPr>
                <w:b/>
                <w:shd w:val="clear" w:color="auto" w:fill="FFFFFF"/>
              </w:rPr>
              <w:t xml:space="preserve">    Всего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0" w:lineRule="auto"/>
              <w:ind w:left="38" w:right="62" w:hanging="34"/>
            </w:pPr>
            <w:r w:rsidRPr="009A0B93">
              <w:rPr>
                <w:b/>
                <w:shd w:val="clear" w:color="auto" w:fill="FFFFFF"/>
              </w:rPr>
              <w:t>2023**год</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0" w:lineRule="auto"/>
              <w:ind w:left="38" w:right="62" w:hanging="34"/>
              <w:jc w:val="center"/>
              <w:rPr>
                <w:b/>
              </w:rPr>
            </w:pPr>
            <w:r w:rsidRPr="009A0B93">
              <w:rPr>
                <w:b/>
              </w:rPr>
              <w:t>2024 год</w:t>
            </w:r>
          </w:p>
        </w:tc>
      </w:tr>
      <w:tr w:rsidR="002B26F5" w:rsidRPr="009A0B93" w:rsidTr="00480A85">
        <w:trPr>
          <w:trHeight w:val="248"/>
        </w:trPr>
        <w:tc>
          <w:tcPr>
            <w:tcW w:w="42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56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sz w:val="28"/>
                <w:shd w:val="clear" w:color="auto" w:fill="FFFFFF"/>
              </w:rPr>
            </w:pPr>
            <w:r w:rsidRPr="009A0B93">
              <w:rPr>
                <w:b/>
                <w:spacing w:val="-2"/>
                <w:shd w:val="clear" w:color="auto" w:fill="FFFFFF"/>
              </w:rPr>
              <w:t>Подпрограмма</w:t>
            </w:r>
          </w:p>
          <w:p w:rsidR="002B26F5" w:rsidRPr="009A0B93" w:rsidRDefault="002B26F5" w:rsidP="00480A85">
            <w:pPr>
              <w:spacing w:line="250" w:lineRule="auto"/>
              <w:rPr>
                <w:sz w:val="28"/>
                <w:shd w:val="clear" w:color="auto" w:fill="FFFFFF"/>
              </w:rPr>
            </w:pPr>
            <w:r w:rsidRPr="009A0B93">
              <w:rPr>
                <w:spacing w:val="-4"/>
                <w:shd w:val="clear" w:color="auto" w:fill="FFFFFF"/>
              </w:rPr>
              <w:t>Благоустройство</w:t>
            </w:r>
          </w:p>
          <w:p w:rsidR="002B26F5" w:rsidRPr="009A0B93" w:rsidRDefault="002B26F5" w:rsidP="00480A85">
            <w:pPr>
              <w:spacing w:line="250" w:lineRule="auto"/>
              <w:rPr>
                <w:sz w:val="28"/>
                <w:shd w:val="clear" w:color="auto" w:fill="FFFFFF"/>
              </w:rPr>
            </w:pPr>
            <w:r w:rsidRPr="009A0B93">
              <w:rPr>
                <w:shd w:val="clear" w:color="auto" w:fill="FFFFFF"/>
              </w:rPr>
              <w:t>дворовых</w:t>
            </w:r>
          </w:p>
          <w:p w:rsidR="002B26F5" w:rsidRPr="009A0B93" w:rsidRDefault="002B26F5" w:rsidP="00480A85">
            <w:pPr>
              <w:spacing w:line="250" w:lineRule="auto"/>
              <w:rPr>
                <w:sz w:val="28"/>
                <w:shd w:val="clear" w:color="auto" w:fill="FFFFFF"/>
              </w:rPr>
            </w:pPr>
            <w:r w:rsidRPr="009A0B93">
              <w:rPr>
                <w:shd w:val="clear" w:color="auto" w:fill="FFFFFF"/>
              </w:rPr>
              <w:t>территорий</w:t>
            </w:r>
          </w:p>
          <w:p w:rsidR="002B26F5" w:rsidRPr="009A0B93" w:rsidRDefault="002B26F5" w:rsidP="00480A85">
            <w:pPr>
              <w:spacing w:line="250" w:lineRule="auto"/>
              <w:rPr>
                <w:sz w:val="28"/>
                <w:shd w:val="clear" w:color="auto" w:fill="FFFFFF"/>
              </w:rPr>
            </w:pPr>
            <w:r w:rsidRPr="009A0B93">
              <w:rPr>
                <w:spacing w:val="-4"/>
                <w:shd w:val="clear" w:color="auto" w:fill="FFFFFF"/>
              </w:rPr>
              <w:t>Комсомольского</w:t>
            </w:r>
          </w:p>
          <w:p w:rsidR="002B26F5" w:rsidRPr="009A0B93" w:rsidRDefault="002B26F5" w:rsidP="00480A85">
            <w:pPr>
              <w:spacing w:line="250" w:lineRule="auto"/>
              <w:rPr>
                <w:sz w:val="28"/>
                <w:shd w:val="clear" w:color="auto" w:fill="FFFFFF"/>
              </w:rPr>
            </w:pPr>
            <w:r w:rsidRPr="009A0B93">
              <w:rPr>
                <w:shd w:val="clear" w:color="auto" w:fill="FFFFFF"/>
              </w:rPr>
              <w:t>городского</w:t>
            </w:r>
          </w:p>
          <w:p w:rsidR="002B26F5" w:rsidRPr="009A0B93" w:rsidRDefault="002B26F5" w:rsidP="00480A85">
            <w:pPr>
              <w:spacing w:line="250" w:lineRule="auto"/>
              <w:rPr>
                <w:sz w:val="28"/>
                <w:shd w:val="clear" w:color="auto" w:fill="FFFFFF"/>
              </w:rPr>
            </w:pPr>
            <w:r w:rsidRPr="009A0B93">
              <w:rPr>
                <w:shd w:val="clear" w:color="auto" w:fill="FFFFFF"/>
              </w:rPr>
              <w:lastRenderedPageBreak/>
              <w:t>поселения",</w:t>
            </w:r>
          </w:p>
          <w:p w:rsidR="002B26F5" w:rsidRPr="009A0B93" w:rsidRDefault="002B26F5" w:rsidP="00480A85">
            <w:pPr>
              <w:spacing w:line="250" w:lineRule="auto"/>
            </w:pPr>
            <w:r w:rsidRPr="009A0B93">
              <w:rPr>
                <w:shd w:val="clear" w:color="auto" w:fill="FFFFFF"/>
              </w:rPr>
              <w:t>всего</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sz w:val="28"/>
                <w:shd w:val="clear" w:color="auto" w:fill="FFFFFF"/>
              </w:rPr>
            </w:pPr>
            <w:r w:rsidRPr="009A0B93">
              <w:rPr>
                <w:spacing w:val="-6"/>
                <w:shd w:val="clear" w:color="auto" w:fill="FFFFFF"/>
              </w:rPr>
              <w:lastRenderedPageBreak/>
              <w:t>Админи</w:t>
            </w:r>
            <w:r w:rsidRPr="009A0B93">
              <w:rPr>
                <w:spacing w:val="-3"/>
                <w:shd w:val="clear" w:color="auto" w:fill="FFFFFF"/>
              </w:rPr>
              <w:t>страция</w:t>
            </w:r>
          </w:p>
          <w:p w:rsidR="002B26F5" w:rsidRPr="009A0B93" w:rsidRDefault="002B26F5" w:rsidP="00480A85">
            <w:pPr>
              <w:rPr>
                <w:sz w:val="28"/>
                <w:shd w:val="clear" w:color="auto" w:fill="FFFFFF"/>
              </w:rPr>
            </w:pPr>
            <w:r w:rsidRPr="009A0B93">
              <w:rPr>
                <w:spacing w:val="-4"/>
                <w:shd w:val="clear" w:color="auto" w:fill="FFFFFF"/>
              </w:rPr>
              <w:t>Комсом</w:t>
            </w:r>
            <w:r w:rsidRPr="009A0B93">
              <w:rPr>
                <w:shd w:val="clear" w:color="auto" w:fill="FFFFFF"/>
              </w:rPr>
              <w:t>ольского</w:t>
            </w:r>
          </w:p>
          <w:p w:rsidR="002B26F5" w:rsidRPr="009A0B93" w:rsidRDefault="002B26F5" w:rsidP="00480A85">
            <w:pPr>
              <w:rPr>
                <w:sz w:val="28"/>
                <w:shd w:val="clear" w:color="auto" w:fill="FFFFFF"/>
              </w:rPr>
            </w:pPr>
            <w:r w:rsidRPr="009A0B93">
              <w:rPr>
                <w:spacing w:val="-4"/>
                <w:shd w:val="clear" w:color="auto" w:fill="FFFFFF"/>
              </w:rPr>
              <w:t>муници</w:t>
            </w:r>
            <w:r w:rsidRPr="009A0B93">
              <w:rPr>
                <w:spacing w:val="-3"/>
                <w:shd w:val="clear" w:color="auto" w:fill="FFFFFF"/>
              </w:rPr>
              <w:t>пальног</w:t>
            </w:r>
            <w:r w:rsidRPr="009A0B93">
              <w:rPr>
                <w:shd w:val="clear" w:color="auto" w:fill="FFFFFF"/>
              </w:rPr>
              <w:t>о</w:t>
            </w:r>
          </w:p>
          <w:p w:rsidR="002B26F5" w:rsidRPr="009A0B93" w:rsidRDefault="002B26F5" w:rsidP="00480A85">
            <w:pPr>
              <w:rPr>
                <w:rFonts w:eastAsia="Calibri"/>
              </w:rPr>
            </w:pPr>
            <w:r w:rsidRPr="009A0B93">
              <w:rPr>
                <w:shd w:val="clear" w:color="auto" w:fill="FFFFFF"/>
              </w:rPr>
              <w:t>района</w:t>
            </w:r>
          </w:p>
        </w:tc>
        <w:tc>
          <w:tcPr>
            <w:tcW w:w="99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spacing w:val="12"/>
                <w:shd w:val="clear" w:color="auto" w:fill="FFFFFF"/>
              </w:rPr>
            </w:pPr>
            <w:r w:rsidRPr="009A0B93">
              <w:rPr>
                <w:spacing w:val="12"/>
                <w:shd w:val="clear" w:color="auto" w:fill="FFFFFF"/>
              </w:rPr>
              <w:t>2018-</w:t>
            </w:r>
          </w:p>
          <w:p w:rsidR="002B26F5" w:rsidRPr="009A0B93" w:rsidRDefault="002B26F5" w:rsidP="00480A85">
            <w:pPr>
              <w:rPr>
                <w:rFonts w:eastAsia="Calibri"/>
              </w:rPr>
            </w:pPr>
            <w:r w:rsidRPr="009A0B93">
              <w:rPr>
                <w:shd w:val="clear" w:color="auto" w:fill="FFFFFF"/>
              </w:rPr>
              <w:t>2024</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pPr>
            <w:r w:rsidRPr="009A0B93">
              <w:rPr>
                <w:b/>
                <w:spacing w:val="-6"/>
                <w:shd w:val="clear" w:color="auto" w:fill="FFFFFF"/>
              </w:rPr>
              <w:t>2 380 133,13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pPr>
            <w:r w:rsidRPr="009A0B93">
              <w:rPr>
                <w:b/>
                <w:spacing w:val="-6"/>
                <w:shd w:val="clear" w:color="auto" w:fill="FFFFFF"/>
              </w:rPr>
              <w:t>2 380 133,13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rPr>
                <w:b/>
              </w:rPr>
            </w:pPr>
            <w:r w:rsidRPr="009A0B93">
              <w:rPr>
                <w:b/>
              </w:rPr>
              <w:t>0,00</w:t>
            </w:r>
          </w:p>
        </w:tc>
      </w:tr>
      <w:tr w:rsidR="002B26F5" w:rsidRPr="009A0B93" w:rsidTr="00480A85">
        <w:trPr>
          <w:trHeight w:val="497"/>
        </w:trPr>
        <w:tc>
          <w:tcPr>
            <w:tcW w:w="425"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r w:rsidRPr="009A0B93">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435"/>
        </w:trPr>
        <w:tc>
          <w:tcPr>
            <w:tcW w:w="425"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r w:rsidRPr="009A0B93">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419"/>
        </w:trPr>
        <w:tc>
          <w:tcPr>
            <w:tcW w:w="425"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r w:rsidRPr="009A0B93">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994"/>
        </w:trPr>
        <w:tc>
          <w:tcPr>
            <w:tcW w:w="42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56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b/>
                <w:spacing w:val="-2"/>
                <w:shd w:val="clear" w:color="auto" w:fill="FFFFFF"/>
              </w:rPr>
            </w:pPr>
          </w:p>
        </w:tc>
        <w:tc>
          <w:tcPr>
            <w:tcW w:w="11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993"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z w:val="28"/>
                <w:shd w:val="clear" w:color="auto" w:fill="FFFFFF"/>
              </w:rPr>
            </w:pPr>
            <w:r w:rsidRPr="009A0B93">
              <w:rPr>
                <w:shd w:val="clear" w:color="auto" w:fill="FFFFFF"/>
              </w:rPr>
              <w:t>Бюджет</w:t>
            </w:r>
          </w:p>
          <w:p w:rsidR="002B26F5" w:rsidRPr="009A0B93" w:rsidRDefault="002B26F5" w:rsidP="00480A85">
            <w:pPr>
              <w:rPr>
                <w:sz w:val="28"/>
                <w:shd w:val="clear" w:color="auto" w:fill="FFFFFF"/>
              </w:rPr>
            </w:pPr>
            <w:r w:rsidRPr="009A0B93">
              <w:rPr>
                <w:spacing w:val="-5"/>
                <w:shd w:val="clear" w:color="auto" w:fill="FFFFFF"/>
              </w:rPr>
              <w:t>Комсомо</w:t>
            </w:r>
            <w:r w:rsidRPr="009A0B93">
              <w:rPr>
                <w:shd w:val="clear" w:color="auto" w:fill="FFFFFF"/>
              </w:rPr>
              <w:t>льского</w:t>
            </w:r>
          </w:p>
          <w:p w:rsidR="002B26F5" w:rsidRPr="009A0B93" w:rsidRDefault="002B26F5" w:rsidP="00480A85">
            <w:pPr>
              <w:rPr>
                <w:sz w:val="28"/>
                <w:shd w:val="clear" w:color="auto" w:fill="FFFFFF"/>
              </w:rPr>
            </w:pPr>
            <w:r w:rsidRPr="009A0B93">
              <w:rPr>
                <w:spacing w:val="-5"/>
                <w:shd w:val="clear" w:color="auto" w:fill="FFFFFF"/>
              </w:rPr>
              <w:t>городско</w:t>
            </w:r>
            <w:r w:rsidRPr="009A0B93">
              <w:rPr>
                <w:shd w:val="clear" w:color="auto" w:fill="FFFFFF"/>
              </w:rPr>
              <w:t>го</w:t>
            </w:r>
          </w:p>
          <w:p w:rsidR="002B26F5" w:rsidRPr="009A0B93" w:rsidRDefault="002B26F5" w:rsidP="00480A85">
            <w:pPr>
              <w:rPr>
                <w:shd w:val="clear" w:color="auto" w:fill="FFFFFF"/>
              </w:rPr>
            </w:pPr>
            <w:r w:rsidRPr="009A0B93">
              <w:rPr>
                <w:spacing w:val="-6"/>
                <w:shd w:val="clear" w:color="auto" w:fill="FFFFFF"/>
              </w:rPr>
              <w:t>поселени</w:t>
            </w:r>
            <w:r w:rsidRPr="009A0B93">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136 156,69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136 157,35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475"/>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pPr>
            <w:r w:rsidRPr="009A0B93">
              <w:rPr>
                <w:shd w:val="clear" w:color="auto" w:fill="FFFFFF"/>
              </w:rPr>
              <w:t>1.</w:t>
            </w:r>
          </w:p>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45" w:lineRule="auto"/>
              <w:ind w:right="110" w:firstLine="19"/>
              <w:rPr>
                <w:sz w:val="28"/>
                <w:shd w:val="clear" w:color="auto" w:fill="FFFFFF"/>
              </w:rPr>
            </w:pPr>
            <w:r w:rsidRPr="009A0B93">
              <w:rPr>
                <w:b/>
                <w:i/>
                <w:shd w:val="clear" w:color="auto" w:fill="FFFFFF"/>
              </w:rPr>
              <w:t xml:space="preserve">Основное </w:t>
            </w:r>
            <w:r w:rsidRPr="009A0B93">
              <w:rPr>
                <w:b/>
                <w:i/>
                <w:spacing w:val="-3"/>
                <w:shd w:val="clear" w:color="auto" w:fill="FFFFFF"/>
              </w:rPr>
              <w:t>мероприятие</w:t>
            </w:r>
          </w:p>
          <w:p w:rsidR="002B26F5" w:rsidRPr="009A0B93" w:rsidRDefault="002B26F5" w:rsidP="00480A85">
            <w:pPr>
              <w:spacing w:line="250" w:lineRule="auto"/>
            </w:pPr>
            <w:r w:rsidRPr="009A0B93">
              <w:rPr>
                <w:shd w:val="clear" w:color="auto" w:fill="FFFFFF"/>
              </w:rPr>
              <w:t>Региональный проект «Формирование комфортной городской среды»</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hd w:val="clear" w:color="auto" w:fill="FFFFFF"/>
              </w:rPr>
            </w:pPr>
            <w:r w:rsidRPr="009A0B93">
              <w:rPr>
                <w:spacing w:val="-6"/>
                <w:shd w:val="clear" w:color="auto" w:fill="FFFFFF"/>
              </w:rPr>
              <w:t>Админи</w:t>
            </w:r>
            <w:r w:rsidRPr="009A0B93">
              <w:rPr>
                <w:spacing w:val="-3"/>
                <w:shd w:val="clear" w:color="auto" w:fill="FFFFFF"/>
              </w:rPr>
              <w:t xml:space="preserve">страция </w:t>
            </w:r>
            <w:r w:rsidRPr="009A0B93">
              <w:rPr>
                <w:spacing w:val="-4"/>
                <w:shd w:val="clear" w:color="auto" w:fill="FFFFFF"/>
              </w:rPr>
              <w:t>Комсом</w:t>
            </w:r>
            <w:r w:rsidRPr="009A0B93">
              <w:rPr>
                <w:spacing w:val="-1"/>
                <w:shd w:val="clear" w:color="auto" w:fill="FFFFFF"/>
              </w:rPr>
              <w:t>ольского</w:t>
            </w:r>
          </w:p>
          <w:p w:rsidR="002B26F5" w:rsidRPr="009A0B93" w:rsidRDefault="002B26F5" w:rsidP="00480A85">
            <w:pPr>
              <w:ind w:hanging="5"/>
            </w:pPr>
            <w:r w:rsidRPr="009A0B93">
              <w:rPr>
                <w:spacing w:val="-5"/>
                <w:shd w:val="clear" w:color="auto" w:fill="FFFFFF"/>
              </w:rPr>
              <w:t>муниципа</w:t>
            </w:r>
            <w:r w:rsidRPr="009A0B93">
              <w:rPr>
                <w:spacing w:val="-4"/>
                <w:shd w:val="clear" w:color="auto" w:fill="FFFFFF"/>
              </w:rPr>
              <w:t>льног</w:t>
            </w:r>
            <w:r w:rsidRPr="009A0B93">
              <w:rPr>
                <w:shd w:val="clear" w:color="auto" w:fill="FFFFFF"/>
              </w:rPr>
              <w:t>о района</w:t>
            </w:r>
          </w:p>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r w:rsidRPr="009A0B93">
              <w:rPr>
                <w:spacing w:val="12"/>
                <w:shd w:val="clear" w:color="auto" w:fill="FFFFFF"/>
              </w:rPr>
              <w:t>2018-</w:t>
            </w:r>
          </w:p>
          <w:p w:rsidR="002B26F5" w:rsidRPr="009A0B93" w:rsidRDefault="002B26F5" w:rsidP="00480A85">
            <w:r w:rsidRPr="009A0B9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b/>
              </w:rPr>
            </w:pPr>
            <w:r w:rsidRPr="009A0B93">
              <w:rPr>
                <w:b/>
                <w:shd w:val="clear" w:color="auto" w:fill="FFFFFF"/>
              </w:rPr>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pPr>
            <w:r w:rsidRPr="009A0B93">
              <w:rPr>
                <w:b/>
                <w:spacing w:val="-6"/>
                <w:shd w:val="clear" w:color="auto" w:fill="FFFFFF"/>
              </w:rPr>
              <w:t>2 380 133,13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pPr>
            <w:r w:rsidRPr="009A0B93">
              <w:rPr>
                <w:b/>
                <w:spacing w:val="-6"/>
                <w:shd w:val="clear" w:color="auto" w:fill="FFFFFF"/>
              </w:rPr>
              <w:t>2 380 133,13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62"/>
              <w:jc w:val="center"/>
            </w:pPr>
            <w:r w:rsidRPr="009A0B93">
              <w:rPr>
                <w:b/>
                <w:spacing w:val="-6"/>
                <w:shd w:val="clear" w:color="auto" w:fill="FFFFFF"/>
              </w:rPr>
              <w:t>0,00</w:t>
            </w:r>
          </w:p>
        </w:tc>
      </w:tr>
      <w:tr w:rsidR="002B26F5" w:rsidRPr="009A0B93" w:rsidTr="00480A85">
        <w:trPr>
          <w:trHeight w:val="523"/>
        </w:trPr>
        <w:tc>
          <w:tcPr>
            <w:tcW w:w="425"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r>
      <w:tr w:rsidR="002B26F5" w:rsidRPr="009A0B93" w:rsidTr="00480A85">
        <w:trPr>
          <w:trHeight w:val="257"/>
        </w:trPr>
        <w:tc>
          <w:tcPr>
            <w:tcW w:w="425"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r>
      <w:tr w:rsidR="002B26F5" w:rsidRPr="009A0B93" w:rsidTr="00480A85">
        <w:trPr>
          <w:trHeight w:val="393"/>
        </w:trPr>
        <w:tc>
          <w:tcPr>
            <w:tcW w:w="425"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r>
      <w:tr w:rsidR="002B26F5" w:rsidRPr="009A0B93" w:rsidTr="00480A85">
        <w:trPr>
          <w:trHeight w:val="93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z w:val="28"/>
                <w:shd w:val="clear" w:color="auto" w:fill="FFFFFF"/>
              </w:rPr>
            </w:pPr>
            <w:r w:rsidRPr="009A0B93">
              <w:rPr>
                <w:shd w:val="clear" w:color="auto" w:fill="FFFFFF"/>
              </w:rPr>
              <w:t xml:space="preserve">Бюджет </w:t>
            </w:r>
            <w:r w:rsidRPr="009A0B93">
              <w:rPr>
                <w:spacing w:val="-5"/>
                <w:shd w:val="clear" w:color="auto" w:fill="FFFFFF"/>
              </w:rPr>
              <w:t>Комсомо</w:t>
            </w:r>
            <w:r w:rsidRPr="009A0B93">
              <w:rPr>
                <w:shd w:val="clear" w:color="auto" w:fill="FFFFFF"/>
              </w:rPr>
              <w:t xml:space="preserve">льского </w:t>
            </w:r>
            <w:r w:rsidRPr="009A0B93">
              <w:rPr>
                <w:spacing w:val="-3"/>
                <w:shd w:val="clear" w:color="auto" w:fill="FFFFFF"/>
              </w:rPr>
              <w:t>городско</w:t>
            </w:r>
            <w:r w:rsidRPr="009A0B93">
              <w:rPr>
                <w:shd w:val="clear" w:color="auto" w:fill="FFFFFF"/>
              </w:rPr>
              <w:t>го</w:t>
            </w:r>
          </w:p>
          <w:p w:rsidR="002B26F5" w:rsidRPr="009A0B93" w:rsidRDefault="002B26F5" w:rsidP="00480A85">
            <w:pPr>
              <w:ind w:firstLine="19"/>
              <w:rPr>
                <w:shd w:val="clear" w:color="auto" w:fill="FFFFFF"/>
              </w:rPr>
            </w:pPr>
            <w:r w:rsidRPr="009A0B93">
              <w:rPr>
                <w:spacing w:val="-6"/>
                <w:shd w:val="clear" w:color="auto" w:fill="FFFFFF"/>
              </w:rPr>
              <w:t>поселени</w:t>
            </w:r>
            <w:r w:rsidRPr="009A0B93">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136 156,69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136 157,35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r>
      <w:tr w:rsidR="002B26F5" w:rsidRPr="009A0B93" w:rsidTr="00480A85">
        <w:trPr>
          <w:trHeight w:val="2223"/>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r w:rsidRPr="009A0B93">
              <w:rPr>
                <w:shd w:val="clear" w:color="auto" w:fill="FFFFFF"/>
              </w:rPr>
              <w:t>1.1</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r w:rsidRPr="009A0B93">
              <w:rPr>
                <w:shd w:val="clear" w:color="auto" w:fill="FFFFFF"/>
              </w:rPr>
              <w:t>Реализация проектов развития территорий муниципальных образований Ивановской области, основанных на местных инициативах</w:t>
            </w:r>
          </w:p>
          <w:p w:rsidR="002B26F5" w:rsidRPr="009A0B93" w:rsidRDefault="002B26F5" w:rsidP="00480A85">
            <w:pPr>
              <w:spacing w:line="250" w:lineRule="auto"/>
              <w:rPr>
                <w:shd w:val="clear" w:color="auto" w:fill="FFFFFF"/>
              </w:rPr>
            </w:pPr>
            <w:r w:rsidRPr="009A0B93">
              <w:rPr>
                <w:shd w:val="clear" w:color="auto" w:fill="FFFFFF"/>
              </w:rPr>
              <w:t xml:space="preserve">(инициативных проектов)                   (Благоустройство дворовой территории многоквартирного дома, расположенного по адресу: г. Комсомольск, ул. Чкалова, д.2 ) </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hd w:val="clear" w:color="auto" w:fill="FFFFFF"/>
              </w:rPr>
            </w:pPr>
            <w:r w:rsidRPr="009A0B93">
              <w:rPr>
                <w:spacing w:val="-6"/>
                <w:shd w:val="clear" w:color="auto" w:fill="FFFFFF"/>
              </w:rPr>
              <w:t>Админи</w:t>
            </w:r>
            <w:r w:rsidRPr="009A0B93">
              <w:rPr>
                <w:spacing w:val="-3"/>
                <w:shd w:val="clear" w:color="auto" w:fill="FFFFFF"/>
              </w:rPr>
              <w:t xml:space="preserve">страция </w:t>
            </w:r>
            <w:r w:rsidRPr="009A0B93">
              <w:rPr>
                <w:spacing w:val="-4"/>
                <w:shd w:val="clear" w:color="auto" w:fill="FFFFFF"/>
              </w:rPr>
              <w:t>Комсом</w:t>
            </w:r>
            <w:r w:rsidRPr="009A0B93">
              <w:rPr>
                <w:spacing w:val="-1"/>
                <w:shd w:val="clear" w:color="auto" w:fill="FFFFFF"/>
              </w:rPr>
              <w:t>ольского</w:t>
            </w:r>
          </w:p>
          <w:p w:rsidR="002B26F5" w:rsidRPr="009A0B93" w:rsidRDefault="002B26F5" w:rsidP="00480A85">
            <w:pPr>
              <w:ind w:firstLine="5"/>
              <w:rPr>
                <w:spacing w:val="-6"/>
                <w:shd w:val="clear" w:color="auto" w:fill="FFFFFF"/>
              </w:rPr>
            </w:pPr>
            <w:r w:rsidRPr="009A0B93">
              <w:rPr>
                <w:spacing w:val="-5"/>
                <w:shd w:val="clear" w:color="auto" w:fill="FFFFFF"/>
              </w:rPr>
              <w:t>муниципа</w:t>
            </w:r>
            <w:r w:rsidRPr="009A0B93">
              <w:rPr>
                <w:spacing w:val="-4"/>
                <w:shd w:val="clear" w:color="auto" w:fill="FFFFFF"/>
              </w:rPr>
              <w:t>льног</w:t>
            </w:r>
            <w:r w:rsidRPr="009A0B9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r w:rsidRPr="009A0B93">
              <w:rPr>
                <w:spacing w:val="12"/>
                <w:shd w:val="clear" w:color="auto" w:fill="FFFFFF"/>
              </w:rPr>
              <w:t>2018-</w:t>
            </w:r>
          </w:p>
          <w:p w:rsidR="002B26F5" w:rsidRPr="009A0B93" w:rsidRDefault="002B26F5" w:rsidP="00480A85">
            <w:pPr>
              <w:rPr>
                <w:spacing w:val="12"/>
                <w:shd w:val="clear" w:color="auto" w:fill="FFFFFF"/>
              </w:rPr>
            </w:pPr>
            <w:r w:rsidRPr="009A0B93">
              <w:rPr>
                <w:spacing w:val="12"/>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b/>
                <w:shd w:val="clear" w:color="auto" w:fill="FFFFFF"/>
              </w:rPr>
            </w:pPr>
            <w:r w:rsidRPr="009A0B9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521 152,54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521 152,54</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273" w:firstLine="273"/>
              <w:jc w:val="center"/>
              <w:rPr>
                <w:b/>
                <w:shd w:val="clear" w:color="auto" w:fill="FFFFFF"/>
              </w:rPr>
            </w:pPr>
            <w:r w:rsidRPr="009A0B93">
              <w:rPr>
                <w:b/>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442 979,65</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442 979,65</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52 115,26</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52 115,26</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5 211,53</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5 211,53</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z w:val="28"/>
                <w:shd w:val="clear" w:color="auto" w:fill="FFFFFF"/>
              </w:rPr>
            </w:pPr>
            <w:r w:rsidRPr="009A0B93">
              <w:rPr>
                <w:shd w:val="clear" w:color="auto" w:fill="FFFFFF"/>
              </w:rPr>
              <w:t xml:space="preserve">Бюджет </w:t>
            </w:r>
            <w:r w:rsidRPr="009A0B93">
              <w:rPr>
                <w:spacing w:val="-5"/>
                <w:shd w:val="clear" w:color="auto" w:fill="FFFFFF"/>
              </w:rPr>
              <w:t>Комсомо</w:t>
            </w:r>
            <w:r w:rsidRPr="009A0B93">
              <w:rPr>
                <w:shd w:val="clear" w:color="auto" w:fill="FFFFFF"/>
              </w:rPr>
              <w:t xml:space="preserve">льского </w:t>
            </w:r>
            <w:r w:rsidRPr="009A0B93">
              <w:rPr>
                <w:spacing w:val="-3"/>
                <w:shd w:val="clear" w:color="auto" w:fill="FFFFFF"/>
              </w:rPr>
              <w:t>городско</w:t>
            </w:r>
            <w:r w:rsidRPr="009A0B93">
              <w:rPr>
                <w:shd w:val="clear" w:color="auto" w:fill="FFFFFF"/>
              </w:rPr>
              <w:t>го</w:t>
            </w:r>
          </w:p>
          <w:p w:rsidR="002B26F5" w:rsidRPr="009A0B93" w:rsidRDefault="002B26F5" w:rsidP="00480A85">
            <w:pPr>
              <w:ind w:firstLine="19"/>
              <w:rPr>
                <w:shd w:val="clear" w:color="auto" w:fill="FFFFFF"/>
              </w:rPr>
            </w:pPr>
            <w:r w:rsidRPr="009A0B93">
              <w:rPr>
                <w:spacing w:val="-6"/>
                <w:shd w:val="clear" w:color="auto" w:fill="FFFFFF"/>
              </w:rPr>
              <w:t>поселени</w:t>
            </w:r>
            <w:r w:rsidRPr="009A0B9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20 846,10</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20 846,10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338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r w:rsidRPr="009A0B93">
              <w:rPr>
                <w:shd w:val="clear" w:color="auto" w:fill="FFFFFF"/>
              </w:rPr>
              <w:lastRenderedPageBreak/>
              <w:t>1.2</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r w:rsidRPr="009A0B93">
              <w:rPr>
                <w:shd w:val="clear" w:color="auto" w:fill="FFFFFF"/>
              </w:rPr>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Первомайская, д.10.)</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hd w:val="clear" w:color="auto" w:fill="FFFFFF"/>
              </w:rPr>
            </w:pPr>
            <w:r w:rsidRPr="009A0B93">
              <w:rPr>
                <w:spacing w:val="-6"/>
                <w:shd w:val="clear" w:color="auto" w:fill="FFFFFF"/>
              </w:rPr>
              <w:t>Админи</w:t>
            </w:r>
            <w:r w:rsidRPr="009A0B93">
              <w:rPr>
                <w:spacing w:val="-3"/>
                <w:shd w:val="clear" w:color="auto" w:fill="FFFFFF"/>
              </w:rPr>
              <w:t xml:space="preserve">страция </w:t>
            </w:r>
            <w:r w:rsidRPr="009A0B93">
              <w:rPr>
                <w:spacing w:val="-4"/>
                <w:shd w:val="clear" w:color="auto" w:fill="FFFFFF"/>
              </w:rPr>
              <w:t>Комсом</w:t>
            </w:r>
            <w:r w:rsidRPr="009A0B93">
              <w:rPr>
                <w:spacing w:val="-1"/>
                <w:shd w:val="clear" w:color="auto" w:fill="FFFFFF"/>
              </w:rPr>
              <w:t>ольского</w:t>
            </w:r>
          </w:p>
          <w:p w:rsidR="002B26F5" w:rsidRPr="009A0B93" w:rsidRDefault="002B26F5" w:rsidP="00480A85">
            <w:pPr>
              <w:ind w:firstLine="5"/>
              <w:rPr>
                <w:spacing w:val="-6"/>
                <w:shd w:val="clear" w:color="auto" w:fill="FFFFFF"/>
              </w:rPr>
            </w:pPr>
            <w:r w:rsidRPr="009A0B93">
              <w:rPr>
                <w:spacing w:val="-5"/>
                <w:shd w:val="clear" w:color="auto" w:fill="FFFFFF"/>
              </w:rPr>
              <w:t>муниципа</w:t>
            </w:r>
            <w:r w:rsidRPr="009A0B93">
              <w:rPr>
                <w:spacing w:val="-4"/>
                <w:shd w:val="clear" w:color="auto" w:fill="FFFFFF"/>
              </w:rPr>
              <w:t>льног</w:t>
            </w:r>
            <w:r w:rsidRPr="009A0B9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r w:rsidRPr="009A0B93">
              <w:rPr>
                <w:spacing w:val="12"/>
                <w:shd w:val="clear" w:color="auto" w:fill="FFFFFF"/>
              </w:rPr>
              <w:t>2018-</w:t>
            </w:r>
          </w:p>
          <w:p w:rsidR="002B26F5" w:rsidRPr="009A0B93" w:rsidRDefault="002B26F5" w:rsidP="00480A85">
            <w:pPr>
              <w:rPr>
                <w:spacing w:val="12"/>
                <w:shd w:val="clear" w:color="auto" w:fill="FFFFFF"/>
              </w:rPr>
            </w:pPr>
            <w:r w:rsidRPr="009A0B9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b/>
                <w:shd w:val="clear" w:color="auto" w:fill="FFFFFF"/>
              </w:rPr>
            </w:pPr>
            <w:r w:rsidRPr="009A0B9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1 099 933,00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1 099 933,00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899 965,18</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899 965,18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109 993,30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109 993,30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10 999,33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10 999,33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z w:val="28"/>
                <w:shd w:val="clear" w:color="auto" w:fill="FFFFFF"/>
              </w:rPr>
            </w:pPr>
            <w:r w:rsidRPr="009A0B93">
              <w:rPr>
                <w:shd w:val="clear" w:color="auto" w:fill="FFFFFF"/>
              </w:rPr>
              <w:t xml:space="preserve">Бюджет </w:t>
            </w:r>
            <w:r w:rsidRPr="009A0B93">
              <w:rPr>
                <w:spacing w:val="-5"/>
                <w:shd w:val="clear" w:color="auto" w:fill="FFFFFF"/>
              </w:rPr>
              <w:t>Комсомо</w:t>
            </w:r>
            <w:r w:rsidRPr="009A0B93">
              <w:rPr>
                <w:shd w:val="clear" w:color="auto" w:fill="FFFFFF"/>
              </w:rPr>
              <w:t xml:space="preserve">льского </w:t>
            </w:r>
            <w:r w:rsidRPr="009A0B93">
              <w:rPr>
                <w:spacing w:val="-3"/>
                <w:shd w:val="clear" w:color="auto" w:fill="FFFFFF"/>
              </w:rPr>
              <w:t>городско</w:t>
            </w:r>
            <w:r w:rsidRPr="009A0B93">
              <w:rPr>
                <w:shd w:val="clear" w:color="auto" w:fill="FFFFFF"/>
              </w:rPr>
              <w:t>го</w:t>
            </w:r>
          </w:p>
          <w:p w:rsidR="002B26F5" w:rsidRPr="009A0B93" w:rsidRDefault="002B26F5" w:rsidP="00480A85">
            <w:pPr>
              <w:ind w:firstLine="19"/>
              <w:rPr>
                <w:shd w:val="clear" w:color="auto" w:fill="FFFFFF"/>
              </w:rPr>
            </w:pPr>
            <w:r w:rsidRPr="009A0B93">
              <w:rPr>
                <w:spacing w:val="-6"/>
                <w:shd w:val="clear" w:color="auto" w:fill="FFFFFF"/>
              </w:rPr>
              <w:t>поселени</w:t>
            </w:r>
            <w:r w:rsidRPr="009A0B9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78 975,19</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78 975,19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r w:rsidRPr="009A0B93">
              <w:rPr>
                <w:shd w:val="clear" w:color="auto" w:fill="FFFFFF"/>
              </w:rPr>
              <w:t>1.3</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r w:rsidRPr="009A0B93">
              <w:rPr>
                <w:shd w:val="clear" w:color="auto" w:fill="FFFFFF"/>
              </w:rPr>
              <w:t>Реализация проектов развития территорий муниципальных образований</w:t>
            </w:r>
          </w:p>
          <w:p w:rsidR="002B26F5" w:rsidRPr="009A0B93" w:rsidRDefault="002B26F5" w:rsidP="00480A85">
            <w:pPr>
              <w:spacing w:line="250" w:lineRule="auto"/>
              <w:rPr>
                <w:shd w:val="clear" w:color="auto" w:fill="FFFFFF"/>
              </w:rPr>
            </w:pPr>
            <w:r w:rsidRPr="009A0B93">
              <w:rPr>
                <w:shd w:val="clear" w:color="auto" w:fill="FFFFFF"/>
              </w:rPr>
              <w:t xml:space="preserve">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w:t>
            </w:r>
            <w:r w:rsidRPr="009A0B93">
              <w:rPr>
                <w:shd w:val="clear" w:color="auto" w:fill="FFFFFF"/>
              </w:rPr>
              <w:lastRenderedPageBreak/>
              <w:t>ул. Колганова, д.36.)</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hd w:val="clear" w:color="auto" w:fill="FFFFFF"/>
              </w:rPr>
            </w:pPr>
            <w:r w:rsidRPr="009A0B93">
              <w:rPr>
                <w:spacing w:val="-6"/>
                <w:shd w:val="clear" w:color="auto" w:fill="FFFFFF"/>
              </w:rPr>
              <w:lastRenderedPageBreak/>
              <w:t>Админи</w:t>
            </w:r>
            <w:r w:rsidRPr="009A0B93">
              <w:rPr>
                <w:spacing w:val="-3"/>
                <w:shd w:val="clear" w:color="auto" w:fill="FFFFFF"/>
              </w:rPr>
              <w:t xml:space="preserve">страция </w:t>
            </w:r>
            <w:r w:rsidRPr="009A0B93">
              <w:rPr>
                <w:spacing w:val="-4"/>
                <w:shd w:val="clear" w:color="auto" w:fill="FFFFFF"/>
              </w:rPr>
              <w:t>Комсом</w:t>
            </w:r>
            <w:r w:rsidRPr="009A0B93">
              <w:rPr>
                <w:spacing w:val="-1"/>
                <w:shd w:val="clear" w:color="auto" w:fill="FFFFFF"/>
              </w:rPr>
              <w:t>ольского</w:t>
            </w:r>
          </w:p>
          <w:p w:rsidR="002B26F5" w:rsidRPr="009A0B93" w:rsidRDefault="002B26F5" w:rsidP="00480A85">
            <w:pPr>
              <w:ind w:firstLine="5"/>
              <w:rPr>
                <w:spacing w:val="-6"/>
                <w:shd w:val="clear" w:color="auto" w:fill="FFFFFF"/>
              </w:rPr>
            </w:pPr>
            <w:r w:rsidRPr="009A0B93">
              <w:rPr>
                <w:spacing w:val="-5"/>
                <w:shd w:val="clear" w:color="auto" w:fill="FFFFFF"/>
              </w:rPr>
              <w:t>муниципа</w:t>
            </w:r>
            <w:r w:rsidRPr="009A0B93">
              <w:rPr>
                <w:spacing w:val="-4"/>
                <w:shd w:val="clear" w:color="auto" w:fill="FFFFFF"/>
              </w:rPr>
              <w:t>льног</w:t>
            </w:r>
            <w:r w:rsidRPr="009A0B9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r w:rsidRPr="009A0B93">
              <w:rPr>
                <w:spacing w:val="12"/>
                <w:shd w:val="clear" w:color="auto" w:fill="FFFFFF"/>
              </w:rPr>
              <w:t>2018-</w:t>
            </w:r>
          </w:p>
          <w:p w:rsidR="002B26F5" w:rsidRPr="009A0B93" w:rsidRDefault="002B26F5" w:rsidP="00480A85">
            <w:pPr>
              <w:rPr>
                <w:spacing w:val="12"/>
                <w:shd w:val="clear" w:color="auto" w:fill="FFFFFF"/>
              </w:rPr>
            </w:pPr>
            <w:r w:rsidRPr="009A0B9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b/>
                <w:shd w:val="clear" w:color="auto" w:fill="FFFFFF"/>
              </w:rPr>
            </w:pPr>
            <w:r w:rsidRPr="009A0B9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759 047,59</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759 047,59</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b/>
                <w:shd w:val="clear" w:color="auto" w:fill="FFFFFF"/>
              </w:rPr>
            </w:pPr>
            <w:r w:rsidRPr="009A0B93">
              <w:rPr>
                <w:b/>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639 900,83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639 900,83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75 282,45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75 282,45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hd w:val="clear" w:color="auto" w:fill="FFFFFF"/>
              </w:rPr>
            </w:pPr>
            <w:r w:rsidRPr="009A0B9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7 528,25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7 528,25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r w:rsidR="002B26F5" w:rsidRPr="009A0B93" w:rsidTr="00480A85">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firstLine="19"/>
              <w:rPr>
                <w:sz w:val="28"/>
                <w:shd w:val="clear" w:color="auto" w:fill="FFFFFF"/>
              </w:rPr>
            </w:pPr>
            <w:r w:rsidRPr="009A0B93">
              <w:rPr>
                <w:shd w:val="clear" w:color="auto" w:fill="FFFFFF"/>
              </w:rPr>
              <w:t xml:space="preserve">Бюджет </w:t>
            </w:r>
            <w:r w:rsidRPr="009A0B93">
              <w:rPr>
                <w:spacing w:val="-5"/>
                <w:shd w:val="clear" w:color="auto" w:fill="FFFFFF"/>
              </w:rPr>
              <w:t>Комсомо</w:t>
            </w:r>
            <w:r w:rsidRPr="009A0B93">
              <w:rPr>
                <w:shd w:val="clear" w:color="auto" w:fill="FFFFFF"/>
              </w:rPr>
              <w:t xml:space="preserve">льского </w:t>
            </w:r>
            <w:r w:rsidRPr="009A0B93">
              <w:rPr>
                <w:spacing w:val="-3"/>
                <w:shd w:val="clear" w:color="auto" w:fill="FFFFFF"/>
              </w:rPr>
              <w:t>городско</w:t>
            </w:r>
            <w:r w:rsidRPr="009A0B93">
              <w:rPr>
                <w:shd w:val="clear" w:color="auto" w:fill="FFFFFF"/>
              </w:rPr>
              <w:t>го</w:t>
            </w:r>
          </w:p>
          <w:p w:rsidR="002B26F5" w:rsidRPr="009A0B93" w:rsidRDefault="002B26F5" w:rsidP="00480A85">
            <w:pPr>
              <w:ind w:firstLine="19"/>
              <w:rPr>
                <w:shd w:val="clear" w:color="auto" w:fill="FFFFFF"/>
              </w:rPr>
            </w:pPr>
            <w:r w:rsidRPr="009A0B93">
              <w:rPr>
                <w:spacing w:val="-6"/>
                <w:shd w:val="clear" w:color="auto" w:fill="FFFFFF"/>
              </w:rPr>
              <w:t>поселени</w:t>
            </w:r>
            <w:r w:rsidRPr="009A0B9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36 336,06</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36 336,06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rPr>
                <w:shd w:val="clear" w:color="auto" w:fill="FFFFFF"/>
              </w:rPr>
            </w:pPr>
            <w:r w:rsidRPr="009A0B93">
              <w:rPr>
                <w:shd w:val="clear" w:color="auto" w:fill="FFFFFF"/>
              </w:rPr>
              <w:t>0,00</w:t>
            </w:r>
          </w:p>
        </w:tc>
      </w:tr>
    </w:tbl>
    <w:p w:rsidR="002B26F5" w:rsidRPr="009A0B93" w:rsidRDefault="002B26F5" w:rsidP="002B26F5">
      <w:pPr>
        <w:ind w:left="-993"/>
        <w:jc w:val="both"/>
      </w:pPr>
      <w:r w:rsidRPr="009A0B93">
        <w:t>* В соответствии с </w:t>
      </w:r>
      <w:hyperlink r:id="rId30">
        <w:r w:rsidRPr="009A0B93">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A0B93">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2B26F5" w:rsidRPr="009A0B93" w:rsidRDefault="002B26F5" w:rsidP="002B26F5">
      <w:pPr>
        <w:ind w:left="-993"/>
        <w:jc w:val="right"/>
        <w:rPr>
          <w:spacing w:val="-5"/>
          <w:shd w:val="clear" w:color="auto" w:fill="FFFFFF"/>
        </w:rPr>
      </w:pPr>
    </w:p>
    <w:p w:rsidR="002B26F5" w:rsidRPr="009A0B93" w:rsidRDefault="002B26F5" w:rsidP="002B26F5">
      <w:pPr>
        <w:ind w:left="-993"/>
        <w:jc w:val="right"/>
        <w:rPr>
          <w:sz w:val="28"/>
          <w:shd w:val="clear" w:color="auto" w:fill="FFFFFF"/>
        </w:rPr>
      </w:pPr>
      <w:r w:rsidRPr="009A0B93">
        <w:rPr>
          <w:spacing w:val="-5"/>
          <w:shd w:val="clear" w:color="auto" w:fill="FFFFFF"/>
        </w:rPr>
        <w:t>Приложение 1</w:t>
      </w:r>
    </w:p>
    <w:p w:rsidR="002B26F5" w:rsidRPr="009A0B93" w:rsidRDefault="002B26F5" w:rsidP="002B26F5">
      <w:pPr>
        <w:spacing w:line="0" w:lineRule="atLeast"/>
        <w:jc w:val="right"/>
        <w:rPr>
          <w:sz w:val="28"/>
          <w:shd w:val="clear" w:color="auto" w:fill="FFFFFF"/>
        </w:rPr>
      </w:pPr>
      <w:r w:rsidRPr="009A0B93">
        <w:rPr>
          <w:spacing w:val="-2"/>
          <w:shd w:val="clear" w:color="auto" w:fill="FFFFFF"/>
        </w:rPr>
        <w:t>к подпрограмме</w:t>
      </w:r>
    </w:p>
    <w:p w:rsidR="002B26F5" w:rsidRPr="009A0B93" w:rsidRDefault="002B26F5" w:rsidP="002B26F5">
      <w:pPr>
        <w:spacing w:line="0" w:lineRule="atLeast"/>
        <w:jc w:val="right"/>
        <w:rPr>
          <w:sz w:val="28"/>
          <w:shd w:val="clear" w:color="auto" w:fill="FFFFFF"/>
        </w:rPr>
      </w:pPr>
      <w:r w:rsidRPr="009A0B93">
        <w:rPr>
          <w:spacing w:val="-1"/>
          <w:shd w:val="clear" w:color="auto" w:fill="FFFFFF"/>
        </w:rPr>
        <w:t>«Благоустройство дворовых</w:t>
      </w:r>
    </w:p>
    <w:p w:rsidR="002B26F5" w:rsidRPr="009A0B93" w:rsidRDefault="002B26F5" w:rsidP="002B26F5">
      <w:pPr>
        <w:spacing w:line="0" w:lineRule="atLeast"/>
        <w:jc w:val="right"/>
        <w:rPr>
          <w:spacing w:val="-1"/>
          <w:shd w:val="clear" w:color="auto" w:fill="FFFFFF"/>
        </w:rPr>
      </w:pPr>
      <w:r w:rsidRPr="009A0B93">
        <w:rPr>
          <w:spacing w:val="-1"/>
          <w:shd w:val="clear" w:color="auto" w:fill="FFFFFF"/>
        </w:rPr>
        <w:t>территорий Комсомольского городского поселения»</w:t>
      </w:r>
    </w:p>
    <w:p w:rsidR="002B26F5" w:rsidRPr="009A0B93" w:rsidRDefault="002B26F5" w:rsidP="002B26F5">
      <w:pPr>
        <w:spacing w:line="250" w:lineRule="auto"/>
        <w:ind w:right="437"/>
        <w:jc w:val="right"/>
        <w:rPr>
          <w:sz w:val="28"/>
          <w:shd w:val="clear" w:color="auto" w:fill="FFFFFF"/>
        </w:rPr>
      </w:pPr>
    </w:p>
    <w:p w:rsidR="002B26F5" w:rsidRPr="009A0B93" w:rsidRDefault="002B26F5" w:rsidP="002B26F5">
      <w:pPr>
        <w:spacing w:before="254" w:line="254" w:lineRule="auto"/>
        <w:ind w:left="1166"/>
        <w:jc w:val="center"/>
        <w:rPr>
          <w:sz w:val="28"/>
          <w:shd w:val="clear" w:color="auto" w:fill="FFFFFF"/>
        </w:rPr>
      </w:pPr>
      <w:r w:rsidRPr="009A0B93">
        <w:rPr>
          <w:b/>
          <w:spacing w:val="-1"/>
          <w:shd w:val="clear" w:color="auto" w:fill="FFFFFF"/>
        </w:rPr>
        <w:t>Минимальный перечень работ</w:t>
      </w:r>
    </w:p>
    <w:p w:rsidR="002B26F5" w:rsidRPr="009A0B93" w:rsidRDefault="002B26F5" w:rsidP="002B26F5">
      <w:pPr>
        <w:spacing w:line="254" w:lineRule="auto"/>
        <w:ind w:left="1157"/>
        <w:jc w:val="center"/>
        <w:rPr>
          <w:sz w:val="28"/>
          <w:shd w:val="clear" w:color="auto" w:fill="FFFFFF"/>
        </w:rPr>
      </w:pPr>
      <w:r w:rsidRPr="009A0B93">
        <w:rPr>
          <w:b/>
          <w:spacing w:val="-1"/>
          <w:shd w:val="clear" w:color="auto" w:fill="FFFFFF"/>
        </w:rPr>
        <w:t>по благоустройству дворовых территорий</w:t>
      </w:r>
    </w:p>
    <w:p w:rsidR="002B26F5" w:rsidRPr="009A0B93" w:rsidRDefault="002B26F5" w:rsidP="002B26F5">
      <w:pPr>
        <w:spacing w:line="254" w:lineRule="auto"/>
        <w:ind w:left="1157"/>
        <w:jc w:val="center"/>
        <w:rPr>
          <w:b/>
          <w:spacing w:val="-1"/>
          <w:shd w:val="clear" w:color="auto" w:fill="FFFFFF"/>
        </w:rPr>
      </w:pPr>
      <w:r w:rsidRPr="009A0B93">
        <w:rPr>
          <w:b/>
          <w:spacing w:val="-1"/>
          <w:shd w:val="clear" w:color="auto" w:fill="FFFFFF"/>
        </w:rPr>
        <w:t>многоквартирных домов</w:t>
      </w:r>
    </w:p>
    <w:p w:rsidR="002B26F5" w:rsidRPr="009A0B93" w:rsidRDefault="002B26F5" w:rsidP="002B26F5">
      <w:pPr>
        <w:spacing w:line="254" w:lineRule="auto"/>
        <w:ind w:left="1157"/>
        <w:jc w:val="center"/>
        <w:rPr>
          <w:sz w:val="28"/>
          <w:shd w:val="clear" w:color="auto" w:fill="FFFFFF"/>
        </w:rPr>
      </w:pPr>
    </w:p>
    <w:p w:rsidR="002B26F5" w:rsidRPr="009A0B93" w:rsidRDefault="002B26F5" w:rsidP="002B26F5">
      <w:pPr>
        <w:tabs>
          <w:tab w:val="left" w:pos="403"/>
        </w:tabs>
        <w:spacing w:line="0" w:lineRule="atLeast"/>
        <w:jc w:val="both"/>
        <w:rPr>
          <w:sz w:val="28"/>
          <w:shd w:val="clear" w:color="auto" w:fill="FFFFFF"/>
        </w:rPr>
      </w:pPr>
      <w:r w:rsidRPr="009A0B93">
        <w:rPr>
          <w:spacing w:val="-22"/>
          <w:shd w:val="clear" w:color="auto" w:fill="FFFFFF"/>
        </w:rPr>
        <w:t xml:space="preserve">          1.</w:t>
      </w:r>
      <w:r w:rsidRPr="009A0B93">
        <w:rPr>
          <w:shd w:val="clear" w:color="auto" w:fill="FFFFFF"/>
        </w:rPr>
        <w:tab/>
        <w:t xml:space="preserve">   Ремонт дворовых проездов (асфальтирование проездов, тротуаров, площадок)</w:t>
      </w:r>
    </w:p>
    <w:p w:rsidR="002B26F5" w:rsidRPr="009A0B93" w:rsidRDefault="002B26F5" w:rsidP="002B26F5">
      <w:pPr>
        <w:tabs>
          <w:tab w:val="left" w:pos="2002"/>
        </w:tabs>
        <w:spacing w:line="0" w:lineRule="atLeast"/>
        <w:jc w:val="both"/>
        <w:rPr>
          <w:spacing w:val="-11"/>
          <w:shd w:val="clear" w:color="auto" w:fill="FFFFFF"/>
        </w:rPr>
      </w:pPr>
      <w:r w:rsidRPr="009A0B93">
        <w:rPr>
          <w:shd w:val="clear" w:color="auto" w:fill="FFFFFF"/>
        </w:rPr>
        <w:t xml:space="preserve">      2.       Обеспечение освещения дворовых территорий</w:t>
      </w:r>
    </w:p>
    <w:p w:rsidR="002B26F5" w:rsidRPr="009A0B93" w:rsidRDefault="002B26F5" w:rsidP="002B26F5">
      <w:pPr>
        <w:tabs>
          <w:tab w:val="left" w:pos="2002"/>
        </w:tabs>
        <w:spacing w:line="0" w:lineRule="atLeast"/>
        <w:jc w:val="both"/>
        <w:rPr>
          <w:spacing w:val="-13"/>
          <w:shd w:val="clear" w:color="auto" w:fill="FFFFFF"/>
        </w:rPr>
      </w:pPr>
      <w:r w:rsidRPr="009A0B93">
        <w:rPr>
          <w:shd w:val="clear" w:color="auto" w:fill="FFFFFF"/>
        </w:rPr>
        <w:t xml:space="preserve">      3.       Установка скамеек</w:t>
      </w:r>
    </w:p>
    <w:p w:rsidR="002B26F5" w:rsidRPr="009A0B93" w:rsidRDefault="002B26F5" w:rsidP="00EB5B28">
      <w:pPr>
        <w:numPr>
          <w:ilvl w:val="0"/>
          <w:numId w:val="42"/>
        </w:numPr>
        <w:tabs>
          <w:tab w:val="left" w:pos="2002"/>
        </w:tabs>
        <w:spacing w:line="0" w:lineRule="atLeast"/>
        <w:contextualSpacing/>
        <w:jc w:val="both"/>
        <w:rPr>
          <w:spacing w:val="-11"/>
          <w:shd w:val="clear" w:color="auto" w:fill="FFFFFF"/>
        </w:rPr>
      </w:pPr>
      <w:r w:rsidRPr="009A0B93">
        <w:rPr>
          <w:shd w:val="clear" w:color="auto" w:fill="FFFFFF"/>
        </w:rPr>
        <w:t xml:space="preserve">   Установка урн для мусора</w:t>
      </w:r>
    </w:p>
    <w:p w:rsidR="002B26F5" w:rsidRPr="009A0B93" w:rsidRDefault="002B26F5" w:rsidP="002B26F5">
      <w:pPr>
        <w:spacing w:line="0" w:lineRule="atLeast"/>
        <w:jc w:val="center"/>
        <w:rPr>
          <w:b/>
          <w:shd w:val="clear" w:color="auto" w:fill="FFFFFF"/>
        </w:rPr>
      </w:pPr>
    </w:p>
    <w:p w:rsidR="002B26F5" w:rsidRPr="009A0B93" w:rsidRDefault="002B26F5" w:rsidP="002B26F5">
      <w:pPr>
        <w:spacing w:line="0" w:lineRule="atLeast"/>
        <w:jc w:val="center"/>
        <w:rPr>
          <w:b/>
          <w:shd w:val="clear" w:color="auto" w:fill="FFFFFF"/>
        </w:rPr>
      </w:pPr>
    </w:p>
    <w:p w:rsidR="002B26F5" w:rsidRPr="009A0B93" w:rsidRDefault="002B26F5" w:rsidP="002B26F5">
      <w:pPr>
        <w:spacing w:line="0" w:lineRule="atLeast"/>
        <w:jc w:val="center"/>
        <w:rPr>
          <w:sz w:val="28"/>
          <w:shd w:val="clear" w:color="auto" w:fill="FFFFFF"/>
        </w:rPr>
      </w:pPr>
      <w:r w:rsidRPr="009A0B93">
        <w:rPr>
          <w:b/>
          <w:shd w:val="clear" w:color="auto" w:fill="FFFFFF"/>
        </w:rPr>
        <w:t>Дополнительный перечень работ</w:t>
      </w:r>
    </w:p>
    <w:p w:rsidR="002B26F5" w:rsidRPr="009A0B93" w:rsidRDefault="002B26F5" w:rsidP="002B26F5">
      <w:pPr>
        <w:spacing w:line="0" w:lineRule="atLeast"/>
        <w:jc w:val="center"/>
        <w:rPr>
          <w:sz w:val="28"/>
          <w:shd w:val="clear" w:color="auto" w:fill="FFFFFF"/>
        </w:rPr>
      </w:pPr>
      <w:r w:rsidRPr="009A0B93">
        <w:rPr>
          <w:b/>
          <w:shd w:val="clear" w:color="auto" w:fill="FFFFFF"/>
        </w:rPr>
        <w:t>по благоустройству дворовых территорий</w:t>
      </w:r>
    </w:p>
    <w:p w:rsidR="002B26F5" w:rsidRPr="009A0B93" w:rsidRDefault="002B26F5" w:rsidP="002B26F5">
      <w:pPr>
        <w:spacing w:line="0" w:lineRule="atLeast"/>
        <w:jc w:val="center"/>
        <w:rPr>
          <w:b/>
          <w:spacing w:val="-1"/>
          <w:shd w:val="clear" w:color="auto" w:fill="FFFFFF"/>
        </w:rPr>
      </w:pPr>
      <w:r w:rsidRPr="009A0B93">
        <w:rPr>
          <w:b/>
          <w:spacing w:val="-1"/>
          <w:shd w:val="clear" w:color="auto" w:fill="FFFFFF"/>
        </w:rPr>
        <w:t>многоквартирных домов</w:t>
      </w:r>
    </w:p>
    <w:p w:rsidR="002B26F5" w:rsidRPr="009A0B93" w:rsidRDefault="002B26F5" w:rsidP="002B26F5">
      <w:pPr>
        <w:spacing w:line="0" w:lineRule="atLeast"/>
        <w:jc w:val="center"/>
        <w:rPr>
          <w:sz w:val="28"/>
          <w:shd w:val="clear" w:color="auto" w:fill="FFFFFF"/>
        </w:rPr>
      </w:pPr>
    </w:p>
    <w:p w:rsidR="002B26F5" w:rsidRPr="009A0B93" w:rsidRDefault="002B26F5" w:rsidP="002B26F5">
      <w:pPr>
        <w:tabs>
          <w:tab w:val="left" w:pos="1795"/>
        </w:tabs>
        <w:spacing w:line="0" w:lineRule="atLeast"/>
        <w:rPr>
          <w:sz w:val="28"/>
          <w:shd w:val="clear" w:color="auto" w:fill="FFFFFF"/>
        </w:rPr>
      </w:pPr>
      <w:r w:rsidRPr="009A0B93">
        <w:rPr>
          <w:spacing w:val="-28"/>
          <w:shd w:val="clear" w:color="auto" w:fill="FFFFFF"/>
        </w:rPr>
        <w:t xml:space="preserve">             1.</w:t>
      </w:r>
      <w:r w:rsidRPr="009A0B93">
        <w:rPr>
          <w:shd w:val="clear" w:color="auto" w:fill="FFFFFF"/>
        </w:rPr>
        <w:t xml:space="preserve">     Оборудование детских и (или) спортивных площадок</w:t>
      </w:r>
    </w:p>
    <w:p w:rsidR="002B26F5" w:rsidRPr="009A0B93" w:rsidRDefault="002B26F5" w:rsidP="002B26F5">
      <w:pPr>
        <w:tabs>
          <w:tab w:val="left" w:pos="1853"/>
        </w:tabs>
        <w:spacing w:line="0" w:lineRule="atLeast"/>
        <w:rPr>
          <w:sz w:val="28"/>
          <w:shd w:val="clear" w:color="auto" w:fill="FFFFFF"/>
        </w:rPr>
      </w:pPr>
      <w:r w:rsidRPr="009A0B93">
        <w:rPr>
          <w:spacing w:val="-11"/>
          <w:shd w:val="clear" w:color="auto" w:fill="FFFFFF"/>
        </w:rPr>
        <w:t xml:space="preserve">       2.     </w:t>
      </w:r>
      <w:r w:rsidRPr="009A0B93">
        <w:rPr>
          <w:shd w:val="clear" w:color="auto" w:fill="FFFFFF"/>
        </w:rPr>
        <w:t>Озеленение дворовых территорий</w:t>
      </w:r>
    </w:p>
    <w:p w:rsidR="002B26F5" w:rsidRPr="009A0B93" w:rsidRDefault="002B26F5" w:rsidP="002B26F5">
      <w:pPr>
        <w:spacing w:line="0" w:lineRule="atLeast"/>
        <w:rPr>
          <w:sz w:val="28"/>
          <w:shd w:val="clear" w:color="auto" w:fill="FFFFFF"/>
        </w:rPr>
      </w:pPr>
      <w:r w:rsidRPr="009A0B93">
        <w:rPr>
          <w:spacing w:val="-14"/>
          <w:sz w:val="24"/>
          <w:shd w:val="clear" w:color="auto" w:fill="FFFFFF"/>
        </w:rPr>
        <w:t xml:space="preserve">       3.   Оборудование автомобильных парковок</w:t>
      </w:r>
    </w:p>
    <w:p w:rsidR="002B26F5" w:rsidRPr="009A0B93" w:rsidRDefault="002B26F5" w:rsidP="002B26F5">
      <w:pPr>
        <w:tabs>
          <w:tab w:val="left" w:pos="1790"/>
        </w:tabs>
        <w:spacing w:line="0" w:lineRule="atLeast"/>
        <w:jc w:val="both"/>
        <w:rPr>
          <w:shd w:val="clear" w:color="auto" w:fill="FFFFFF"/>
        </w:rPr>
      </w:pPr>
      <w:r w:rsidRPr="009A0B93">
        <w:rPr>
          <w:shd w:val="clear" w:color="auto" w:fill="FFFFFF"/>
        </w:rPr>
        <w:t xml:space="preserve">      4.   Установка контейнерных площадок (устройство площадок для сбора и временного </w:t>
      </w:r>
    </w:p>
    <w:p w:rsidR="002B26F5" w:rsidRPr="009A0B93" w:rsidRDefault="002B26F5" w:rsidP="002B26F5">
      <w:pPr>
        <w:tabs>
          <w:tab w:val="left" w:pos="1790"/>
        </w:tabs>
        <w:spacing w:line="0" w:lineRule="atLeast"/>
        <w:jc w:val="both"/>
        <w:rPr>
          <w:spacing w:val="-1"/>
          <w:shd w:val="clear" w:color="auto" w:fill="FFFFFF"/>
        </w:rPr>
      </w:pPr>
      <w:r w:rsidRPr="009A0B93">
        <w:rPr>
          <w:spacing w:val="-1"/>
          <w:shd w:val="clear" w:color="auto" w:fill="FFFFFF"/>
        </w:rPr>
        <w:t xml:space="preserve">хранения    отходов с установкой контейнеров, бункеров-накопителей, устройством </w:t>
      </w:r>
    </w:p>
    <w:p w:rsidR="002B26F5" w:rsidRPr="009A0B93" w:rsidRDefault="002B26F5" w:rsidP="002B26F5">
      <w:pPr>
        <w:tabs>
          <w:tab w:val="left" w:pos="1790"/>
        </w:tabs>
        <w:spacing w:line="0" w:lineRule="atLeast"/>
        <w:jc w:val="both"/>
        <w:rPr>
          <w:shd w:val="clear" w:color="auto" w:fill="FFFFFF"/>
        </w:rPr>
      </w:pPr>
      <w:r w:rsidRPr="009A0B93">
        <w:rPr>
          <w:spacing w:val="-1"/>
          <w:shd w:val="clear" w:color="auto" w:fill="FFFFFF"/>
        </w:rPr>
        <w:t xml:space="preserve">        ограждения и </w:t>
      </w:r>
      <w:r w:rsidRPr="009A0B93">
        <w:rPr>
          <w:shd w:val="clear" w:color="auto" w:fill="FFFFFF"/>
        </w:rPr>
        <w:t>твердого основания</w:t>
      </w:r>
    </w:p>
    <w:p w:rsidR="002B26F5" w:rsidRPr="009A0B93" w:rsidRDefault="002B26F5" w:rsidP="002B26F5">
      <w:pPr>
        <w:ind w:right="-1"/>
        <w:jc w:val="right"/>
        <w:rPr>
          <w:spacing w:val="-2"/>
          <w:shd w:val="clear" w:color="auto" w:fill="FFFFFF"/>
        </w:rPr>
      </w:pPr>
    </w:p>
    <w:p w:rsidR="002B26F5" w:rsidRPr="009A0B93" w:rsidRDefault="002B26F5" w:rsidP="002B26F5">
      <w:pPr>
        <w:ind w:right="-1"/>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hd w:val="clear" w:color="auto" w:fill="FFFFFF"/>
        </w:rPr>
      </w:pPr>
      <w:r w:rsidRPr="009A0B93">
        <w:rPr>
          <w:spacing w:val="-2"/>
          <w:shd w:val="clear" w:color="auto" w:fill="FFFFFF"/>
        </w:rPr>
        <w:t>Приложение 2</w:t>
      </w:r>
    </w:p>
    <w:p w:rsidR="002B26F5" w:rsidRPr="009A0B93" w:rsidRDefault="002B26F5" w:rsidP="002B26F5">
      <w:pPr>
        <w:spacing w:line="0" w:lineRule="atLeast"/>
        <w:jc w:val="right"/>
        <w:rPr>
          <w:shd w:val="clear" w:color="auto" w:fill="FFFFFF"/>
        </w:rPr>
      </w:pPr>
      <w:r w:rsidRPr="009A0B93">
        <w:rPr>
          <w:spacing w:val="-2"/>
          <w:shd w:val="clear" w:color="auto" w:fill="FFFFFF"/>
        </w:rPr>
        <w:t>к подпрограмме</w:t>
      </w:r>
    </w:p>
    <w:p w:rsidR="002B26F5" w:rsidRPr="009A0B93" w:rsidRDefault="002B26F5" w:rsidP="002B26F5">
      <w:pPr>
        <w:spacing w:line="0" w:lineRule="atLeast"/>
        <w:jc w:val="right"/>
        <w:rPr>
          <w:shd w:val="clear" w:color="auto" w:fill="FFFFFF"/>
        </w:rPr>
      </w:pPr>
      <w:r w:rsidRPr="009A0B93">
        <w:rPr>
          <w:spacing w:val="-1"/>
          <w:shd w:val="clear" w:color="auto" w:fill="FFFFFF"/>
        </w:rPr>
        <w:t>«Благоустройство дворовых</w:t>
      </w:r>
    </w:p>
    <w:p w:rsidR="002B26F5" w:rsidRPr="009A0B93" w:rsidRDefault="002B26F5" w:rsidP="002B26F5">
      <w:pPr>
        <w:spacing w:line="0" w:lineRule="atLeast"/>
        <w:jc w:val="right"/>
        <w:rPr>
          <w:shd w:val="clear" w:color="auto" w:fill="FFFFFF"/>
        </w:rPr>
      </w:pPr>
      <w:r w:rsidRPr="009A0B93">
        <w:rPr>
          <w:spacing w:val="-1"/>
          <w:shd w:val="clear" w:color="auto" w:fill="FFFFFF"/>
        </w:rPr>
        <w:t>территорий Комсомольского городского поселения»</w:t>
      </w:r>
    </w:p>
    <w:p w:rsidR="002B26F5" w:rsidRPr="009A0B93" w:rsidRDefault="002B26F5" w:rsidP="002B26F5">
      <w:pPr>
        <w:spacing w:line="0" w:lineRule="atLeast"/>
        <w:ind w:firstLine="600"/>
        <w:jc w:val="center"/>
        <w:rPr>
          <w:b/>
          <w:spacing w:val="-1"/>
          <w:sz w:val="24"/>
          <w:shd w:val="clear" w:color="auto" w:fill="FFFFFF"/>
        </w:rPr>
      </w:pPr>
    </w:p>
    <w:p w:rsidR="002B26F5" w:rsidRPr="009A0B93" w:rsidRDefault="002B26F5" w:rsidP="002B26F5">
      <w:pPr>
        <w:spacing w:line="0" w:lineRule="atLeast"/>
        <w:ind w:firstLine="600"/>
        <w:jc w:val="center"/>
        <w:rPr>
          <w:sz w:val="28"/>
          <w:shd w:val="clear" w:color="auto" w:fill="FFFFFF"/>
        </w:rPr>
      </w:pPr>
      <w:r w:rsidRPr="009A0B93">
        <w:rPr>
          <w:b/>
          <w:spacing w:val="-1"/>
          <w:sz w:val="24"/>
          <w:shd w:val="clear" w:color="auto" w:fill="FFFFFF"/>
        </w:rPr>
        <w:t xml:space="preserve">Нормативная стоимость (единичные расценки) работ по благоустройству </w:t>
      </w:r>
      <w:r w:rsidRPr="009A0B93">
        <w:rPr>
          <w:b/>
          <w:sz w:val="24"/>
          <w:shd w:val="clear" w:color="auto" w:fill="FFFFFF"/>
        </w:rPr>
        <w:t>дворовых территорий, входящих в состав минимального перечня работ</w:t>
      </w:r>
    </w:p>
    <w:p w:rsidR="002B26F5" w:rsidRPr="009A0B93" w:rsidRDefault="002B26F5" w:rsidP="002B26F5">
      <w:pPr>
        <w:spacing w:line="0" w:lineRule="atLeast"/>
        <w:rPr>
          <w:rFonts w:eastAsia="Courier New"/>
          <w:sz w:val="2"/>
        </w:rPr>
      </w:pPr>
    </w:p>
    <w:tbl>
      <w:tblPr>
        <w:tblW w:w="0" w:type="auto"/>
        <w:tblInd w:w="-717" w:type="dxa"/>
        <w:tblCellMar>
          <w:left w:w="10" w:type="dxa"/>
          <w:right w:w="10" w:type="dxa"/>
        </w:tblCellMar>
        <w:tblLook w:val="0000" w:firstRow="0" w:lastRow="0" w:firstColumn="0" w:lastColumn="0" w:noHBand="0" w:noVBand="0"/>
      </w:tblPr>
      <w:tblGrid>
        <w:gridCol w:w="4878"/>
        <w:gridCol w:w="1317"/>
        <w:gridCol w:w="3957"/>
      </w:tblGrid>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Единичная расценка, руб.</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10"/>
            </w:pPr>
            <w:r w:rsidRPr="009A0B93">
              <w:rPr>
                <w:spacing w:val="-3"/>
                <w:sz w:val="24"/>
                <w:shd w:val="clear" w:color="auto" w:fill="FFFFFF"/>
              </w:rPr>
              <w:t xml:space="preserve">Строительство внутриквартального </w:t>
            </w:r>
            <w:r w:rsidRPr="009A0B93">
              <w:rPr>
                <w:spacing w:val="-2"/>
                <w:sz w:val="24"/>
                <w:shd w:val="clear" w:color="auto" w:fill="FFFFFF"/>
              </w:rPr>
              <w:t xml:space="preserve">дворового проезда, автомобильной </w:t>
            </w:r>
            <w:r w:rsidRPr="009A0B93">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sz w:val="24"/>
                <w:shd w:val="clear" w:color="auto" w:fill="FFFFFF"/>
              </w:rPr>
            </w:pPr>
            <w:r w:rsidRPr="009A0B93">
              <w:rPr>
                <w:sz w:val="24"/>
                <w:shd w:val="clear" w:color="auto" w:fill="FFFFFF"/>
              </w:rPr>
              <w:t>Без бордюра</w:t>
            </w:r>
          </w:p>
          <w:p w:rsidR="002B26F5" w:rsidRPr="009A0B93" w:rsidRDefault="002B26F5" w:rsidP="00480A85">
            <w:pPr>
              <w:spacing w:line="0" w:lineRule="atLeast"/>
              <w:jc w:val="center"/>
            </w:pPr>
            <w:r w:rsidRPr="009A0B93">
              <w:rPr>
                <w:sz w:val="24"/>
                <w:shd w:val="clear" w:color="auto" w:fill="FFFFFF"/>
              </w:rPr>
              <w:t>1942</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3"/>
            </w:pPr>
            <w:r w:rsidRPr="009A0B93">
              <w:rPr>
                <w:spacing w:val="-2"/>
                <w:sz w:val="24"/>
                <w:shd w:val="clear" w:color="auto" w:fill="FFFFFF"/>
              </w:rPr>
              <w:t xml:space="preserve">Ремонт внутриквартального дворового </w:t>
            </w:r>
            <w:r w:rsidRPr="009A0B93">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1443</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10"/>
            </w:pPr>
            <w:r w:rsidRPr="009A0B93">
              <w:rPr>
                <w:spacing w:val="-1"/>
                <w:sz w:val="24"/>
                <w:shd w:val="clear" w:color="auto" w:fill="FFFFFF"/>
              </w:rPr>
              <w:t xml:space="preserve">Строительство тротуара, пешеходной </w:t>
            </w:r>
            <w:r w:rsidRPr="009A0B93">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1493</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 xml:space="preserve">Ремонт тротуара, пешеходной дорожки с </w:t>
            </w:r>
            <w:r w:rsidRPr="009A0B93">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1200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1129</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865</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5000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1000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3000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600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6000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2500</w:t>
            </w:r>
          </w:p>
        </w:tc>
      </w:tr>
      <w:tr w:rsidR="002B26F5" w:rsidRPr="009A0B93" w:rsidTr="00480A85">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10"/>
            </w:pPr>
            <w:r w:rsidRPr="009A0B93">
              <w:rPr>
                <w:spacing w:val="-2"/>
                <w:sz w:val="24"/>
                <w:shd w:val="clear" w:color="auto" w:fill="FFFFFF"/>
              </w:rPr>
              <w:t xml:space="preserve">Стоимость уличного освещения по стене </w:t>
            </w:r>
            <w:r w:rsidRPr="009A0B93">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1200</w:t>
            </w:r>
          </w:p>
        </w:tc>
      </w:tr>
    </w:tbl>
    <w:p w:rsidR="002B26F5" w:rsidRPr="009A0B93" w:rsidRDefault="002B26F5" w:rsidP="002B26F5">
      <w:pPr>
        <w:spacing w:line="0" w:lineRule="atLeast"/>
        <w:jc w:val="center"/>
        <w:rPr>
          <w:sz w:val="28"/>
          <w:shd w:val="clear" w:color="auto" w:fill="FFFFFF"/>
        </w:rPr>
      </w:pPr>
      <w:r w:rsidRPr="009A0B93">
        <w:rPr>
          <w:b/>
          <w:spacing w:val="-1"/>
          <w:sz w:val="24"/>
          <w:u w:val="single"/>
          <w:shd w:val="clear" w:color="auto" w:fill="FFFFFF"/>
        </w:rPr>
        <w:t xml:space="preserve">Нормативная стоимость (единичные расценки) работ по благоустройству </w:t>
      </w:r>
      <w:r w:rsidRPr="009A0B93">
        <w:rPr>
          <w:b/>
          <w:sz w:val="24"/>
          <w:u w:val="single"/>
          <w:shd w:val="clear" w:color="auto" w:fill="FFFFFF"/>
        </w:rPr>
        <w:t>дворовых территорий, входящих в состав дополнительного перечня работ</w:t>
      </w:r>
    </w:p>
    <w:p w:rsidR="002B26F5" w:rsidRPr="009A0B93" w:rsidRDefault="002B26F5" w:rsidP="002B26F5">
      <w:pPr>
        <w:spacing w:line="0" w:lineRule="atLeast"/>
        <w:jc w:val="both"/>
        <w:rPr>
          <w:sz w:val="28"/>
          <w:shd w:val="clear" w:color="auto" w:fill="FFFFFF"/>
        </w:rPr>
      </w:pPr>
      <w:r w:rsidRPr="009A0B93">
        <w:rPr>
          <w:spacing w:val="-1"/>
          <w:sz w:val="24"/>
          <w:shd w:val="clear" w:color="auto" w:fill="FFFFFF"/>
        </w:rPr>
        <w:t>Единичные расценки на оборудование детских и спортивных   площадок</w:t>
      </w:r>
    </w:p>
    <w:p w:rsidR="002B26F5" w:rsidRPr="009A0B93" w:rsidRDefault="002B26F5" w:rsidP="002B26F5">
      <w:pPr>
        <w:spacing w:line="0" w:lineRule="atLeast"/>
        <w:rPr>
          <w:rFonts w:eastAsia="Courier New"/>
          <w:sz w:val="2"/>
        </w:rPr>
      </w:pPr>
    </w:p>
    <w:tbl>
      <w:tblPr>
        <w:tblW w:w="10294" w:type="dxa"/>
        <w:tblInd w:w="-717" w:type="dxa"/>
        <w:tblCellMar>
          <w:left w:w="10" w:type="dxa"/>
          <w:right w:w="10" w:type="dxa"/>
        </w:tblCellMar>
        <w:tblLook w:val="0000" w:firstRow="0" w:lastRow="0" w:firstColumn="0" w:lastColumn="0" w:noHBand="0" w:noVBand="0"/>
      </w:tblPr>
      <w:tblGrid>
        <w:gridCol w:w="709"/>
        <w:gridCol w:w="5454"/>
        <w:gridCol w:w="1722"/>
        <w:gridCol w:w="2409"/>
      </w:tblGrid>
      <w:tr w:rsidR="002B26F5" w:rsidRPr="009A0B93" w:rsidTr="00480A85">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z w:val="24"/>
                <w:shd w:val="clear" w:color="auto" w:fill="FFFFFF"/>
              </w:rPr>
              <w:t xml:space="preserve">Ед. </w:t>
            </w:r>
            <w:r w:rsidRPr="009A0B93">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2125</w:t>
            </w:r>
          </w:p>
        </w:tc>
      </w:tr>
      <w:tr w:rsidR="002B26F5" w:rsidRPr="009A0B93" w:rsidTr="00480A85">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28656</w:t>
            </w:r>
          </w:p>
        </w:tc>
      </w:tr>
      <w:tr w:rsidR="002B26F5" w:rsidRPr="009A0B93" w:rsidTr="00480A85">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38570</w:t>
            </w:r>
          </w:p>
        </w:tc>
      </w:tr>
      <w:tr w:rsidR="002B26F5" w:rsidRPr="009A0B93" w:rsidTr="00480A85">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43045</w:t>
            </w:r>
          </w:p>
        </w:tc>
      </w:tr>
    </w:tbl>
    <w:p w:rsidR="002B26F5" w:rsidRPr="009A0B93" w:rsidRDefault="002B26F5" w:rsidP="002B26F5">
      <w:pPr>
        <w:spacing w:line="0" w:lineRule="atLeast"/>
        <w:rPr>
          <w:rFonts w:eastAsia="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3"/>
        <w:gridCol w:w="1640"/>
        <w:gridCol w:w="2606"/>
      </w:tblGrid>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3144</w:t>
            </w: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27429</w:t>
            </w:r>
          </w:p>
        </w:tc>
      </w:tr>
    </w:tbl>
    <w:p w:rsidR="002B26F5" w:rsidRPr="009A0B93" w:rsidRDefault="002B26F5" w:rsidP="002B26F5">
      <w:pPr>
        <w:spacing w:line="0" w:lineRule="atLeast"/>
        <w:rPr>
          <w:rFonts w:eastAsia="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4"/>
        <w:gridCol w:w="1638"/>
        <w:gridCol w:w="2607"/>
      </w:tblGrid>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rPr>
            </w:pPr>
            <w:r w:rsidRPr="009A0B93">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4470</w:t>
            </w: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13800</w:t>
            </w:r>
          </w:p>
        </w:tc>
      </w:tr>
      <w:tr w:rsidR="002B26F5" w:rsidRPr="009A0B93" w:rsidTr="00480A85">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6264</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8"/>
        <w:gridCol w:w="4361"/>
        <w:gridCol w:w="1686"/>
        <w:gridCol w:w="2586"/>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4"/>
            </w:pPr>
            <w:r w:rsidRPr="009A0B93">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1276</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12120</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6"/>
        <w:gridCol w:w="4364"/>
        <w:gridCol w:w="1686"/>
        <w:gridCol w:w="2585"/>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4"/>
            </w:pPr>
            <w:r w:rsidRPr="009A0B93">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2287</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33807</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3"/>
        <w:gridCol w:w="4370"/>
        <w:gridCol w:w="1684"/>
        <w:gridCol w:w="2584"/>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10"/>
            </w:pPr>
            <w:r w:rsidRPr="009A0B93">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5481</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rPr>
            </w:pPr>
            <w:r w:rsidRPr="009A0B9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41273</w:t>
            </w:r>
          </w:p>
        </w:tc>
      </w:tr>
    </w:tbl>
    <w:p w:rsidR="002B26F5" w:rsidRPr="009A0B93" w:rsidRDefault="002B26F5" w:rsidP="002B26F5">
      <w:pPr>
        <w:spacing w:line="0" w:lineRule="atLeast"/>
        <w:rPr>
          <w:rFonts w:eastAsia="Courier New"/>
          <w:sz w:val="2"/>
        </w:rPr>
      </w:pPr>
    </w:p>
    <w:tbl>
      <w:tblPr>
        <w:tblW w:w="9545" w:type="dxa"/>
        <w:tblInd w:w="40" w:type="dxa"/>
        <w:tblCellMar>
          <w:left w:w="10" w:type="dxa"/>
          <w:right w:w="10" w:type="dxa"/>
        </w:tblCellMar>
        <w:tblLook w:val="0000" w:firstRow="0" w:lastRow="0" w:firstColumn="0" w:lastColumn="0" w:noHBand="0" w:noVBand="0"/>
      </w:tblPr>
      <w:tblGrid>
        <w:gridCol w:w="1281"/>
        <w:gridCol w:w="4133"/>
        <w:gridCol w:w="1709"/>
        <w:gridCol w:w="2422"/>
      </w:tblGrid>
      <w:tr w:rsidR="002B26F5" w:rsidRPr="009A0B93" w:rsidTr="00480A85">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Стоимость с НДС, руб.</w:t>
            </w:r>
          </w:p>
        </w:tc>
      </w:tr>
    </w:tbl>
    <w:p w:rsidR="002B26F5" w:rsidRPr="009A0B93" w:rsidRDefault="002B26F5" w:rsidP="002B26F5">
      <w:pPr>
        <w:spacing w:line="0" w:lineRule="atLeast"/>
        <w:rPr>
          <w:sz w:val="28"/>
          <w:shd w:val="clear" w:color="auto" w:fill="FFFFFF"/>
        </w:rPr>
      </w:pPr>
    </w:p>
    <w:tbl>
      <w:tblPr>
        <w:tblW w:w="9569" w:type="dxa"/>
        <w:tblInd w:w="40" w:type="dxa"/>
        <w:tblCellMar>
          <w:left w:w="10" w:type="dxa"/>
          <w:right w:w="10" w:type="dxa"/>
        </w:tblCellMar>
        <w:tblLook w:val="0000" w:firstRow="0" w:lastRow="0" w:firstColumn="0" w:lastColumn="0" w:noHBand="0" w:noVBand="0"/>
      </w:tblPr>
      <w:tblGrid>
        <w:gridCol w:w="1264"/>
        <w:gridCol w:w="4147"/>
        <w:gridCol w:w="1689"/>
        <w:gridCol w:w="2469"/>
      </w:tblGrid>
      <w:tr w:rsidR="002B26F5" w:rsidRPr="009A0B93" w:rsidTr="00480A85">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hanging="288"/>
            </w:pPr>
            <w:r w:rsidRPr="009A0B93">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4125</w:t>
            </w:r>
          </w:p>
        </w:tc>
      </w:tr>
      <w:tr w:rsidR="002B26F5" w:rsidRPr="009A0B93" w:rsidTr="00480A85">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43781</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6"/>
        <w:gridCol w:w="4351"/>
        <w:gridCol w:w="1694"/>
        <w:gridCol w:w="2590"/>
      </w:tblGrid>
      <w:tr w:rsidR="002B26F5" w:rsidRPr="009A0B93" w:rsidTr="00480A85">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Ед. </w:t>
            </w:r>
            <w:r w:rsidRPr="009A0B93">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Стоимость установки уличного тренажера </w:t>
            </w:r>
            <w:r w:rsidRPr="009A0B93">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2858</w:t>
            </w:r>
          </w:p>
        </w:tc>
      </w:tr>
      <w:tr w:rsidR="002B26F5" w:rsidRPr="009A0B93" w:rsidTr="00480A85">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18150</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8"/>
        <w:gridCol w:w="4351"/>
        <w:gridCol w:w="1693"/>
        <w:gridCol w:w="2599"/>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Ед. </w:t>
            </w:r>
            <w:r w:rsidRPr="009A0B93">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pacing w:val="-2"/>
                <w:sz w:val="24"/>
                <w:shd w:val="clear" w:color="auto" w:fill="FFFFFF"/>
              </w:rPr>
              <w:t xml:space="preserve">Стоимость установки уличного тренажера </w:t>
            </w:r>
            <w:r w:rsidRPr="009A0B93">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4"/>
                <w:shd w:val="clear" w:color="auto" w:fill="FFFFFF"/>
              </w:rPr>
              <w:t>1685</w:t>
            </w:r>
          </w:p>
          <w:p w:rsidR="002B26F5" w:rsidRPr="009A0B93" w:rsidRDefault="002B26F5" w:rsidP="00480A85">
            <w:pPr>
              <w:spacing w:line="0" w:lineRule="atLeast"/>
              <w:rPr>
                <w:sz w:val="24"/>
                <w:shd w:val="clear" w:color="auto" w:fill="FFFFFF"/>
              </w:rPr>
            </w:pPr>
          </w:p>
          <w:p w:rsidR="002B26F5" w:rsidRPr="009A0B93" w:rsidRDefault="002B26F5" w:rsidP="00480A85">
            <w:pPr>
              <w:spacing w:line="0" w:lineRule="atLeast"/>
              <w:rPr>
                <w:sz w:val="24"/>
                <w:shd w:val="clear" w:color="auto" w:fill="FFFFFF"/>
              </w:rPr>
            </w:pPr>
          </w:p>
          <w:p w:rsidR="002B26F5" w:rsidRPr="009A0B93" w:rsidRDefault="002B26F5" w:rsidP="00480A85">
            <w:pPr>
              <w:spacing w:line="0" w:lineRule="atLeast"/>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16301</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5"/>
        <w:gridCol w:w="1694"/>
        <w:gridCol w:w="2593"/>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z w:val="24"/>
                <w:shd w:val="clear" w:color="auto" w:fill="FFFFFF"/>
              </w:rPr>
              <w:t xml:space="preserve">Ед. </w:t>
            </w:r>
            <w:r w:rsidRPr="009A0B93">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3041</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17666</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1"/>
        <w:gridCol w:w="1696"/>
        <w:gridCol w:w="2595"/>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z w:val="24"/>
                <w:shd w:val="clear" w:color="auto" w:fill="FFFFFF"/>
              </w:rPr>
              <w:t xml:space="preserve">Ед. </w:t>
            </w:r>
            <w:r w:rsidRPr="009A0B93">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r w:rsidRPr="009A0B93">
              <w:rPr>
                <w:sz w:val="24"/>
                <w:shd w:val="clear" w:color="auto" w:fill="FFFFFF"/>
              </w:rPr>
              <w:t xml:space="preserve">Стоимость установки песочницы </w:t>
            </w:r>
          </w:p>
          <w:p w:rsidR="002B26F5" w:rsidRPr="009A0B93" w:rsidRDefault="002B26F5" w:rsidP="00480A85">
            <w:pPr>
              <w:spacing w:line="0" w:lineRule="atLeast"/>
              <w:rPr>
                <w:sz w:val="24"/>
                <w:shd w:val="clear" w:color="auto" w:fill="FFFFFF"/>
              </w:rPr>
            </w:pPr>
          </w:p>
          <w:p w:rsidR="002B26F5" w:rsidRPr="009A0B93" w:rsidRDefault="002B26F5" w:rsidP="00480A85">
            <w:pPr>
              <w:spacing w:line="0" w:lineRule="atLeast"/>
              <w:rPr>
                <w:sz w:val="24"/>
                <w:shd w:val="clear" w:color="auto" w:fill="FFFFFF"/>
              </w:rPr>
            </w:pPr>
          </w:p>
          <w:p w:rsidR="002B26F5" w:rsidRPr="009A0B93" w:rsidRDefault="002B26F5" w:rsidP="00480A85">
            <w:pPr>
              <w:spacing w:line="0" w:lineRule="atLeast"/>
            </w:pPr>
            <w:r w:rsidRPr="009A0B93">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4705</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39640</w:t>
            </w:r>
          </w:p>
        </w:tc>
      </w:tr>
    </w:tbl>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6"/>
        <w:gridCol w:w="1697"/>
        <w:gridCol w:w="2589"/>
      </w:tblGrid>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z w:val="24"/>
                <w:shd w:val="clear" w:color="auto" w:fill="FFFFFF"/>
              </w:rPr>
              <w:t xml:space="preserve">Ед. </w:t>
            </w:r>
            <w:r w:rsidRPr="009A0B93">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pacing w:val="-2"/>
                <w:sz w:val="24"/>
                <w:shd w:val="clear" w:color="auto" w:fill="FFFFFF"/>
              </w:rPr>
              <w:t xml:space="preserve">Стоимость установки спортивной </w:t>
            </w:r>
            <w:r w:rsidRPr="009A0B93">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168005</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1700000</w:t>
            </w:r>
          </w:p>
        </w:tc>
      </w:tr>
      <w:tr w:rsidR="002B26F5" w:rsidRPr="009A0B93" w:rsidTr="00480A85">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sz w:val="24"/>
                <w:shd w:val="clear" w:color="auto" w:fill="FFFFFF"/>
              </w:rPr>
            </w:pPr>
          </w:p>
        </w:tc>
      </w:tr>
    </w:tbl>
    <w:p w:rsidR="002B26F5" w:rsidRPr="009A0B93" w:rsidRDefault="002B26F5" w:rsidP="002B26F5">
      <w:pPr>
        <w:spacing w:line="0" w:lineRule="atLeast"/>
        <w:rPr>
          <w:rFonts w:eastAsia="Courier New"/>
          <w:sz w:val="2"/>
        </w:rPr>
      </w:pPr>
    </w:p>
    <w:tbl>
      <w:tblPr>
        <w:tblW w:w="9556" w:type="dxa"/>
        <w:tblInd w:w="40" w:type="dxa"/>
        <w:tblCellMar>
          <w:left w:w="10" w:type="dxa"/>
          <w:right w:w="10" w:type="dxa"/>
        </w:tblCellMar>
        <w:tblLook w:val="0000" w:firstRow="0" w:lastRow="0" w:firstColumn="0" w:lastColumn="0" w:noHBand="0" w:noVBand="0"/>
      </w:tblPr>
      <w:tblGrid>
        <w:gridCol w:w="1225"/>
        <w:gridCol w:w="4264"/>
        <w:gridCol w:w="1709"/>
        <w:gridCol w:w="2358"/>
      </w:tblGrid>
      <w:tr w:rsidR="002B26F5" w:rsidRPr="009A0B93" w:rsidTr="00480A85">
        <w:trPr>
          <w:trHeight w:val="282"/>
        </w:trPr>
        <w:tc>
          <w:tcPr>
            <w:tcW w:w="9556" w:type="dxa"/>
            <w:gridSpan w:val="4"/>
            <w:shd w:val="clear" w:color="auto" w:fill="FFFFFF"/>
            <w:tcMar>
              <w:left w:w="40" w:type="dxa"/>
              <w:right w:w="40" w:type="dxa"/>
            </w:tcMar>
          </w:tcPr>
          <w:p w:rsidR="002B26F5" w:rsidRPr="009A0B93" w:rsidRDefault="002B26F5" w:rsidP="00480A85">
            <w:pPr>
              <w:spacing w:line="0" w:lineRule="atLeast"/>
              <w:rPr>
                <w:rFonts w:eastAsia="Calibri"/>
              </w:rPr>
            </w:pPr>
            <w:r w:rsidRPr="009A0B93">
              <w:rPr>
                <w:spacing w:val="-3"/>
                <w:sz w:val="24"/>
                <w:shd w:val="clear" w:color="auto" w:fill="FFFFFF"/>
              </w:rPr>
              <w:t xml:space="preserve">Единичные расценки </w:t>
            </w:r>
            <w:r w:rsidRPr="009A0B93">
              <w:rPr>
                <w:spacing w:val="-4"/>
                <w:sz w:val="24"/>
                <w:shd w:val="clear" w:color="auto" w:fill="FFFFFF"/>
              </w:rPr>
              <w:t>на озеленение</w:t>
            </w:r>
          </w:p>
        </w:tc>
      </w:tr>
      <w:tr w:rsidR="002B26F5" w:rsidRPr="009A0B93" w:rsidTr="00480A85">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4"/>
            </w:pPr>
            <w:r w:rsidRPr="009A0B93">
              <w:rPr>
                <w:sz w:val="24"/>
                <w:shd w:val="clear" w:color="auto" w:fill="FFFFFF"/>
              </w:rPr>
              <w:t xml:space="preserve">Ед. </w:t>
            </w:r>
            <w:r w:rsidRPr="009A0B93">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1634</w:t>
            </w:r>
          </w:p>
        </w:tc>
      </w:tr>
    </w:tbl>
    <w:p w:rsidR="002B26F5" w:rsidRPr="009A0B93" w:rsidRDefault="002B26F5" w:rsidP="002B26F5">
      <w:pPr>
        <w:spacing w:line="0" w:lineRule="atLeast"/>
        <w:rPr>
          <w:sz w:val="28"/>
        </w:rPr>
      </w:pPr>
    </w:p>
    <w:tbl>
      <w:tblPr>
        <w:tblW w:w="9556" w:type="dxa"/>
        <w:tblInd w:w="40" w:type="dxa"/>
        <w:tblCellMar>
          <w:left w:w="10" w:type="dxa"/>
          <w:right w:w="10" w:type="dxa"/>
        </w:tblCellMar>
        <w:tblLook w:val="0000" w:firstRow="0" w:lastRow="0" w:firstColumn="0" w:lastColumn="0" w:noHBand="0" w:noVBand="0"/>
      </w:tblPr>
      <w:tblGrid>
        <w:gridCol w:w="1305"/>
        <w:gridCol w:w="4134"/>
        <w:gridCol w:w="1771"/>
        <w:gridCol w:w="2346"/>
      </w:tblGrid>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1020</w:t>
            </w: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765</w:t>
            </w: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1020</w:t>
            </w: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918</w:t>
            </w: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1020</w:t>
            </w:r>
          </w:p>
        </w:tc>
      </w:tr>
      <w:tr w:rsidR="002B26F5" w:rsidRPr="009A0B93" w:rsidTr="00480A85">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714</w:t>
            </w:r>
          </w:p>
        </w:tc>
      </w:tr>
    </w:tbl>
    <w:p w:rsidR="002B26F5" w:rsidRPr="009A0B93" w:rsidRDefault="002B26F5" w:rsidP="002B26F5">
      <w:pPr>
        <w:spacing w:line="0" w:lineRule="atLeast"/>
        <w:jc w:val="center"/>
        <w:rPr>
          <w:sz w:val="28"/>
          <w:shd w:val="clear" w:color="auto" w:fill="FFFFFF"/>
        </w:rPr>
      </w:pPr>
      <w:r w:rsidRPr="009A0B93">
        <w:rPr>
          <w:spacing w:val="-2"/>
          <w:sz w:val="24"/>
          <w:shd w:val="clear" w:color="auto" w:fill="FFFFFF"/>
        </w:rPr>
        <w:t>Единичные расценки на устройство контейнерных площадок</w:t>
      </w:r>
    </w:p>
    <w:p w:rsidR="002B26F5" w:rsidRPr="009A0B93" w:rsidRDefault="002B26F5" w:rsidP="002B26F5">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045"/>
        <w:gridCol w:w="4632"/>
        <w:gridCol w:w="1694"/>
        <w:gridCol w:w="2590"/>
      </w:tblGrid>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70"/>
            </w:pPr>
            <w:r w:rsidRPr="009A0B93">
              <w:rPr>
                <w:sz w:val="24"/>
                <w:shd w:val="clear" w:color="auto" w:fill="FFFFFF"/>
              </w:rPr>
              <w:t xml:space="preserve">Ед. </w:t>
            </w:r>
            <w:r w:rsidRPr="009A0B93">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Стоимость с НДС, </w:t>
            </w:r>
            <w:r w:rsidRPr="009A0B93">
              <w:rPr>
                <w:sz w:val="24"/>
                <w:shd w:val="clear" w:color="auto" w:fill="FFFFFF"/>
              </w:rPr>
              <w:t>руб.</w:t>
            </w:r>
          </w:p>
        </w:tc>
      </w:tr>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Стоимость устройства контейнерной </w:t>
            </w:r>
            <w:r w:rsidRPr="009A0B93">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25611</w:t>
            </w:r>
          </w:p>
        </w:tc>
      </w:tr>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p>
        </w:tc>
      </w:tr>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17000</w:t>
            </w:r>
          </w:p>
        </w:tc>
      </w:tr>
      <w:tr w:rsidR="002B26F5" w:rsidRPr="009A0B93" w:rsidTr="00480A85">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rFonts w:eastAsia="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62"/>
            </w:pPr>
            <w:r w:rsidRPr="009A0B93">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5800</w:t>
            </w:r>
          </w:p>
        </w:tc>
      </w:tr>
    </w:tbl>
    <w:p w:rsidR="002B26F5" w:rsidRPr="009A0B93" w:rsidRDefault="002B26F5" w:rsidP="002B26F5">
      <w:pPr>
        <w:spacing w:line="0" w:lineRule="atLeast"/>
        <w:rPr>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r w:rsidRPr="009A0B93">
        <w:rPr>
          <w:b/>
          <w:spacing w:val="-1"/>
          <w:sz w:val="24"/>
          <w:shd w:val="clear" w:color="auto" w:fill="FFFFFF"/>
        </w:rPr>
        <w:t>Единичные расценки на оборудование автомобильных парковок</w:t>
      </w:r>
    </w:p>
    <w:p w:rsidR="002B26F5" w:rsidRPr="009A0B93" w:rsidRDefault="002B26F5" w:rsidP="002B26F5">
      <w:pPr>
        <w:spacing w:line="0" w:lineRule="atLeast"/>
        <w:rPr>
          <w:sz w:val="28"/>
          <w:shd w:val="clear" w:color="auto" w:fill="FFFFFF"/>
        </w:rPr>
      </w:pPr>
    </w:p>
    <w:tbl>
      <w:tblPr>
        <w:tblW w:w="9449" w:type="dxa"/>
        <w:tblInd w:w="40" w:type="dxa"/>
        <w:tblCellMar>
          <w:left w:w="10" w:type="dxa"/>
          <w:right w:w="10" w:type="dxa"/>
        </w:tblCellMar>
        <w:tblLook w:val="0000" w:firstRow="0" w:lastRow="0" w:firstColumn="0" w:lastColumn="0" w:noHBand="0" w:noVBand="0"/>
      </w:tblPr>
      <w:tblGrid>
        <w:gridCol w:w="752"/>
        <w:gridCol w:w="3399"/>
        <w:gridCol w:w="1261"/>
        <w:gridCol w:w="2231"/>
        <w:gridCol w:w="1806"/>
      </w:tblGrid>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Стоимость с НДС в руб.</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1"/>
                <w:sz w:val="24"/>
                <w:shd w:val="clear" w:color="auto" w:fill="FFFFFF"/>
              </w:rPr>
              <w:t xml:space="preserve">Снятие деформированных </w:t>
            </w:r>
            <w:r w:rsidRPr="009A0B93">
              <w:rPr>
                <w:spacing w:val="-3"/>
                <w:sz w:val="24"/>
                <w:shd w:val="clear" w:color="auto" w:fill="FFFFFF"/>
              </w:rPr>
              <w:t xml:space="preserve">а/бетонных покрытий фрезой </w:t>
            </w:r>
            <w:r w:rsidRPr="009A0B93">
              <w:rPr>
                <w:sz w:val="24"/>
                <w:shd w:val="clear" w:color="auto" w:fill="FFFFFF"/>
              </w:rPr>
              <w:t xml:space="preserve">толщ.5см (с погрузкой и </w:t>
            </w:r>
            <w:r w:rsidRPr="009A0B93">
              <w:rPr>
                <w:spacing w:val="-1"/>
                <w:sz w:val="24"/>
                <w:shd w:val="clear" w:color="auto" w:fill="FFFFFF"/>
              </w:rPr>
              <w:t xml:space="preserve">перевозкой на расстоянии до </w:t>
            </w:r>
            <w:r w:rsidRPr="009A0B93">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37,00</w:t>
            </w:r>
          </w:p>
        </w:tc>
      </w:tr>
      <w:tr w:rsidR="002B26F5" w:rsidRPr="009A0B93" w:rsidTr="00480A85">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z w:val="24"/>
                <w:shd w:val="clear" w:color="auto" w:fill="FFFFFF"/>
              </w:rPr>
              <w:t xml:space="preserve">Разборка а/бетонного покрытия (с погрузкой </w:t>
            </w:r>
            <w:r w:rsidRPr="009A0B93">
              <w:rPr>
                <w:spacing w:val="-2"/>
                <w:sz w:val="24"/>
                <w:shd w:val="clear" w:color="auto" w:fill="FFFFFF"/>
              </w:rPr>
              <w:t xml:space="preserve">экскаватором и перевозкой на </w:t>
            </w:r>
            <w:r w:rsidRPr="009A0B93">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rFonts w:eastAsia="Calibri"/>
              </w:rPr>
            </w:pPr>
            <w:r w:rsidRPr="009A0B93">
              <w:rPr>
                <w:sz w:val="24"/>
                <w:shd w:val="clear" w:color="auto" w:fill="FFFFFF"/>
              </w:rPr>
              <w:t>117,00</w:t>
            </w:r>
          </w:p>
        </w:tc>
      </w:tr>
      <w:tr w:rsidR="002B26F5" w:rsidRPr="009A0B93" w:rsidTr="00480A85">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rFonts w:eastAsia="Calibri"/>
              </w:rPr>
            </w:pPr>
            <w:r w:rsidRPr="009A0B93">
              <w:rPr>
                <w:rFonts w:eastAsia="Calibri"/>
              </w:rPr>
              <w:lastRenderedPageBreak/>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pacing w:val="-3"/>
                <w:sz w:val="24"/>
                <w:shd w:val="clear" w:color="auto" w:fill="FFFFFF"/>
              </w:rPr>
              <w:t xml:space="preserve">Разработка грунта с погрузкой </w:t>
            </w:r>
            <w:r w:rsidRPr="009A0B93">
              <w:rPr>
                <w:spacing w:val="-2"/>
                <w:sz w:val="24"/>
                <w:shd w:val="clear" w:color="auto" w:fill="FFFFFF"/>
              </w:rPr>
              <w:t xml:space="preserve">на а/самосвал (с перевозкой на </w:t>
            </w:r>
            <w:r w:rsidRPr="009A0B93">
              <w:rPr>
                <w:sz w:val="24"/>
                <w:shd w:val="clear" w:color="auto" w:fill="FFFFFF"/>
              </w:rPr>
              <w:t>расстоянии до 10 км)</w:t>
            </w:r>
          </w:p>
          <w:p w:rsidR="002B26F5" w:rsidRPr="009A0B93" w:rsidRDefault="002B26F5" w:rsidP="00480A85">
            <w:pPr>
              <w:spacing w:line="0" w:lineRule="atLeast"/>
            </w:pPr>
            <w:r w:rsidRPr="009A0B93">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rFonts w:eastAsia="Calibri"/>
              </w:rPr>
            </w:pPr>
            <w:r w:rsidRPr="009A0B93">
              <w:rPr>
                <w:sz w:val="24"/>
                <w:shd w:val="clear" w:color="auto" w:fill="FFFFFF"/>
              </w:rPr>
              <w:t>139,00</w:t>
            </w:r>
          </w:p>
        </w:tc>
      </w:tr>
      <w:tr w:rsidR="002B26F5" w:rsidRPr="009A0B93" w:rsidTr="00480A85">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Устройство подстилающих и </w:t>
            </w:r>
            <w:r w:rsidRPr="009A0B93">
              <w:rPr>
                <w:spacing w:val="-1"/>
                <w:sz w:val="24"/>
                <w:shd w:val="clear" w:color="auto" w:fill="FFFFFF"/>
              </w:rPr>
              <w:t xml:space="preserve">выравнивающих слоев из </w:t>
            </w:r>
            <w:r w:rsidRPr="009A0B93">
              <w:rPr>
                <w:sz w:val="24"/>
                <w:shd w:val="clear" w:color="auto" w:fill="FFFFFF"/>
              </w:rPr>
              <w:t>песка</w:t>
            </w:r>
          </w:p>
          <w:p w:rsidR="002B26F5" w:rsidRPr="009A0B93" w:rsidRDefault="002B26F5" w:rsidP="00480A85">
            <w:pPr>
              <w:spacing w:line="0" w:lineRule="atLeast"/>
            </w:pPr>
            <w:r w:rsidRPr="009A0B93">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rFonts w:eastAsia="Calibri"/>
              </w:rPr>
            </w:pPr>
            <w:r w:rsidRPr="009A0B93">
              <w:rPr>
                <w:sz w:val="24"/>
                <w:shd w:val="clear" w:color="auto" w:fill="FFFFFF"/>
              </w:rPr>
              <w:t>66,00</w:t>
            </w:r>
          </w:p>
        </w:tc>
      </w:tr>
      <w:tr w:rsidR="002B26F5" w:rsidRPr="009A0B93" w:rsidTr="00480A85">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10"/>
            </w:pPr>
            <w:r w:rsidRPr="009A0B93">
              <w:rPr>
                <w:spacing w:val="-2"/>
                <w:sz w:val="24"/>
                <w:shd w:val="clear" w:color="auto" w:fill="FFFFFF"/>
              </w:rPr>
              <w:t xml:space="preserve">Устройство подстилающих и </w:t>
            </w:r>
            <w:r w:rsidRPr="009A0B93">
              <w:rPr>
                <w:sz w:val="24"/>
                <w:shd w:val="clear" w:color="auto" w:fill="FFFFFF"/>
              </w:rPr>
              <w:t>выравнивающих слоев из щебня (с доставкой на расстоянии до 70 км)</w:t>
            </w:r>
            <w:r w:rsidRPr="009A0B93">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rFonts w:eastAsia="Calibri"/>
              </w:rPr>
            </w:pPr>
            <w:r w:rsidRPr="009A0B93">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rFonts w:eastAsia="Calibri"/>
              </w:rPr>
            </w:pPr>
            <w:r w:rsidRPr="009A0B93">
              <w:rPr>
                <w:sz w:val="24"/>
                <w:shd w:val="clear" w:color="auto" w:fill="FFFFFF"/>
              </w:rPr>
              <w:t>162,00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7,00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 xml:space="preserve">Устройство выравнивающего </w:t>
            </w:r>
            <w:r w:rsidRPr="009A0B93">
              <w:rPr>
                <w:spacing w:val="-1"/>
                <w:sz w:val="24"/>
                <w:shd w:val="clear" w:color="auto" w:fill="FFFFFF"/>
              </w:rPr>
              <w:t>слоя из а/бетона толщ.2,5см (нижний слой а/б марки П)-</w:t>
            </w:r>
            <w:r w:rsidRPr="009A0B93">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4"/>
                <w:sz w:val="24"/>
                <w:shd w:val="clear" w:color="auto" w:fill="FFFFFF"/>
              </w:rPr>
              <w:t xml:space="preserve">1м2х0,025мх2,34т </w:t>
            </w:r>
            <w:r w:rsidRPr="009A0B93">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212,0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5"/>
            </w:pPr>
            <w:r w:rsidRPr="009A0B93">
              <w:rPr>
                <w:spacing w:val="-1"/>
                <w:sz w:val="24"/>
                <w:shd w:val="clear" w:color="auto" w:fill="FFFFFF"/>
              </w:rPr>
              <w:t xml:space="preserve">Устройство а/бетонного слоя </w:t>
            </w:r>
            <w:r w:rsidRPr="009A0B93">
              <w:rPr>
                <w:sz w:val="24"/>
                <w:shd w:val="clear" w:color="auto" w:fill="FFFFFF"/>
              </w:rPr>
              <w:t xml:space="preserve">из а/бетона толщ.5 см </w:t>
            </w:r>
            <w:r w:rsidRPr="009A0B93">
              <w:rPr>
                <w:spacing w:val="-3"/>
                <w:sz w:val="24"/>
                <w:shd w:val="clear" w:color="auto" w:fill="FFFFFF"/>
              </w:rPr>
              <w:t>(верхний слой а/б марки П,тип</w:t>
            </w:r>
            <w:r w:rsidRPr="009A0B93">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468,0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Устройство а/бетонного слоя </w:t>
            </w:r>
            <w:r w:rsidRPr="009A0B93">
              <w:rPr>
                <w:spacing w:val="-1"/>
                <w:sz w:val="24"/>
                <w:shd w:val="clear" w:color="auto" w:fill="FFFFFF"/>
              </w:rPr>
              <w:t xml:space="preserve">из а/бетона толщ.4 см ( а/б </w:t>
            </w:r>
            <w:r w:rsidRPr="009A0B93">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411.00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1"/>
                <w:sz w:val="24"/>
                <w:shd w:val="clear" w:color="auto" w:fill="FFFFFF"/>
              </w:rPr>
              <w:t xml:space="preserve">Разборка старого бортового </w:t>
            </w:r>
            <w:r w:rsidRPr="009A0B93">
              <w:rPr>
                <w:sz w:val="24"/>
                <w:shd w:val="clear" w:color="auto" w:fill="FFFFFF"/>
              </w:rPr>
              <w:t xml:space="preserve">камня (с погрузкой </w:t>
            </w:r>
            <w:r w:rsidRPr="009A0B93">
              <w:rPr>
                <w:spacing w:val="-2"/>
                <w:sz w:val="24"/>
                <w:shd w:val="clear" w:color="auto" w:fill="FFFFFF"/>
              </w:rPr>
              <w:t xml:space="preserve">экскаватором и перевозкой на </w:t>
            </w:r>
            <w:r w:rsidRPr="009A0B93">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222,00</w:t>
            </w:r>
          </w:p>
        </w:tc>
      </w:tr>
      <w:tr w:rsidR="002B26F5" w:rsidRPr="009A0B93" w:rsidTr="00480A85">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3"/>
                <w:sz w:val="24"/>
                <w:shd w:val="clear" w:color="auto" w:fill="FFFFFF"/>
              </w:rPr>
              <w:t xml:space="preserve">Установка нового бортового </w:t>
            </w:r>
            <w:r w:rsidRPr="009A0B93">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z w:val="24"/>
                <w:shd w:val="clear" w:color="auto" w:fill="FFFFFF"/>
              </w:rPr>
              <w:t>923,00</w:t>
            </w:r>
          </w:p>
        </w:tc>
      </w:tr>
    </w:tbl>
    <w:p w:rsidR="002B26F5" w:rsidRPr="009A0B93" w:rsidRDefault="002B26F5" w:rsidP="002B26F5">
      <w:pPr>
        <w:ind w:right="-1"/>
        <w:jc w:val="right"/>
        <w:rPr>
          <w:color w:val="FF0000"/>
          <w:spacing w:val="-2"/>
          <w:shd w:val="clear" w:color="auto" w:fill="FFFFFF"/>
        </w:rPr>
      </w:pPr>
    </w:p>
    <w:p w:rsidR="002B26F5" w:rsidRPr="009A0B93" w:rsidRDefault="002B26F5" w:rsidP="002B26F5">
      <w:pPr>
        <w:ind w:right="-1"/>
        <w:jc w:val="right"/>
        <w:rPr>
          <w:color w:val="FF0000"/>
          <w:spacing w:val="-2"/>
          <w:shd w:val="clear" w:color="auto" w:fill="FFFFFF"/>
        </w:rPr>
      </w:pPr>
    </w:p>
    <w:p w:rsidR="002B26F5" w:rsidRPr="009A0B93" w:rsidRDefault="002B26F5" w:rsidP="002B26F5">
      <w:pPr>
        <w:spacing w:line="0" w:lineRule="atLeast"/>
        <w:jc w:val="right"/>
        <w:rPr>
          <w:spacing w:val="-2"/>
          <w:shd w:val="clear" w:color="auto" w:fill="FFFFFF"/>
        </w:rPr>
      </w:pPr>
      <w:r w:rsidRPr="009A0B93">
        <w:rPr>
          <w:spacing w:val="-2"/>
          <w:shd w:val="clear" w:color="auto" w:fill="FFFFFF"/>
        </w:rPr>
        <w:t>Приложение 3</w:t>
      </w:r>
    </w:p>
    <w:p w:rsidR="002B26F5" w:rsidRPr="009A0B93" w:rsidRDefault="002B26F5" w:rsidP="002B26F5">
      <w:pPr>
        <w:spacing w:line="0" w:lineRule="atLeast"/>
        <w:jc w:val="right"/>
        <w:rPr>
          <w:spacing w:val="-2"/>
          <w:shd w:val="clear" w:color="auto" w:fill="FFFFFF"/>
        </w:rPr>
      </w:pPr>
      <w:r w:rsidRPr="009A0B93">
        <w:rPr>
          <w:spacing w:val="-2"/>
          <w:shd w:val="clear" w:color="auto" w:fill="FFFFFF"/>
        </w:rPr>
        <w:t>к подпрограмме</w:t>
      </w:r>
    </w:p>
    <w:p w:rsidR="002B26F5" w:rsidRPr="009A0B93" w:rsidRDefault="002B26F5" w:rsidP="002B26F5">
      <w:pPr>
        <w:spacing w:line="0" w:lineRule="atLeast"/>
        <w:jc w:val="right"/>
        <w:rPr>
          <w:spacing w:val="-2"/>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r w:rsidRPr="009A0B93">
        <w:rPr>
          <w:spacing w:val="-1"/>
          <w:shd w:val="clear" w:color="auto" w:fill="FFFFFF"/>
        </w:rPr>
        <w:t>«Благоустройство дворовых</w:t>
      </w:r>
    </w:p>
    <w:p w:rsidR="002B26F5" w:rsidRPr="009A0B93" w:rsidRDefault="002B26F5" w:rsidP="002B26F5">
      <w:pPr>
        <w:spacing w:line="0" w:lineRule="atLeast"/>
        <w:jc w:val="right"/>
        <w:rPr>
          <w:b/>
          <w:sz w:val="28"/>
        </w:rPr>
      </w:pPr>
      <w:r w:rsidRPr="009A0B93">
        <w:rPr>
          <w:spacing w:val="-1"/>
          <w:shd w:val="clear" w:color="auto" w:fill="FFFFFF"/>
        </w:rPr>
        <w:t>территорий Комсомольского городского поселения»</w:t>
      </w:r>
    </w:p>
    <w:p w:rsidR="002B26F5" w:rsidRPr="009A0B93" w:rsidRDefault="002B26F5" w:rsidP="002B26F5">
      <w:pPr>
        <w:jc w:val="center"/>
        <w:rPr>
          <w:b/>
          <w:sz w:val="28"/>
        </w:rPr>
      </w:pPr>
    </w:p>
    <w:p w:rsidR="002B26F5" w:rsidRPr="009A0B93" w:rsidRDefault="002B26F5" w:rsidP="002B26F5">
      <w:pPr>
        <w:jc w:val="center"/>
        <w:rPr>
          <w:b/>
          <w:sz w:val="28"/>
        </w:rPr>
      </w:pPr>
      <w:r w:rsidRPr="009A0B93">
        <w:rPr>
          <w:b/>
          <w:sz w:val="28"/>
        </w:rPr>
        <w:t>Визуализированный перечень</w:t>
      </w:r>
    </w:p>
    <w:p w:rsidR="002B26F5" w:rsidRPr="009A0B93" w:rsidRDefault="002B26F5" w:rsidP="002B26F5">
      <w:pPr>
        <w:jc w:val="center"/>
        <w:rPr>
          <w:sz w:val="28"/>
        </w:rPr>
      </w:pPr>
      <w:r w:rsidRPr="009A0B93">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2B26F5" w:rsidRPr="009A0B93" w:rsidRDefault="002B26F5" w:rsidP="002B26F5">
      <w:pPr>
        <w:ind w:left="720"/>
        <w:rPr>
          <w:rFonts w:eastAsia="Calibri"/>
          <w:sz w:val="24"/>
          <w:szCs w:val="24"/>
        </w:rPr>
      </w:pPr>
      <w:r w:rsidRPr="009A0B93">
        <w:rPr>
          <w:sz w:val="24"/>
          <w:szCs w:val="24"/>
        </w:rPr>
        <w:t xml:space="preserve">                                Минимальный перечень</w:t>
      </w:r>
    </w:p>
    <w:tbl>
      <w:tblPr>
        <w:tblW w:w="0" w:type="auto"/>
        <w:tblInd w:w="108" w:type="dxa"/>
        <w:tblCellMar>
          <w:left w:w="10" w:type="dxa"/>
          <w:right w:w="10" w:type="dxa"/>
        </w:tblCellMar>
        <w:tblLook w:val="0000" w:firstRow="0" w:lastRow="0" w:firstColumn="0" w:lastColumn="0" w:noHBand="0" w:noVBand="0"/>
      </w:tblPr>
      <w:tblGrid>
        <w:gridCol w:w="788"/>
        <w:gridCol w:w="5280"/>
        <w:gridCol w:w="3538"/>
      </w:tblGrid>
      <w:tr w:rsidR="002B26F5" w:rsidRPr="009A0B93" w:rsidTr="00480A85">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Наименование, характеристики</w:t>
            </w:r>
          </w:p>
        </w:tc>
      </w:tr>
      <w:tr w:rsidR="002B26F5" w:rsidRPr="009A0B93" w:rsidTr="00480A85">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suppressAutoHyphens/>
              <w:ind w:left="108"/>
              <w:rPr>
                <w:rFonts w:eastAsia="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left="108"/>
              <w:rPr>
                <w:rFonts w:eastAsia="Calibri"/>
              </w:rPr>
            </w:pPr>
          </w:p>
        </w:tc>
      </w:tr>
      <w:tr w:rsidR="002B26F5" w:rsidRPr="009A0B93" w:rsidTr="00480A85">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lastRenderedPageBreak/>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rPr>
                <w:rFonts w:eastAsia="Calibri"/>
              </w:rPr>
            </w:pPr>
            <w:r w:rsidRPr="009A0B93">
              <w:object w:dxaOrig="3600" w:dyaOrig="2361">
                <v:rect id="rectole0000000001" o:spid="_x0000_i1025" style="width:180.75pt;height:117.75pt" o:ole="" o:preferrelative="t" stroked="f">
                  <v:imagedata r:id="rId31" o:title=""/>
                </v:rect>
                <o:OLEObject Type="Embed" ProgID="StaticMetafile" ShapeID="rectole0000000001" DrawAspect="Content" ObjectID="_1761109151" r:id="rId32"/>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rPr>
                <w:sz w:val="26"/>
              </w:rPr>
            </w:pPr>
            <w:r w:rsidRPr="009A0B93">
              <w:rPr>
                <w:sz w:val="26"/>
              </w:rPr>
              <w:t>Ремонт дворовых проездов (асфальтирование проездов, тротуаров, площадок)</w:t>
            </w:r>
          </w:p>
          <w:p w:rsidR="002B26F5" w:rsidRPr="009A0B93" w:rsidRDefault="002B26F5" w:rsidP="00480A85"/>
        </w:tc>
      </w:tr>
      <w:tr w:rsidR="002B26F5" w:rsidRPr="009A0B93" w:rsidTr="00480A85">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rPr>
                <w:rFonts w:eastAsia="Calibri"/>
              </w:rPr>
            </w:pPr>
            <w:r w:rsidRPr="009A0B93">
              <w:object w:dxaOrig="2980" w:dyaOrig="1756">
                <v:rect id="rectole0000000002" o:spid="_x0000_i1026" style="width:149.25pt;height:87.75pt" o:ole="" o:preferrelative="t" stroked="f">
                  <v:imagedata r:id="rId33" o:title=""/>
                </v:rect>
                <o:OLEObject Type="Embed" ProgID="StaticMetafile" ShapeID="rectole0000000002" DrawAspect="Content" ObjectID="_1761109152" r:id="rId34"/>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b/>
                <w:sz w:val="24"/>
                <w:shd w:val="clear" w:color="auto" w:fill="FFFFFF"/>
              </w:rPr>
            </w:pPr>
            <w:r w:rsidRPr="009A0B93">
              <w:rPr>
                <w:b/>
                <w:sz w:val="24"/>
                <w:shd w:val="clear" w:color="auto" w:fill="FFFFFF"/>
              </w:rPr>
              <w:t xml:space="preserve">Обеспечение освещения дворовых территорий </w:t>
            </w:r>
          </w:p>
          <w:p w:rsidR="002B26F5" w:rsidRPr="009A0B93" w:rsidRDefault="002B26F5" w:rsidP="00480A85">
            <w:pPr>
              <w:suppressAutoHyphens/>
              <w:spacing w:after="150"/>
              <w:rPr>
                <w:sz w:val="24"/>
              </w:rPr>
            </w:pPr>
            <w:r w:rsidRPr="009A0B93">
              <w:rPr>
                <w:sz w:val="24"/>
                <w:shd w:val="clear" w:color="auto" w:fill="FFFFFF"/>
              </w:rPr>
              <w:t>Энергосберегающие ЖКУ светильники</w:t>
            </w:r>
          </w:p>
          <w:p w:rsidR="002B26F5" w:rsidRPr="009A0B93" w:rsidRDefault="002B26F5" w:rsidP="00480A85">
            <w:pPr>
              <w:rPr>
                <w:sz w:val="24"/>
              </w:rPr>
            </w:pPr>
            <w:r w:rsidRPr="009A0B93">
              <w:rPr>
                <w:sz w:val="24"/>
              </w:rPr>
              <w:t>Размер 690х335х310 мм.</w:t>
            </w:r>
          </w:p>
          <w:p w:rsidR="002B26F5" w:rsidRPr="009A0B93" w:rsidRDefault="002B26F5" w:rsidP="00480A85">
            <w:pPr>
              <w:rPr>
                <w:sz w:val="24"/>
              </w:rPr>
            </w:pPr>
            <w:r w:rsidRPr="009A0B93">
              <w:rPr>
                <w:sz w:val="24"/>
              </w:rPr>
              <w:t xml:space="preserve"> Мощность 100 Вт.</w:t>
            </w:r>
          </w:p>
          <w:p w:rsidR="002B26F5" w:rsidRPr="009A0B93" w:rsidRDefault="002B26F5" w:rsidP="00480A85"/>
        </w:tc>
      </w:tr>
      <w:tr w:rsidR="002B26F5" w:rsidRPr="009A0B93" w:rsidTr="00480A85">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object w:dxaOrig="2736" w:dyaOrig="1872">
                <v:rect id="rectole0000000003" o:spid="_x0000_i1027" style="width:136.5pt;height:93.75pt" o:ole="" o:preferrelative="t" stroked="f">
                  <v:imagedata r:id="rId35" o:title=""/>
                </v:rect>
                <o:OLEObject Type="Embed" ProgID="StaticMetafile" ShapeID="rectole0000000003" DrawAspect="Content" ObjectID="_1761109153" r:id="rId3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rPr>
                <w:b/>
                <w:sz w:val="24"/>
                <w:szCs w:val="24"/>
              </w:rPr>
            </w:pPr>
            <w:r w:rsidRPr="009A0B93">
              <w:rPr>
                <w:b/>
                <w:sz w:val="24"/>
                <w:szCs w:val="24"/>
              </w:rPr>
              <w:t>Установка скамеек</w:t>
            </w:r>
          </w:p>
          <w:p w:rsidR="002B26F5" w:rsidRPr="009A0B93" w:rsidRDefault="002B26F5" w:rsidP="00480A85">
            <w:pPr>
              <w:suppressAutoHyphens/>
              <w:rPr>
                <w:sz w:val="24"/>
                <w:szCs w:val="24"/>
              </w:rPr>
            </w:pPr>
            <w:r w:rsidRPr="009A0B93">
              <w:rPr>
                <w:sz w:val="24"/>
                <w:szCs w:val="24"/>
              </w:rPr>
              <w:t>Скамья со спинкой:</w:t>
            </w:r>
          </w:p>
          <w:p w:rsidR="002B26F5" w:rsidRPr="009A0B93" w:rsidRDefault="002B26F5" w:rsidP="00480A85">
            <w:pPr>
              <w:suppressAutoHyphens/>
              <w:rPr>
                <w:sz w:val="24"/>
                <w:szCs w:val="24"/>
              </w:rPr>
            </w:pPr>
            <w:r w:rsidRPr="009A0B93">
              <w:rPr>
                <w:sz w:val="24"/>
                <w:szCs w:val="24"/>
              </w:rPr>
              <w:t>длина скамейки - 2,085 м;</w:t>
            </w:r>
          </w:p>
          <w:p w:rsidR="002B26F5" w:rsidRPr="009A0B93" w:rsidRDefault="002B26F5" w:rsidP="00480A85">
            <w:pPr>
              <w:suppressAutoHyphens/>
              <w:rPr>
                <w:sz w:val="24"/>
                <w:szCs w:val="24"/>
              </w:rPr>
            </w:pPr>
            <w:r w:rsidRPr="009A0B93">
              <w:rPr>
                <w:sz w:val="24"/>
                <w:szCs w:val="24"/>
              </w:rPr>
              <w:t>ширина - 770  мм;</w:t>
            </w:r>
          </w:p>
          <w:p w:rsidR="002B26F5" w:rsidRPr="009A0B93" w:rsidRDefault="002B26F5" w:rsidP="00480A85">
            <w:pPr>
              <w:suppressAutoHyphens/>
              <w:rPr>
                <w:sz w:val="24"/>
                <w:szCs w:val="24"/>
              </w:rPr>
            </w:pPr>
            <w:r w:rsidRPr="009A0B93">
              <w:rPr>
                <w:sz w:val="24"/>
                <w:szCs w:val="24"/>
              </w:rPr>
              <w:t>высота - 975  мм.</w:t>
            </w:r>
          </w:p>
          <w:p w:rsidR="002B26F5" w:rsidRPr="009A0B93" w:rsidRDefault="002B26F5" w:rsidP="00480A85">
            <w:pPr>
              <w:suppressAutoHyphens/>
              <w:rPr>
                <w:sz w:val="24"/>
                <w:szCs w:val="24"/>
              </w:rPr>
            </w:pPr>
          </w:p>
          <w:p w:rsidR="002B26F5" w:rsidRPr="009A0B93" w:rsidRDefault="002B26F5" w:rsidP="00480A85">
            <w:pPr>
              <w:suppressAutoHyphens/>
              <w:rPr>
                <w:sz w:val="24"/>
                <w:szCs w:val="24"/>
              </w:rPr>
            </w:pPr>
          </w:p>
        </w:tc>
      </w:tr>
      <w:tr w:rsidR="002B26F5" w:rsidRPr="009A0B93" w:rsidTr="00480A85">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left="426" w:firstLine="141"/>
              <w:rPr>
                <w:rFonts w:eastAsia="Calibri"/>
              </w:rPr>
            </w:pPr>
            <w:r w:rsidRPr="009A0B93">
              <w:object w:dxaOrig="1843" w:dyaOrig="3456">
                <v:rect id="rectole0000000004" o:spid="_x0000_i1028" style="width:92.25pt;height:171.75pt" o:ole="" o:preferrelative="t" stroked="f">
                  <v:imagedata r:id="rId37" o:title=""/>
                </v:rect>
                <o:OLEObject Type="Embed" ProgID="StaticMetafile" ShapeID="rectole0000000004" DrawAspect="Content" ObjectID="_1761109154" r:id="rId38"/>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rPr>
                <w:b/>
                <w:sz w:val="24"/>
                <w:szCs w:val="24"/>
              </w:rPr>
            </w:pPr>
            <w:r w:rsidRPr="009A0B93">
              <w:rPr>
                <w:b/>
                <w:sz w:val="24"/>
                <w:szCs w:val="24"/>
              </w:rPr>
              <w:t>Установка урн для мусора</w:t>
            </w:r>
          </w:p>
          <w:p w:rsidR="002B26F5" w:rsidRPr="009A0B93" w:rsidRDefault="002B26F5" w:rsidP="00480A85">
            <w:pPr>
              <w:suppressAutoHyphens/>
              <w:rPr>
                <w:b/>
                <w:sz w:val="24"/>
                <w:szCs w:val="24"/>
              </w:rPr>
            </w:pPr>
          </w:p>
          <w:p w:rsidR="002B26F5" w:rsidRPr="009A0B93" w:rsidRDefault="002B26F5" w:rsidP="00480A85">
            <w:pPr>
              <w:suppressAutoHyphens/>
              <w:rPr>
                <w:b/>
                <w:sz w:val="24"/>
                <w:szCs w:val="24"/>
              </w:rPr>
            </w:pPr>
            <w:r w:rsidRPr="009A0B93">
              <w:rPr>
                <w:sz w:val="24"/>
                <w:szCs w:val="24"/>
              </w:rPr>
              <w:t>Урна для мусора:</w:t>
            </w:r>
          </w:p>
          <w:p w:rsidR="002B26F5" w:rsidRPr="009A0B93" w:rsidRDefault="002B26F5" w:rsidP="00480A85">
            <w:pPr>
              <w:suppressAutoHyphens/>
              <w:rPr>
                <w:sz w:val="24"/>
                <w:szCs w:val="24"/>
              </w:rPr>
            </w:pPr>
            <w:r w:rsidRPr="009A0B93">
              <w:rPr>
                <w:sz w:val="24"/>
                <w:szCs w:val="24"/>
              </w:rPr>
              <w:t>высота - 540 м;</w:t>
            </w:r>
          </w:p>
          <w:p w:rsidR="002B26F5" w:rsidRPr="009A0B93" w:rsidRDefault="002B26F5" w:rsidP="00480A85">
            <w:pPr>
              <w:suppressAutoHyphens/>
              <w:rPr>
                <w:sz w:val="24"/>
                <w:szCs w:val="24"/>
              </w:rPr>
            </w:pPr>
            <w:r w:rsidRPr="009A0B93">
              <w:rPr>
                <w:sz w:val="24"/>
                <w:szCs w:val="24"/>
              </w:rPr>
              <w:t>ширина – 400 мм;</w:t>
            </w:r>
          </w:p>
          <w:p w:rsidR="002B26F5" w:rsidRPr="009A0B93" w:rsidRDefault="002B26F5" w:rsidP="00480A85">
            <w:pPr>
              <w:suppressAutoHyphens/>
              <w:rPr>
                <w:sz w:val="24"/>
                <w:szCs w:val="24"/>
              </w:rPr>
            </w:pPr>
            <w:r w:rsidRPr="009A0B93">
              <w:rPr>
                <w:sz w:val="24"/>
                <w:szCs w:val="24"/>
                <w:shd w:val="clear" w:color="auto" w:fill="FFFFFF"/>
              </w:rPr>
              <w:t>объем: 20 л.</w:t>
            </w:r>
          </w:p>
        </w:tc>
      </w:tr>
    </w:tbl>
    <w:p w:rsidR="002B26F5" w:rsidRPr="009A0B93" w:rsidRDefault="002B26F5" w:rsidP="002B26F5">
      <w:pPr>
        <w:jc w:val="center"/>
        <w:rPr>
          <w:sz w:val="24"/>
          <w:szCs w:val="24"/>
        </w:rPr>
      </w:pPr>
    </w:p>
    <w:p w:rsidR="002B26F5" w:rsidRPr="009A0B93" w:rsidRDefault="002B26F5" w:rsidP="002B26F5">
      <w:pPr>
        <w:jc w:val="center"/>
        <w:rPr>
          <w:sz w:val="24"/>
          <w:szCs w:val="24"/>
        </w:rPr>
      </w:pPr>
    </w:p>
    <w:p w:rsidR="002B26F5" w:rsidRPr="009A0B93" w:rsidRDefault="002B26F5" w:rsidP="002B26F5">
      <w:pPr>
        <w:jc w:val="center"/>
        <w:rPr>
          <w:sz w:val="24"/>
          <w:szCs w:val="24"/>
        </w:rPr>
      </w:pPr>
      <w:r w:rsidRPr="009A0B93">
        <w:rPr>
          <w:sz w:val="24"/>
          <w:szCs w:val="24"/>
        </w:rPr>
        <w:t>Дополнительный перечень</w:t>
      </w:r>
    </w:p>
    <w:tbl>
      <w:tblPr>
        <w:tblW w:w="9498" w:type="dxa"/>
        <w:tblInd w:w="108" w:type="dxa"/>
        <w:tblCellMar>
          <w:left w:w="10" w:type="dxa"/>
          <w:right w:w="10" w:type="dxa"/>
        </w:tblCellMar>
        <w:tblLook w:val="0000" w:firstRow="0" w:lastRow="0" w:firstColumn="0" w:lastColumn="0" w:noHBand="0" w:noVBand="0"/>
      </w:tblPr>
      <w:tblGrid>
        <w:gridCol w:w="851"/>
        <w:gridCol w:w="5103"/>
        <w:gridCol w:w="3544"/>
      </w:tblGrid>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b/>
                <w:sz w:val="24"/>
              </w:rPr>
              <w:t>Оборудование детских и (или) спортивных площадок</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470" w:dyaOrig="2131">
                <v:rect id="rectole0000000005" o:spid="_x0000_i1029" style="width:173.25pt;height:106.5pt" o:ole="" o:preferrelative="t" stroked="f">
                  <v:imagedata r:id="rId39" o:title=""/>
                </v:rect>
                <o:OLEObject Type="Embed" ProgID="StaticMetafile" ShapeID="rectole0000000005" DrawAspect="Content" ObjectID="_1761109155" r:id="rId4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Горка малая</w:t>
            </w:r>
          </w:p>
          <w:p w:rsidR="002B26F5" w:rsidRPr="009A0B93" w:rsidRDefault="002B26F5" w:rsidP="00480A85">
            <w:pPr>
              <w:suppressAutoHyphens/>
              <w:spacing w:after="150"/>
            </w:pPr>
            <w:r w:rsidRPr="009A0B93">
              <w:rPr>
                <w:sz w:val="24"/>
                <w:shd w:val="clear" w:color="auto" w:fill="FFFFFF"/>
              </w:rPr>
              <w:t>Габаритные размеры:3000х578 мм, Н=2380 мм, Н площадки=1220 мм</w:t>
            </w:r>
            <w:r w:rsidRPr="009A0B93">
              <w:rPr>
                <w:sz w:val="24"/>
                <w:shd w:val="clear" w:color="auto" w:fill="FFFFFF"/>
              </w:rPr>
              <w:br/>
              <w:t>Возрастная группа:3-10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lastRenderedPageBreak/>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908" w:dyaOrig="2505">
                <v:rect id="rectole0000000006" o:spid="_x0000_i1030" style="width:145.5pt;height:126pt" o:ole="" o:preferrelative="t" stroked="f">
                  <v:imagedata r:id="rId41" o:title=""/>
                </v:rect>
                <o:OLEObject Type="Embed" ProgID="StaticMetafile" ShapeID="rectole0000000006" DrawAspect="Content" ObjectID="_1761109156"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zCs w:val="24"/>
                <w:shd w:val="clear" w:color="auto" w:fill="FFFFFF"/>
              </w:rPr>
            </w:pPr>
            <w:r w:rsidRPr="009A0B93">
              <w:rPr>
                <w:sz w:val="24"/>
                <w:szCs w:val="24"/>
                <w:shd w:val="clear" w:color="auto" w:fill="FFFFFF"/>
              </w:rPr>
              <w:t>Горка</w:t>
            </w:r>
          </w:p>
          <w:p w:rsidR="002B26F5" w:rsidRPr="009A0B93" w:rsidRDefault="002B26F5" w:rsidP="00480A85">
            <w:pPr>
              <w:suppressAutoHyphens/>
              <w:spacing w:after="150"/>
              <w:rPr>
                <w:sz w:val="24"/>
                <w:szCs w:val="24"/>
                <w:shd w:val="clear" w:color="auto" w:fill="FFFFFF"/>
              </w:rPr>
            </w:pPr>
            <w:r w:rsidRPr="009A0B93">
              <w:rPr>
                <w:sz w:val="24"/>
                <w:szCs w:val="24"/>
                <w:shd w:val="clear" w:color="auto" w:fill="FFFFFF"/>
              </w:rPr>
              <w:t xml:space="preserve">Занимаемая площадь: 2,20 х 2,00 м Высота горки: 1,40 м </w:t>
            </w:r>
          </w:p>
          <w:p w:rsidR="002B26F5" w:rsidRPr="009A0B93" w:rsidRDefault="002B26F5" w:rsidP="00480A85">
            <w:pPr>
              <w:suppressAutoHyphens/>
              <w:spacing w:after="150"/>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448" w:dyaOrig="2289">
                <v:rect id="rectole0000000007" o:spid="_x0000_i1031" style="width:122.25pt;height:115.5pt" o:ole="" o:preferrelative="t" stroked="f">
                  <v:imagedata r:id="rId43" o:title=""/>
                </v:rect>
                <o:OLEObject Type="Embed" ProgID="StaticMetafile" ShapeID="rectole0000000007" DrawAspect="Content" ObjectID="_1761109157"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Горка большая</w:t>
            </w:r>
          </w:p>
          <w:p w:rsidR="002B26F5" w:rsidRPr="009A0B93" w:rsidRDefault="002B26F5" w:rsidP="00480A85">
            <w:pPr>
              <w:suppressAutoHyphens/>
              <w:rPr>
                <w:sz w:val="24"/>
                <w:shd w:val="clear" w:color="auto" w:fill="FFFFFF"/>
              </w:rPr>
            </w:pPr>
            <w:r w:rsidRPr="009A0B93">
              <w:rPr>
                <w:sz w:val="24"/>
                <w:shd w:val="clear" w:color="auto" w:fill="FFFFFF"/>
              </w:rPr>
              <w:t>Габаритные размеры:</w:t>
            </w:r>
          </w:p>
          <w:p w:rsidR="002B26F5" w:rsidRPr="009A0B93" w:rsidRDefault="002B26F5" w:rsidP="00480A85">
            <w:pPr>
              <w:suppressAutoHyphens/>
              <w:rPr>
                <w:sz w:val="24"/>
                <w:shd w:val="clear" w:color="auto" w:fill="FFFFFF"/>
              </w:rPr>
            </w:pPr>
            <w:r w:rsidRPr="009A0B93">
              <w:rPr>
                <w:sz w:val="24"/>
                <w:shd w:val="clear" w:color="auto" w:fill="FFFFFF"/>
              </w:rPr>
              <w:t>Длина 4050хх мм</w:t>
            </w:r>
          </w:p>
          <w:p w:rsidR="002B26F5" w:rsidRPr="009A0B93" w:rsidRDefault="002B26F5" w:rsidP="00480A85">
            <w:pPr>
              <w:suppressAutoHyphens/>
              <w:rPr>
                <w:sz w:val="24"/>
                <w:shd w:val="clear" w:color="auto" w:fill="FFFFFF"/>
              </w:rPr>
            </w:pPr>
            <w:r w:rsidRPr="009A0B93">
              <w:rPr>
                <w:sz w:val="24"/>
                <w:shd w:val="clear" w:color="auto" w:fill="FFFFFF"/>
              </w:rPr>
              <w:t>Ширина 600 мм</w:t>
            </w:r>
          </w:p>
          <w:p w:rsidR="002B26F5" w:rsidRPr="009A0B93" w:rsidRDefault="002B26F5" w:rsidP="00480A85">
            <w:pPr>
              <w:suppressAutoHyphens/>
              <w:rPr>
                <w:sz w:val="24"/>
                <w:shd w:val="clear" w:color="auto" w:fill="FFFFFF"/>
              </w:rPr>
            </w:pPr>
            <w:r w:rsidRPr="009A0B93">
              <w:rPr>
                <w:sz w:val="24"/>
                <w:shd w:val="clear" w:color="auto" w:fill="FFFFFF"/>
              </w:rPr>
              <w:t>Высота 2200 мм</w:t>
            </w:r>
          </w:p>
          <w:p w:rsidR="002B26F5" w:rsidRPr="009A0B93" w:rsidRDefault="002B26F5" w:rsidP="00480A85">
            <w:pPr>
              <w:suppressAutoHyphens/>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937" w:dyaOrig="2750">
                <v:rect id="rectole0000000008" o:spid="_x0000_i1032" style="width:147pt;height:137.25pt" o:ole="" o:preferrelative="t" stroked="f">
                  <v:imagedata r:id="rId45" o:title=""/>
                </v:rect>
                <o:OLEObject Type="Embed" ProgID="StaticMetafile" ShapeID="rectole0000000008" DrawAspect="Content" ObjectID="_1761109158"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rPr>
                <w:sz w:val="24"/>
                <w:shd w:val="clear" w:color="auto" w:fill="FFFFFF"/>
              </w:rPr>
            </w:pPr>
            <w:r w:rsidRPr="009A0B93">
              <w:rPr>
                <w:sz w:val="24"/>
                <w:shd w:val="clear" w:color="auto" w:fill="FFFFFF"/>
              </w:rPr>
              <w:t>Карусель "вращающаяся платформа"</w:t>
            </w:r>
          </w:p>
          <w:p w:rsidR="002B26F5" w:rsidRPr="009A0B93" w:rsidRDefault="002B26F5" w:rsidP="00480A85">
            <w:pPr>
              <w:suppressAutoHyphens/>
              <w:rPr>
                <w:sz w:val="24"/>
                <w:shd w:val="clear" w:color="auto" w:fill="FFFFFF"/>
              </w:rPr>
            </w:pPr>
          </w:p>
          <w:p w:rsidR="002B26F5" w:rsidRPr="009A0B93" w:rsidRDefault="002B26F5" w:rsidP="00480A85">
            <w:pPr>
              <w:suppressAutoHyphens/>
              <w:rPr>
                <w:rFonts w:eastAsia="pt-sans-caption"/>
                <w:color w:val="6B848B"/>
                <w:sz w:val="21"/>
                <w:shd w:val="clear" w:color="auto" w:fill="FFFFFF"/>
              </w:rPr>
            </w:pPr>
            <w:r w:rsidRPr="009A0B93">
              <w:rPr>
                <w:sz w:val="24"/>
                <w:shd w:val="clear" w:color="auto" w:fill="FFFFFF"/>
              </w:rPr>
              <w:t>Габаритные размеры:</w:t>
            </w:r>
          </w:p>
          <w:p w:rsidR="002B26F5" w:rsidRPr="009A0B93" w:rsidRDefault="002B26F5" w:rsidP="00480A85">
            <w:pPr>
              <w:suppressAutoHyphens/>
              <w:rPr>
                <w:sz w:val="24"/>
                <w:shd w:val="clear" w:color="auto" w:fill="FFFFFF"/>
              </w:rPr>
            </w:pPr>
            <w:r w:rsidRPr="009A0B93">
              <w:rPr>
                <w:sz w:val="24"/>
                <w:shd w:val="clear" w:color="auto" w:fill="FFFFFF"/>
              </w:rPr>
              <w:t>Высота700 мм</w:t>
            </w:r>
          </w:p>
          <w:p w:rsidR="002B26F5" w:rsidRPr="009A0B93" w:rsidRDefault="002B26F5" w:rsidP="00480A85">
            <w:pPr>
              <w:suppressAutoHyphens/>
              <w:rPr>
                <w:sz w:val="24"/>
                <w:shd w:val="clear" w:color="auto" w:fill="FFFFFF"/>
              </w:rPr>
            </w:pPr>
            <w:r w:rsidRPr="009A0B93">
              <w:rPr>
                <w:sz w:val="24"/>
                <w:shd w:val="clear" w:color="auto" w:fill="FFFFFF"/>
              </w:rPr>
              <w:t>Диаметр1600 мм</w:t>
            </w:r>
          </w:p>
          <w:p w:rsidR="002B26F5" w:rsidRPr="009A0B93" w:rsidRDefault="002B26F5" w:rsidP="00480A85">
            <w:pPr>
              <w:suppressAutoHyphens/>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427" w:dyaOrig="2793">
                <v:rect id="rectole0000000009" o:spid="_x0000_i1033" style="width:170.25pt;height:139.5pt" o:ole="" o:preferrelative="t" stroked="f">
                  <v:imagedata r:id="rId47" o:title=""/>
                </v:rect>
                <o:OLEObject Type="Embed" ProgID="StaticMetafile" ShapeID="rectole0000000009" DrawAspect="Content" ObjectID="_1761109159"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rPr>
            </w:pPr>
            <w:r w:rsidRPr="009A0B93">
              <w:rPr>
                <w:sz w:val="24"/>
              </w:rPr>
              <w:t>Качели</w:t>
            </w:r>
          </w:p>
          <w:p w:rsidR="002B26F5" w:rsidRPr="009A0B93" w:rsidRDefault="002B26F5" w:rsidP="00480A85">
            <w:pPr>
              <w:suppressAutoHyphens/>
              <w:spacing w:after="150"/>
              <w:rPr>
                <w:sz w:val="24"/>
                <w:shd w:val="clear" w:color="auto" w:fill="FFFFFF"/>
              </w:rPr>
            </w:pPr>
            <w:r w:rsidRPr="009A0B93">
              <w:rPr>
                <w:sz w:val="24"/>
              </w:rPr>
              <w:t>Габаритные размеры:</w:t>
            </w:r>
            <w:r w:rsidRPr="009A0B93">
              <w:rPr>
                <w:sz w:val="24"/>
                <w:shd w:val="clear" w:color="auto" w:fill="FFFFFF"/>
              </w:rPr>
              <w:t>3850х1760 мм, Н=2380 мм</w:t>
            </w:r>
            <w:r w:rsidRPr="009A0B93">
              <w:rPr>
                <w:sz w:val="24"/>
              </w:rPr>
              <w:br/>
              <w:t>Возрастная группа:</w:t>
            </w:r>
            <w:r w:rsidRPr="009A0B93">
              <w:rPr>
                <w:sz w:val="24"/>
                <w:shd w:val="clear" w:color="auto" w:fill="FFFFFF"/>
              </w:rPr>
              <w:t>3-12 лет</w:t>
            </w: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470" w:dyaOrig="2131">
                <v:rect id="rectole0000000010" o:spid="_x0000_i1034" style="width:173.25pt;height:106.5pt" o:ole="" o:preferrelative="t" stroked="f">
                  <v:imagedata r:id="rId49" o:title=""/>
                </v:rect>
                <o:OLEObject Type="Embed" ProgID="StaticMetafile" ShapeID="rectole0000000010" DrawAspect="Content" ObjectID="_1761109160"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Качалка- балансир</w:t>
            </w:r>
          </w:p>
          <w:p w:rsidR="002B26F5" w:rsidRPr="009A0B93" w:rsidRDefault="002B26F5" w:rsidP="00480A85">
            <w:pPr>
              <w:suppressAutoHyphens/>
              <w:spacing w:after="150"/>
            </w:pPr>
            <w:r w:rsidRPr="009A0B93">
              <w:rPr>
                <w:sz w:val="24"/>
                <w:shd w:val="clear" w:color="auto" w:fill="FFFFFF"/>
              </w:rPr>
              <w:t>Габаритные размеры:2510х420 мм, Н=880 мм, Н сидения=530 мм</w:t>
            </w:r>
            <w:r w:rsidRPr="009A0B93">
              <w:rPr>
                <w:sz w:val="24"/>
                <w:shd w:val="clear" w:color="auto" w:fill="FFFFFF"/>
              </w:rPr>
              <w:br/>
              <w:t>Возрастная группа:3-12 лет</w:t>
            </w:r>
            <w:r w:rsidRPr="009A0B93">
              <w:rPr>
                <w:sz w:val="24"/>
                <w:shd w:val="clear" w:color="auto" w:fill="FFFFFF"/>
              </w:rPr>
              <w:br/>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lastRenderedPageBreak/>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585" w:dyaOrig="2620">
                <v:rect id="rectole0000000011" o:spid="_x0000_i1035" style="width:179.25pt;height:130.5pt" o:ole="" o:preferrelative="t" stroked="f">
                  <v:imagedata r:id="rId51" o:title=""/>
                </v:rect>
                <o:OLEObject Type="Embed" ProgID="StaticMetafile" ShapeID="rectole0000000011" DrawAspect="Content" ObjectID="_1761109161"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Гимнастический комплекс</w:t>
            </w:r>
          </w:p>
          <w:p w:rsidR="002B26F5" w:rsidRPr="009A0B93" w:rsidRDefault="002B26F5" w:rsidP="00480A85">
            <w:pPr>
              <w:suppressAutoHyphens/>
              <w:spacing w:after="150"/>
            </w:pPr>
            <w:r w:rsidRPr="009A0B93">
              <w:rPr>
                <w:sz w:val="24"/>
                <w:shd w:val="clear" w:color="auto" w:fill="FFFFFF"/>
              </w:rPr>
              <w:t>Габаритные размеры:3217х3435 мм, Н = 2630 мм</w:t>
            </w:r>
            <w:r w:rsidRPr="009A0B93">
              <w:rPr>
                <w:sz w:val="24"/>
                <w:shd w:val="clear" w:color="auto" w:fill="FFFFFF"/>
              </w:rPr>
              <w:br/>
              <w:t>Возрастная группа: от 14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384" w:dyaOrig="2534">
                <v:rect id="rectole0000000012" o:spid="_x0000_i1036" style="width:170.25pt;height:127.5pt" o:ole="" o:preferrelative="t" stroked="f">
                  <v:imagedata r:id="rId53" o:title=""/>
                </v:rect>
                <o:OLEObject Type="Embed" ProgID="StaticMetafile" ShapeID="rectole0000000012" DrawAspect="Content" ObjectID="_1761109162"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1"/>
                <w:shd w:val="clear" w:color="auto" w:fill="FFFFFF"/>
              </w:rPr>
            </w:pPr>
            <w:r w:rsidRPr="009A0B93">
              <w:rPr>
                <w:sz w:val="21"/>
                <w:shd w:val="clear" w:color="auto" w:fill="FFFFFF"/>
              </w:rPr>
              <w:t>Домик-беседка</w:t>
            </w:r>
          </w:p>
          <w:p w:rsidR="002B26F5" w:rsidRPr="009A0B93" w:rsidRDefault="002B26F5" w:rsidP="00480A85">
            <w:pPr>
              <w:suppressAutoHyphens/>
              <w:spacing w:after="150"/>
              <w:rPr>
                <w:sz w:val="21"/>
                <w:shd w:val="clear" w:color="auto" w:fill="FFFFFF"/>
              </w:rPr>
            </w:pPr>
            <w:r w:rsidRPr="009A0B93">
              <w:rPr>
                <w:sz w:val="21"/>
                <w:shd w:val="clear" w:color="auto" w:fill="FFFFFF"/>
              </w:rPr>
              <w:t>Габаритные размеры</w:t>
            </w:r>
          </w:p>
          <w:p w:rsidR="002B26F5" w:rsidRPr="009A0B93" w:rsidRDefault="002B26F5" w:rsidP="00480A85">
            <w:pPr>
              <w:suppressAutoHyphens/>
              <w:spacing w:after="150"/>
              <w:rPr>
                <w:sz w:val="24"/>
                <w:shd w:val="clear" w:color="auto" w:fill="FFFFFF"/>
              </w:rPr>
            </w:pPr>
            <w:r w:rsidRPr="009A0B93">
              <w:rPr>
                <w:sz w:val="21"/>
                <w:shd w:val="clear" w:color="auto" w:fill="FFFFFF"/>
              </w:rPr>
              <w:t>Длина: 1900x1600x1900</w:t>
            </w:r>
          </w:p>
          <w:p w:rsidR="002B26F5" w:rsidRPr="009A0B93" w:rsidRDefault="002B26F5" w:rsidP="00480A85">
            <w:pPr>
              <w:suppressAutoHyphens/>
              <w:spacing w:after="150"/>
            </w:pPr>
            <w:r w:rsidRPr="009A0B93">
              <w:rPr>
                <w:sz w:val="24"/>
                <w:shd w:val="clear" w:color="auto" w:fill="FFFFFF"/>
              </w:rPr>
              <w:t>Возрастная группа:3-12 лет</w:t>
            </w:r>
            <w:r w:rsidRPr="009A0B93">
              <w:rPr>
                <w:sz w:val="24"/>
                <w:shd w:val="clear" w:color="auto" w:fill="FFFFFF"/>
              </w:rPr>
              <w:br/>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772" w:dyaOrig="2563">
                <v:rect id="rectole0000000013" o:spid="_x0000_i1037" style="width:188.25pt;height:129.75pt" o:ole="" o:preferrelative="t" stroked="f">
                  <v:imagedata r:id="rId55" o:title=""/>
                </v:rect>
                <o:OLEObject Type="Embed" ProgID="StaticMetafile" ShapeID="rectole0000000013" DrawAspect="Content" ObjectID="_1761109163"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Уличный тренажер "Жим руками"</w:t>
            </w:r>
          </w:p>
          <w:p w:rsidR="002B26F5" w:rsidRPr="009A0B93" w:rsidRDefault="002B26F5" w:rsidP="00480A85">
            <w:pPr>
              <w:suppressAutoHyphens/>
              <w:spacing w:after="150"/>
            </w:pPr>
            <w:r w:rsidRPr="009A0B93">
              <w:rPr>
                <w:sz w:val="24"/>
                <w:shd w:val="clear" w:color="auto" w:fill="FFFFFF"/>
              </w:rPr>
              <w:t>Габаритные размеры:740х850 мм, Н=1488 мм</w:t>
            </w:r>
            <w:r w:rsidRPr="009A0B93">
              <w:rPr>
                <w:sz w:val="24"/>
                <w:shd w:val="clear" w:color="auto" w:fill="FFFFFF"/>
              </w:rPr>
              <w:br/>
              <w:t>Возрастная группа: от 14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340" w:dyaOrig="2347">
                <v:rect id="rectole0000000014" o:spid="_x0000_i1038" style="width:167.25pt;height:117.75pt" o:ole="" o:preferrelative="t" stroked="f">
                  <v:imagedata r:id="rId57" o:title=""/>
                </v:rect>
                <o:OLEObject Type="Embed" ProgID="StaticMetafile" ShapeID="rectole0000000014" DrawAspect="Content" ObjectID="_1761109164"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Уличный тренажер "скамья для пресса"</w:t>
            </w:r>
          </w:p>
          <w:p w:rsidR="002B26F5" w:rsidRPr="009A0B93" w:rsidRDefault="002B26F5" w:rsidP="00480A85">
            <w:pPr>
              <w:suppressAutoHyphens/>
              <w:spacing w:after="150"/>
            </w:pPr>
            <w:r w:rsidRPr="009A0B93">
              <w:rPr>
                <w:sz w:val="24"/>
                <w:shd w:val="clear" w:color="auto" w:fill="FFFFFF"/>
              </w:rPr>
              <w:t>Габаритные размеры:3150х600 мм, Н=1000 мм</w:t>
            </w:r>
            <w:r w:rsidRPr="009A0B93">
              <w:rPr>
                <w:sz w:val="24"/>
                <w:shd w:val="clear" w:color="auto" w:fill="FFFFFF"/>
              </w:rPr>
              <w:br/>
              <w:t>Возрастная группа: от 14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312" w:dyaOrig="1612">
                <v:rect id="rectole0000000015" o:spid="_x0000_i1039" style="width:166.5pt;height:80.25pt" o:ole="" o:preferrelative="t" stroked="f">
                  <v:imagedata r:id="rId59" o:title=""/>
                </v:rect>
                <o:OLEObject Type="Embed" ProgID="StaticMetafile" ShapeID="rectole0000000015" DrawAspect="Content" ObjectID="_1761109165" r:id="rId6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 xml:space="preserve">Теннисный стол </w:t>
            </w:r>
          </w:p>
          <w:p w:rsidR="002B26F5" w:rsidRPr="009A0B93" w:rsidRDefault="002B26F5" w:rsidP="00480A85">
            <w:pPr>
              <w:suppressAutoHyphens/>
              <w:spacing w:after="150"/>
            </w:pPr>
            <w:r w:rsidRPr="009A0B93">
              <w:rPr>
                <w:sz w:val="24"/>
                <w:shd w:val="clear" w:color="auto" w:fill="FFFFFF"/>
              </w:rPr>
              <w:t xml:space="preserve">Габаритные размеры:1200х655 мм, </w:t>
            </w:r>
            <w:r w:rsidRPr="009A0B93">
              <w:rPr>
                <w:sz w:val="24"/>
                <w:shd w:val="clear" w:color="auto" w:fill="FFFFFF"/>
              </w:rPr>
              <w:br/>
              <w:t>Возрастная группа: от 10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lastRenderedPageBreak/>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908" w:dyaOrig="2908">
                <v:rect id="rectole0000000016" o:spid="_x0000_i1040" style="width:145.5pt;height:145.5pt" o:ole="" o:preferrelative="t" stroked="f">
                  <v:imagedata r:id="rId61" o:title=""/>
                </v:rect>
                <o:OLEObject Type="Embed" ProgID="StaticMetafile" ShapeID="rectole0000000016" DrawAspect="Content" ObjectID="_1761109166" r:id="rId6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Песочница"кораблик"</w:t>
            </w:r>
          </w:p>
          <w:p w:rsidR="002B26F5" w:rsidRPr="009A0B93" w:rsidRDefault="002B26F5" w:rsidP="00480A85">
            <w:pPr>
              <w:suppressAutoHyphens/>
              <w:spacing w:after="150"/>
            </w:pPr>
            <w:r w:rsidRPr="009A0B93">
              <w:rPr>
                <w:sz w:val="24"/>
                <w:shd w:val="clear" w:color="auto" w:fill="FFFFFF"/>
              </w:rPr>
              <w:t>Габаритные размеры:4620х3950 мм, Н=2650 мм, Н площадки=1550 мм</w:t>
            </w:r>
            <w:r w:rsidRPr="009A0B93">
              <w:rPr>
                <w:sz w:val="24"/>
                <w:shd w:val="clear" w:color="auto" w:fill="FFFFFF"/>
              </w:rPr>
              <w:br/>
              <w:t>Возрастная группа:6-12 лет</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312" w:dyaOrig="2203">
                <v:rect id="rectole0000000017" o:spid="_x0000_i1041" style="width:166.5pt;height:109.5pt" o:ole="" o:preferrelative="t" stroked="f">
                  <v:imagedata r:id="rId63" o:title=""/>
                </v:rect>
                <o:OLEObject Type="Embed" ProgID="StaticMetafile" ShapeID="rectole0000000017" DrawAspect="Content" ObjectID="_1761109167" r:id="rId6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r w:rsidRPr="009A0B93">
              <w:rPr>
                <w:sz w:val="24"/>
                <w:shd w:val="clear" w:color="auto" w:fill="FFFFFF"/>
              </w:rPr>
              <w:t>Спортивная площадка</w:t>
            </w:r>
          </w:p>
          <w:p w:rsidR="002B26F5" w:rsidRPr="009A0B93" w:rsidRDefault="002B26F5" w:rsidP="00480A85">
            <w:pPr>
              <w:suppressAutoHyphens/>
              <w:spacing w:after="150"/>
            </w:pPr>
            <w:r w:rsidRPr="009A0B93">
              <w:rPr>
                <w:sz w:val="24"/>
                <w:shd w:val="clear" w:color="auto" w:fill="FFFFFF"/>
              </w:rPr>
              <w:t>Возрастная группа: от 14 лет</w:t>
            </w:r>
            <w:r w:rsidRPr="009A0B93">
              <w:rPr>
                <w:sz w:val="24"/>
                <w:shd w:val="clear" w:color="auto" w:fill="FFFFFF"/>
              </w:rPr>
              <w:br/>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b/>
                <w:sz w:val="24"/>
                <w:shd w:val="clear" w:color="auto" w:fill="FFFFFF"/>
              </w:rPr>
              <w:t>Озеленение придомовых территорий</w:t>
            </w:r>
          </w:p>
        </w:tc>
      </w:tr>
      <w:tr w:rsidR="002B26F5" w:rsidRPr="009A0B93" w:rsidTr="00480A85">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995" w:dyaOrig="2016">
                <v:rect id="rectole0000000018" o:spid="_x0000_i1042" style="width:149.25pt;height:100.5pt" o:ole="" o:preferrelative="t" stroked="f">
                  <v:imagedata r:id="rId65" o:title=""/>
                </v:rect>
                <o:OLEObject Type="Embed" ProgID="StaticMetafile" ShapeID="rectole0000000018" DrawAspect="Content" ObjectID="_1761109168" r:id="rId6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jc w:val="center"/>
              <w:rPr>
                <w:sz w:val="24"/>
                <w:shd w:val="clear" w:color="auto" w:fill="FFFFFF"/>
              </w:rPr>
            </w:pPr>
            <w:r w:rsidRPr="009A0B93">
              <w:rPr>
                <w:sz w:val="24"/>
                <w:shd w:val="clear" w:color="auto" w:fill="FFFFFF"/>
              </w:rPr>
              <w:t>Посадка деревьев, кустарников</w:t>
            </w:r>
          </w:p>
          <w:p w:rsidR="002B26F5" w:rsidRPr="009A0B93" w:rsidRDefault="002B26F5" w:rsidP="00480A85">
            <w:pPr>
              <w:suppressAutoHyphens/>
              <w:spacing w:after="150"/>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b/>
                <w:sz w:val="24"/>
                <w:shd w:val="clear" w:color="auto" w:fill="FFFFFF"/>
              </w:rPr>
              <w:t>Оборудование автомобильных парковок</w:t>
            </w:r>
          </w:p>
        </w:tc>
      </w:tr>
      <w:tr w:rsidR="002B26F5" w:rsidRPr="009A0B93" w:rsidTr="00480A85">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3268" w:dyaOrig="2188">
                <v:rect id="rectole0000000019" o:spid="_x0000_i1043" style="width:163.5pt;height:109.5pt" o:ole="" o:preferrelative="t" stroked="f">
                  <v:imagedata r:id="rId67" o:title=""/>
                </v:rect>
                <o:OLEObject Type="Embed" ProgID="StaticMetafile" ShapeID="rectole0000000019" DrawAspect="Content" ObjectID="_1761109169" r:id="rId6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r w:rsidRPr="009A0B93">
              <w:rPr>
                <w:sz w:val="24"/>
                <w:shd w:val="clear" w:color="auto" w:fill="FFFFFF"/>
              </w:rPr>
              <w:t>Оборудование автомобильных парковок</w:t>
            </w: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rPr>
                <w:sz w:val="24"/>
                <w:shd w:val="clear" w:color="auto" w:fill="FFFFFF"/>
              </w:rPr>
            </w:pPr>
          </w:p>
          <w:p w:rsidR="002B26F5" w:rsidRPr="009A0B93" w:rsidRDefault="002B26F5" w:rsidP="00480A85">
            <w:pPr>
              <w:suppressAutoHyphens/>
              <w:spacing w:after="150"/>
            </w:pP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lastRenderedPageBreak/>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b/>
                <w:sz w:val="24"/>
                <w:shd w:val="clear" w:color="auto" w:fill="FFFFFF"/>
              </w:rPr>
              <w:t>Установка контейнерных площадок</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779" w:dyaOrig="2332">
                <v:rect id="rectole0000000020" o:spid="_x0000_i1044" style="width:139.5pt;height:116.25pt" o:ole="" o:preferrelative="t" stroked="f">
                  <v:imagedata r:id="rId69" o:title=""/>
                </v:rect>
                <o:OLEObject Type="Embed" ProgID="StaticMetafile" ShapeID="rectole0000000020" DrawAspect="Content" ObjectID="_1761109170" r:id="rId7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sz w:val="24"/>
                <w:shd w:val="clear" w:color="auto" w:fill="FFFFFF"/>
              </w:rPr>
              <w:t>Евроконтейнер оцинкованный для ТБО 1,1 м</w:t>
            </w:r>
            <w:r w:rsidRPr="009A0B93">
              <w:rPr>
                <w:sz w:val="24"/>
                <w:shd w:val="clear" w:color="auto" w:fill="FFFFFF"/>
                <w:vertAlign w:val="superscript"/>
              </w:rPr>
              <w:t>3</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pPr>
            <w:r w:rsidRPr="009A0B93">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ind w:hanging="108"/>
              <w:rPr>
                <w:rFonts w:eastAsia="Calibri"/>
              </w:rPr>
            </w:pPr>
            <w:r w:rsidRPr="009A0B93">
              <w:object w:dxaOrig="2923" w:dyaOrig="2808">
                <v:rect id="rectole0000000021" o:spid="_x0000_i1045" style="width:146.25pt;height:140.25pt" o:ole="" o:preferrelative="t" stroked="f">
                  <v:imagedata r:id="rId71" o:title=""/>
                </v:rect>
                <o:OLEObject Type="Embed" ProgID="StaticMetafile" ShapeID="rectole0000000021" DrawAspect="Content" ObjectID="_1761109171" r:id="rId7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suppressAutoHyphens/>
              <w:spacing w:after="150"/>
            </w:pPr>
            <w:r w:rsidRPr="009A0B93">
              <w:rPr>
                <w:sz w:val="24"/>
                <w:shd w:val="clear" w:color="auto" w:fill="FFFFFF"/>
              </w:rPr>
              <w:t>Контейнер для мусора 0,75 м</w:t>
            </w:r>
            <w:r w:rsidRPr="009A0B93">
              <w:rPr>
                <w:sz w:val="24"/>
                <w:shd w:val="clear" w:color="auto" w:fill="FFFFFF"/>
                <w:vertAlign w:val="superscript"/>
              </w:rPr>
              <w:t>3</w:t>
            </w:r>
          </w:p>
        </w:tc>
      </w:tr>
    </w:tbl>
    <w:p w:rsidR="002B26F5" w:rsidRPr="009A0B93" w:rsidRDefault="002B26F5" w:rsidP="002B26F5">
      <w:pPr>
        <w:suppressAutoHyphens/>
        <w:jc w:val="right"/>
        <w:rPr>
          <w:b/>
          <w:sz w:val="24"/>
          <w:shd w:val="clear" w:color="auto" w:fill="FFFFFF"/>
        </w:rPr>
      </w:pPr>
    </w:p>
    <w:p w:rsidR="002B26F5" w:rsidRPr="009A0B93" w:rsidRDefault="002B26F5" w:rsidP="002B26F5">
      <w:pPr>
        <w:spacing w:line="0" w:lineRule="atLeast"/>
        <w:jc w:val="right"/>
        <w:rPr>
          <w:sz w:val="28"/>
          <w:shd w:val="clear" w:color="auto" w:fill="FFFFFF"/>
        </w:rPr>
      </w:pPr>
      <w:r w:rsidRPr="009A0B93">
        <w:rPr>
          <w:sz w:val="24"/>
          <w:shd w:val="clear" w:color="auto" w:fill="FFFFFF"/>
        </w:rPr>
        <w:t>Приложение 4</w:t>
      </w:r>
    </w:p>
    <w:p w:rsidR="002B26F5" w:rsidRPr="009A0B93" w:rsidRDefault="002B26F5" w:rsidP="002B26F5">
      <w:pPr>
        <w:spacing w:line="0" w:lineRule="atLeast"/>
        <w:jc w:val="right"/>
        <w:rPr>
          <w:sz w:val="28"/>
          <w:shd w:val="clear" w:color="auto" w:fill="FFFFFF"/>
        </w:rPr>
      </w:pPr>
      <w:r w:rsidRPr="009A0B93">
        <w:rPr>
          <w:spacing w:val="-2"/>
          <w:sz w:val="24"/>
          <w:shd w:val="clear" w:color="auto" w:fill="FFFFFF"/>
        </w:rPr>
        <w:t>к подпрограмме</w:t>
      </w:r>
    </w:p>
    <w:p w:rsidR="002B26F5" w:rsidRPr="009A0B93" w:rsidRDefault="002B26F5" w:rsidP="002B26F5">
      <w:pPr>
        <w:spacing w:line="0" w:lineRule="atLeast"/>
        <w:jc w:val="right"/>
        <w:rPr>
          <w:sz w:val="28"/>
          <w:shd w:val="clear" w:color="auto" w:fill="FFFFFF"/>
        </w:rPr>
      </w:pPr>
      <w:r w:rsidRPr="009A0B93">
        <w:rPr>
          <w:spacing w:val="-1"/>
          <w:sz w:val="24"/>
          <w:shd w:val="clear" w:color="auto" w:fill="FFFFFF"/>
        </w:rPr>
        <w:t>«Благоустройство дворовых</w:t>
      </w:r>
    </w:p>
    <w:p w:rsidR="002B26F5" w:rsidRPr="009A0B93" w:rsidRDefault="002B26F5" w:rsidP="002B26F5">
      <w:pPr>
        <w:spacing w:line="0" w:lineRule="atLeast"/>
        <w:jc w:val="right"/>
        <w:rPr>
          <w:sz w:val="28"/>
        </w:rPr>
      </w:pPr>
      <w:r w:rsidRPr="009A0B93">
        <w:rPr>
          <w:spacing w:val="-1"/>
          <w:sz w:val="24"/>
          <w:shd w:val="clear" w:color="auto" w:fill="FFFFFF"/>
        </w:rPr>
        <w:t>территорий Комсомольского городского поселения»</w:t>
      </w:r>
    </w:p>
    <w:p w:rsidR="002B26F5" w:rsidRPr="009A0B93" w:rsidRDefault="002B26F5" w:rsidP="002B26F5">
      <w:pPr>
        <w:jc w:val="center"/>
        <w:rPr>
          <w:sz w:val="28"/>
        </w:rPr>
      </w:pPr>
    </w:p>
    <w:p w:rsidR="002B26F5" w:rsidRPr="009A0B93" w:rsidRDefault="002B26F5" w:rsidP="002B26F5">
      <w:pPr>
        <w:jc w:val="center"/>
        <w:rPr>
          <w:b/>
          <w:sz w:val="24"/>
        </w:rPr>
      </w:pPr>
      <w:r w:rsidRPr="009A0B93">
        <w:rPr>
          <w:b/>
          <w:sz w:val="24"/>
        </w:rPr>
        <w:t>Адресный перечень дворовых территорий, нуждающихся в благоустройстве</w:t>
      </w:r>
    </w:p>
    <w:p w:rsidR="002B26F5" w:rsidRPr="009A0B93" w:rsidRDefault="002B26F5" w:rsidP="002B26F5">
      <w:pPr>
        <w:jc w:val="center"/>
        <w:rPr>
          <w:b/>
          <w:sz w:val="24"/>
        </w:rPr>
      </w:pPr>
      <w:r w:rsidRPr="009A0B93">
        <w:rPr>
          <w:b/>
          <w:sz w:val="24"/>
        </w:rPr>
        <w:t xml:space="preserve"> (с учетом их физического состояния)</w:t>
      </w:r>
    </w:p>
    <w:p w:rsidR="002B26F5" w:rsidRPr="009A0B93" w:rsidRDefault="002B26F5" w:rsidP="002B26F5">
      <w:pPr>
        <w:ind w:firstLine="5103"/>
        <w:rPr>
          <w:sz w:val="24"/>
        </w:rPr>
      </w:pPr>
    </w:p>
    <w:tbl>
      <w:tblPr>
        <w:tblW w:w="0" w:type="auto"/>
        <w:tblInd w:w="-601" w:type="dxa"/>
        <w:tblLayout w:type="fixed"/>
        <w:tblCellMar>
          <w:left w:w="10" w:type="dxa"/>
          <w:right w:w="10" w:type="dxa"/>
        </w:tblCellMar>
        <w:tblLook w:val="0000" w:firstRow="0" w:lastRow="0" w:firstColumn="0" w:lastColumn="0" w:noHBand="0" w:noVBand="0"/>
      </w:tblPr>
      <w:tblGrid>
        <w:gridCol w:w="709"/>
        <w:gridCol w:w="6379"/>
        <w:gridCol w:w="3084"/>
      </w:tblGrid>
      <w:tr w:rsidR="002B26F5" w:rsidRPr="009A0B93" w:rsidTr="00480A85">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r>
      <w:tr w:rsidR="002B26F5" w:rsidRPr="009A0B93" w:rsidTr="00480A85">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pPr>
            <w:r w:rsidRPr="009A0B93">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r w:rsidRPr="009A0B93">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r w:rsidRPr="009A0B93">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r w:rsidRPr="009A0B93">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r w:rsidRPr="009A0B93">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r w:rsidRPr="009A0B93">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2B26F5" w:rsidRPr="009A0B93" w:rsidRDefault="002B26F5" w:rsidP="00480A85">
            <w:pPr>
              <w:spacing w:line="0" w:lineRule="atLeast"/>
            </w:pPr>
            <w:r w:rsidRPr="009A0B93">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lastRenderedPageBreak/>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pPr>
            <w:r w:rsidRPr="009A0B93">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rPr>
                <w:rFonts w:eastAsia="Calibri"/>
                <w:sz w:val="24"/>
                <w:szCs w:val="24"/>
              </w:rPr>
            </w:pPr>
            <w:r w:rsidRPr="009A0B93">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rPr>
          <w:trHeight w:val="20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 xml:space="preserve"> 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Первомайская,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lastRenderedPageBreak/>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rPr>
          <w:trHeight w:val="221"/>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rPr>
                <w:sz w:val="24"/>
              </w:rPr>
            </w:pPr>
            <w:r w:rsidRPr="009A0B93">
              <w:rPr>
                <w:sz w:val="24"/>
              </w:rPr>
              <w:t>Требуется благоустройство</w:t>
            </w:r>
          </w:p>
          <w:p w:rsidR="002B26F5" w:rsidRPr="009A0B93" w:rsidRDefault="002B26F5" w:rsidP="00480A85">
            <w:pPr>
              <w:jc w:val="center"/>
            </w:pP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r w:rsidR="002B26F5" w:rsidRPr="009A0B93" w:rsidTr="00480A85">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pPr>
              <w:spacing w:line="0" w:lineRule="atLeast"/>
              <w:jc w:val="center"/>
              <w:rPr>
                <w:rFonts w:eastAsia="Calibri"/>
                <w:sz w:val="24"/>
                <w:szCs w:val="24"/>
              </w:rPr>
            </w:pPr>
            <w:r w:rsidRPr="009A0B93">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2B26F5" w:rsidRPr="009A0B93" w:rsidRDefault="002B26F5" w:rsidP="00480A85">
            <w:r w:rsidRPr="009A0B93">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B26F5" w:rsidRPr="009A0B93" w:rsidRDefault="002B26F5" w:rsidP="00480A85">
            <w:pPr>
              <w:jc w:val="center"/>
            </w:pPr>
            <w:r w:rsidRPr="009A0B93">
              <w:rPr>
                <w:sz w:val="24"/>
              </w:rPr>
              <w:t>Требуется благоустройство</w:t>
            </w:r>
          </w:p>
        </w:tc>
      </w:tr>
    </w:tbl>
    <w:p w:rsidR="002B26F5" w:rsidRPr="009A0B93" w:rsidRDefault="002B26F5" w:rsidP="002B26F5">
      <w:pPr>
        <w:spacing w:line="0" w:lineRule="atLeast"/>
        <w:ind w:left="-709"/>
        <w:rPr>
          <w:sz w:val="24"/>
          <w:shd w:val="clear" w:color="auto" w:fill="FFFFFF"/>
        </w:rPr>
      </w:pPr>
      <w:r w:rsidRPr="009A0B93">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2B26F5" w:rsidRPr="009A0B93" w:rsidRDefault="002B26F5" w:rsidP="002B26F5">
      <w:pPr>
        <w:spacing w:line="0" w:lineRule="atLeast"/>
        <w:jc w:val="right"/>
        <w:rPr>
          <w:sz w:val="24"/>
          <w:shd w:val="clear" w:color="auto" w:fill="FFFFFF"/>
        </w:rPr>
      </w:pPr>
    </w:p>
    <w:p w:rsidR="002B26F5" w:rsidRPr="009A0B93" w:rsidRDefault="002B26F5" w:rsidP="002B26F5">
      <w:pPr>
        <w:spacing w:line="0" w:lineRule="atLeast"/>
        <w:jc w:val="right"/>
        <w:rPr>
          <w:sz w:val="28"/>
          <w:shd w:val="clear" w:color="auto" w:fill="FFFFFF"/>
        </w:rPr>
      </w:pPr>
      <w:r w:rsidRPr="009A0B93">
        <w:rPr>
          <w:sz w:val="24"/>
          <w:shd w:val="clear" w:color="auto" w:fill="FFFFFF"/>
        </w:rPr>
        <w:t>Приложение 5</w:t>
      </w:r>
    </w:p>
    <w:p w:rsidR="002B26F5" w:rsidRPr="009A0B93" w:rsidRDefault="002B26F5" w:rsidP="002B26F5">
      <w:pPr>
        <w:spacing w:line="0" w:lineRule="atLeast"/>
        <w:jc w:val="right"/>
        <w:rPr>
          <w:sz w:val="28"/>
          <w:shd w:val="clear" w:color="auto" w:fill="FFFFFF"/>
        </w:rPr>
      </w:pPr>
      <w:r w:rsidRPr="009A0B93">
        <w:rPr>
          <w:spacing w:val="-2"/>
          <w:sz w:val="24"/>
          <w:shd w:val="clear" w:color="auto" w:fill="FFFFFF"/>
        </w:rPr>
        <w:t>к подпрограмме</w:t>
      </w:r>
    </w:p>
    <w:p w:rsidR="002B26F5" w:rsidRPr="009A0B93" w:rsidRDefault="002B26F5" w:rsidP="002B26F5">
      <w:pPr>
        <w:spacing w:line="0" w:lineRule="atLeast"/>
        <w:jc w:val="right"/>
        <w:rPr>
          <w:sz w:val="28"/>
          <w:shd w:val="clear" w:color="auto" w:fill="FFFFFF"/>
        </w:rPr>
      </w:pPr>
      <w:r w:rsidRPr="009A0B93">
        <w:rPr>
          <w:spacing w:val="-1"/>
          <w:sz w:val="24"/>
          <w:shd w:val="clear" w:color="auto" w:fill="FFFFFF"/>
        </w:rPr>
        <w:t>«Благоустройство дворовых</w:t>
      </w:r>
    </w:p>
    <w:p w:rsidR="002B26F5" w:rsidRPr="009A0B93" w:rsidRDefault="002B26F5" w:rsidP="002B26F5">
      <w:pPr>
        <w:spacing w:line="0" w:lineRule="atLeast"/>
        <w:jc w:val="right"/>
        <w:rPr>
          <w:sz w:val="24"/>
          <w:szCs w:val="24"/>
          <w:shd w:val="clear" w:color="auto" w:fill="FFFF00"/>
        </w:rPr>
      </w:pPr>
      <w:r w:rsidRPr="009A0B93">
        <w:rPr>
          <w:spacing w:val="-1"/>
          <w:sz w:val="24"/>
          <w:shd w:val="clear" w:color="auto" w:fill="FFFFFF"/>
        </w:rPr>
        <w:t>территорий Комсомольского городского поселения»</w:t>
      </w:r>
    </w:p>
    <w:p w:rsidR="002B26F5" w:rsidRPr="009A0B93" w:rsidRDefault="002B26F5" w:rsidP="002B26F5">
      <w:pPr>
        <w:suppressAutoHyphens/>
        <w:jc w:val="right"/>
        <w:rPr>
          <w:sz w:val="24"/>
          <w:szCs w:val="24"/>
          <w:shd w:val="clear" w:color="auto" w:fill="FFFF00"/>
        </w:rPr>
      </w:pPr>
    </w:p>
    <w:p w:rsidR="002B26F5" w:rsidRPr="009A0B93" w:rsidRDefault="002B26F5" w:rsidP="002B26F5">
      <w:pPr>
        <w:jc w:val="center"/>
        <w:rPr>
          <w:b/>
          <w:sz w:val="24"/>
        </w:rPr>
      </w:pPr>
      <w:r w:rsidRPr="009A0B93">
        <w:rPr>
          <w:b/>
          <w:sz w:val="24"/>
        </w:rPr>
        <w:t>Дворовая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2020г</w:t>
      </w:r>
    </w:p>
    <w:p w:rsidR="002B26F5" w:rsidRPr="009A0B93" w:rsidRDefault="002B26F5" w:rsidP="002B26F5">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bl>
    <w:p w:rsidR="002B26F5" w:rsidRPr="009A0B93" w:rsidRDefault="002B26F5" w:rsidP="002B26F5">
      <w:pPr>
        <w:suppressAutoHyphens/>
        <w:rPr>
          <w:sz w:val="24"/>
          <w:szCs w:val="24"/>
          <w:shd w:val="clear" w:color="auto" w:fill="FFFF00"/>
        </w:rPr>
      </w:pPr>
    </w:p>
    <w:p w:rsidR="002B26F5" w:rsidRPr="009A0B93" w:rsidRDefault="002B26F5" w:rsidP="002B26F5">
      <w:pPr>
        <w:jc w:val="center"/>
        <w:rPr>
          <w:b/>
          <w:sz w:val="24"/>
        </w:rPr>
      </w:pPr>
      <w:r w:rsidRPr="009A0B93">
        <w:rPr>
          <w:b/>
          <w:sz w:val="24"/>
        </w:rPr>
        <w:t>Дворовая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2021г</w:t>
      </w:r>
    </w:p>
    <w:p w:rsidR="002B26F5" w:rsidRPr="009A0B93" w:rsidRDefault="002B26F5" w:rsidP="002B26F5">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 xml:space="preserve">  Благоустроена</w:t>
            </w:r>
          </w:p>
        </w:tc>
      </w:tr>
    </w:tbl>
    <w:p w:rsidR="002B26F5" w:rsidRPr="009A0B93" w:rsidRDefault="002B26F5" w:rsidP="002B26F5">
      <w:pPr>
        <w:jc w:val="both"/>
        <w:rPr>
          <w:sz w:val="28"/>
        </w:rPr>
      </w:pPr>
    </w:p>
    <w:p w:rsidR="002B26F5" w:rsidRPr="009A0B93" w:rsidRDefault="002B26F5" w:rsidP="002B26F5">
      <w:pPr>
        <w:jc w:val="center"/>
        <w:rPr>
          <w:b/>
          <w:sz w:val="24"/>
        </w:rPr>
      </w:pPr>
      <w:r w:rsidRPr="009A0B93">
        <w:rPr>
          <w:b/>
          <w:sz w:val="24"/>
        </w:rPr>
        <w:t>Дворовая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2022г</w:t>
      </w:r>
    </w:p>
    <w:p w:rsidR="002B26F5" w:rsidRPr="009A0B93" w:rsidRDefault="002B26F5" w:rsidP="002B26F5">
      <w:pPr>
        <w:jc w:val="right"/>
        <w:rPr>
          <w:spacing w:val="-2"/>
          <w:shd w:val="clear" w:color="auto" w:fill="FFFFFF"/>
        </w:rPr>
      </w:pPr>
    </w:p>
    <w:p w:rsidR="002B26F5" w:rsidRPr="009A0B93" w:rsidRDefault="002B26F5" w:rsidP="002B26F5">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rPr>
                <w:sz w:val="24"/>
              </w:rPr>
            </w:pPr>
            <w:r w:rsidRPr="009A0B93">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rPr>
                <w:sz w:val="24"/>
              </w:rPr>
            </w:pPr>
            <w:r w:rsidRPr="009A0B93">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rPr>
                <w:sz w:val="24"/>
              </w:rPr>
            </w:pPr>
            <w:r w:rsidRPr="009A0B9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 xml:space="preserve">Благоустроена </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rPr>
                <w:sz w:val="24"/>
              </w:rPr>
            </w:pPr>
            <w:r w:rsidRPr="009A0B93">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rPr>
                <w:sz w:val="24"/>
              </w:rPr>
            </w:pPr>
            <w:r w:rsidRPr="009A0B93">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rPr>
                <w:sz w:val="24"/>
              </w:rPr>
            </w:pPr>
            <w:r w:rsidRPr="009A0B9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bl>
    <w:p w:rsidR="002B26F5" w:rsidRPr="009A0B93" w:rsidRDefault="002B26F5" w:rsidP="002B26F5">
      <w:pPr>
        <w:jc w:val="right"/>
        <w:rPr>
          <w:spacing w:val="-2"/>
          <w:shd w:val="clear" w:color="auto" w:fill="FFFFFF"/>
        </w:rPr>
      </w:pPr>
    </w:p>
    <w:p w:rsidR="002B26F5" w:rsidRPr="009A0B93" w:rsidRDefault="002B26F5" w:rsidP="002B26F5">
      <w:pPr>
        <w:jc w:val="center"/>
        <w:rPr>
          <w:b/>
          <w:sz w:val="24"/>
        </w:rPr>
      </w:pPr>
      <w:r w:rsidRPr="009A0B93">
        <w:rPr>
          <w:b/>
          <w:sz w:val="24"/>
        </w:rPr>
        <w:t>Дворовая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2023г</w:t>
      </w:r>
    </w:p>
    <w:p w:rsidR="002B26F5" w:rsidRPr="009A0B93" w:rsidRDefault="002B26F5" w:rsidP="002B26F5">
      <w:pPr>
        <w:jc w:val="right"/>
        <w:rPr>
          <w:spacing w:val="-2"/>
          <w:shd w:val="clear" w:color="auto" w:fill="FFFFFF"/>
        </w:rPr>
      </w:pPr>
    </w:p>
    <w:p w:rsidR="002B26F5" w:rsidRPr="009A0B93" w:rsidRDefault="002B26F5" w:rsidP="002B26F5">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ул. Колганова, д.36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rPr>
                <w:sz w:val="24"/>
              </w:rPr>
            </w:pPr>
            <w:r w:rsidRPr="009A0B93">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rPr>
                <w:sz w:val="24"/>
              </w:rPr>
            </w:pPr>
            <w:r w:rsidRPr="009A0B93">
              <w:rPr>
                <w:sz w:val="24"/>
              </w:rPr>
              <w:t>ул. Чкалова, д.2</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rPr>
                <w:sz w:val="24"/>
              </w:rPr>
            </w:pPr>
            <w:r w:rsidRPr="009A0B9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rPr>
                <w:sz w:val="24"/>
              </w:rPr>
            </w:pPr>
            <w:r w:rsidRPr="009A0B93">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rPr>
                <w:sz w:val="24"/>
              </w:rPr>
            </w:pPr>
            <w:r w:rsidRPr="009A0B93">
              <w:rPr>
                <w:sz w:val="24"/>
              </w:rPr>
              <w:t>ул. Первомайская, д.10</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rPr>
                <w:sz w:val="24"/>
              </w:rPr>
            </w:pPr>
            <w:r w:rsidRPr="009A0B9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pPr>
            <w:r w:rsidRPr="009A0B93">
              <w:rPr>
                <w:sz w:val="24"/>
              </w:rPr>
              <w:t>Благоустроена</w:t>
            </w:r>
          </w:p>
        </w:tc>
      </w:tr>
    </w:tbl>
    <w:p w:rsidR="002B26F5" w:rsidRPr="009A0B93" w:rsidRDefault="002B26F5" w:rsidP="002B26F5">
      <w:pPr>
        <w:jc w:val="right"/>
        <w:rPr>
          <w:spacing w:val="-2"/>
          <w:shd w:val="clear" w:color="auto" w:fill="FFFFFF"/>
        </w:rPr>
      </w:pPr>
    </w:p>
    <w:p w:rsidR="002B26F5" w:rsidRPr="009A0B93" w:rsidRDefault="002B26F5" w:rsidP="002B26F5">
      <w:pPr>
        <w:jc w:val="right"/>
        <w:rPr>
          <w:spacing w:val="-2"/>
          <w:shd w:val="clear" w:color="auto" w:fill="FFFFFF"/>
        </w:rPr>
      </w:pPr>
    </w:p>
    <w:p w:rsidR="002B26F5" w:rsidRPr="009A0B93" w:rsidRDefault="002B26F5" w:rsidP="002B26F5">
      <w:pPr>
        <w:jc w:val="right"/>
      </w:pPr>
      <w:r w:rsidRPr="009A0B93">
        <w:rPr>
          <w:spacing w:val="-2"/>
          <w:shd w:val="clear" w:color="auto" w:fill="FFFFFF"/>
        </w:rPr>
        <w:t>Приложение 2</w:t>
      </w:r>
    </w:p>
    <w:p w:rsidR="002B26F5" w:rsidRPr="009A0B93" w:rsidRDefault="002B26F5" w:rsidP="002B26F5">
      <w:pPr>
        <w:spacing w:line="0" w:lineRule="atLeast"/>
        <w:jc w:val="right"/>
        <w:rPr>
          <w:shd w:val="clear" w:color="auto" w:fill="FFFFFF"/>
        </w:rPr>
      </w:pPr>
      <w:r w:rsidRPr="009A0B93">
        <w:rPr>
          <w:spacing w:val="-3"/>
          <w:shd w:val="clear" w:color="auto" w:fill="FFFFFF"/>
        </w:rPr>
        <w:lastRenderedPageBreak/>
        <w:t>к муниципальной программе "Формирование</w:t>
      </w:r>
    </w:p>
    <w:p w:rsidR="002B26F5" w:rsidRPr="009A0B93" w:rsidRDefault="002B26F5" w:rsidP="002B26F5">
      <w:pPr>
        <w:spacing w:line="0" w:lineRule="atLeast"/>
        <w:jc w:val="right"/>
        <w:rPr>
          <w:shd w:val="clear" w:color="auto" w:fill="FFFFFF"/>
        </w:rPr>
      </w:pPr>
      <w:r w:rsidRPr="009A0B93">
        <w:rPr>
          <w:spacing w:val="-3"/>
          <w:shd w:val="clear" w:color="auto" w:fill="FFFFFF"/>
        </w:rPr>
        <w:t>современной городской среды на территории</w:t>
      </w:r>
    </w:p>
    <w:p w:rsidR="002B26F5" w:rsidRPr="009A0B93" w:rsidRDefault="002B26F5" w:rsidP="002B26F5">
      <w:pPr>
        <w:spacing w:line="0" w:lineRule="atLeast"/>
        <w:jc w:val="right"/>
        <w:rPr>
          <w:shd w:val="clear" w:color="auto" w:fill="FFFFFF"/>
        </w:rPr>
      </w:pPr>
      <w:r w:rsidRPr="009A0B93">
        <w:rPr>
          <w:spacing w:val="-1"/>
          <w:shd w:val="clear" w:color="auto" w:fill="FFFFFF"/>
        </w:rPr>
        <w:t>Комсомольского городского поселения"</w:t>
      </w:r>
    </w:p>
    <w:p w:rsidR="002B26F5" w:rsidRPr="009A0B93" w:rsidRDefault="002B26F5" w:rsidP="002B26F5">
      <w:pPr>
        <w:spacing w:line="0" w:lineRule="atLeast"/>
        <w:jc w:val="center"/>
        <w:rPr>
          <w:sz w:val="28"/>
          <w:shd w:val="clear" w:color="auto" w:fill="FFFFFF"/>
        </w:rPr>
      </w:pPr>
      <w:r w:rsidRPr="009A0B93">
        <w:rPr>
          <w:b/>
          <w:spacing w:val="-2"/>
          <w:sz w:val="24"/>
          <w:shd w:val="clear" w:color="auto" w:fill="FFFFFF"/>
        </w:rPr>
        <w:t>Подпрограмма "Благоустройство общественных территорий Комсомольского</w:t>
      </w:r>
    </w:p>
    <w:p w:rsidR="002B26F5" w:rsidRPr="009A0B93" w:rsidRDefault="002B26F5" w:rsidP="002B26F5">
      <w:pPr>
        <w:spacing w:line="0" w:lineRule="atLeast"/>
        <w:jc w:val="center"/>
        <w:rPr>
          <w:sz w:val="28"/>
          <w:shd w:val="clear" w:color="auto" w:fill="FFFFFF"/>
        </w:rPr>
      </w:pPr>
      <w:r w:rsidRPr="009A0B93">
        <w:rPr>
          <w:b/>
          <w:spacing w:val="-2"/>
          <w:sz w:val="24"/>
          <w:shd w:val="clear" w:color="auto" w:fill="FFFFFF"/>
        </w:rPr>
        <w:t>городского поселения "</w:t>
      </w:r>
    </w:p>
    <w:p w:rsidR="002B26F5" w:rsidRPr="009A0B93" w:rsidRDefault="002B26F5" w:rsidP="002B26F5">
      <w:pPr>
        <w:spacing w:line="0" w:lineRule="atLeast"/>
        <w:ind w:firstLine="178"/>
        <w:jc w:val="center"/>
        <w:rPr>
          <w:b/>
          <w:spacing w:val="-4"/>
          <w:sz w:val="24"/>
          <w:shd w:val="clear" w:color="auto" w:fill="FFFFFF"/>
        </w:rPr>
      </w:pPr>
      <w:r w:rsidRPr="009A0B93">
        <w:rPr>
          <w:b/>
          <w:spacing w:val="-1"/>
          <w:sz w:val="24"/>
          <w:shd w:val="clear" w:color="auto" w:fill="FFFFFF"/>
        </w:rPr>
        <w:t xml:space="preserve">1.Паспорт подпрограммы муниципальной программы "Формирование </w:t>
      </w:r>
      <w:r w:rsidRPr="009A0B93">
        <w:rPr>
          <w:b/>
          <w:spacing w:val="-2"/>
          <w:sz w:val="24"/>
          <w:shd w:val="clear" w:color="auto" w:fill="FFFFFF"/>
        </w:rPr>
        <w:t>современной городской среды на территории Комсомольского городского</w:t>
      </w:r>
      <w:r w:rsidRPr="009A0B93">
        <w:rPr>
          <w:b/>
          <w:spacing w:val="-4"/>
          <w:sz w:val="24"/>
          <w:shd w:val="clear" w:color="auto" w:fill="FFFFFF"/>
        </w:rPr>
        <w:t xml:space="preserve">поселения </w:t>
      </w:r>
    </w:p>
    <w:p w:rsidR="002B26F5" w:rsidRPr="009A0B93" w:rsidRDefault="002B26F5" w:rsidP="002B26F5">
      <w:pPr>
        <w:spacing w:line="0" w:lineRule="atLeast"/>
        <w:ind w:firstLine="178"/>
        <w:jc w:val="center"/>
        <w:rPr>
          <w:sz w:val="28"/>
          <w:shd w:val="clear" w:color="auto" w:fill="FFFFFF"/>
        </w:rPr>
      </w:pPr>
      <w:r w:rsidRPr="009A0B93">
        <w:rPr>
          <w:b/>
          <w:spacing w:val="-4"/>
          <w:sz w:val="24"/>
          <w:shd w:val="clear" w:color="auto" w:fill="FFFFFF"/>
        </w:rPr>
        <w:t>на 2018-2024 годы"</w:t>
      </w:r>
    </w:p>
    <w:p w:rsidR="002B26F5" w:rsidRPr="009A0B93" w:rsidRDefault="002B26F5" w:rsidP="002B26F5">
      <w:pPr>
        <w:spacing w:line="0" w:lineRule="atLeast"/>
        <w:rPr>
          <w:rFonts w:eastAsia="Courier New"/>
          <w:sz w:val="2"/>
        </w:rPr>
      </w:pPr>
    </w:p>
    <w:tbl>
      <w:tblPr>
        <w:tblW w:w="0" w:type="auto"/>
        <w:tblInd w:w="-811" w:type="dxa"/>
        <w:tblCellMar>
          <w:left w:w="10" w:type="dxa"/>
          <w:right w:w="10" w:type="dxa"/>
        </w:tblCellMar>
        <w:tblLook w:val="0000" w:firstRow="0" w:lastRow="0" w:firstColumn="0" w:lastColumn="0" w:noHBand="0" w:noVBand="0"/>
      </w:tblPr>
      <w:tblGrid>
        <w:gridCol w:w="3491"/>
        <w:gridCol w:w="7126"/>
      </w:tblGrid>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firstLine="38"/>
            </w:pPr>
            <w:r w:rsidRPr="009A0B93">
              <w:rPr>
                <w:sz w:val="24"/>
                <w:shd w:val="clear" w:color="auto" w:fill="FFFFFF"/>
              </w:rPr>
              <w:t>Благоустройство общественных территорий Комсомольского городского поселения</w:t>
            </w: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83" w:lineRule="auto"/>
              <w:ind w:left="19" w:firstLine="5"/>
            </w:pPr>
            <w:r w:rsidRPr="009A0B93">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z w:val="24"/>
                <w:shd w:val="clear" w:color="auto" w:fill="FFFFFF"/>
              </w:rPr>
              <w:t>2018-2024 годы</w:t>
            </w: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14"/>
              <w:rPr>
                <w:sz w:val="28"/>
                <w:shd w:val="clear" w:color="auto" w:fill="FFFFFF"/>
              </w:rPr>
            </w:pPr>
            <w:r w:rsidRPr="009A0B93">
              <w:rPr>
                <w:sz w:val="24"/>
                <w:shd w:val="clear" w:color="auto" w:fill="FFFFFF"/>
              </w:rPr>
              <w:t>Ответственный</w:t>
            </w:r>
          </w:p>
          <w:p w:rsidR="002B26F5" w:rsidRPr="009A0B93" w:rsidRDefault="002B26F5" w:rsidP="00480A85">
            <w:pPr>
              <w:spacing w:line="274" w:lineRule="auto"/>
              <w:ind w:left="14"/>
              <w:rPr>
                <w:sz w:val="28"/>
                <w:shd w:val="clear" w:color="auto" w:fill="FFFFFF"/>
              </w:rPr>
            </w:pPr>
            <w:r w:rsidRPr="009A0B93">
              <w:rPr>
                <w:sz w:val="24"/>
                <w:shd w:val="clear" w:color="auto" w:fill="FFFFFF"/>
              </w:rPr>
              <w:t>исполнительподпрограммы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2"/>
                <w:sz w:val="24"/>
                <w:shd w:val="clear" w:color="auto" w:fill="FFFFFF"/>
              </w:rPr>
              <w:t>Администрации Комсомольского муниципального района</w:t>
            </w: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0" w:lineRule="auto"/>
              <w:ind w:left="14" w:right="360" w:firstLine="10"/>
            </w:pPr>
            <w:r w:rsidRPr="009A0B93">
              <w:rPr>
                <w:spacing w:val="-13"/>
                <w:sz w:val="24"/>
                <w:shd w:val="clear" w:color="auto" w:fill="FFFFFF"/>
              </w:rPr>
              <w:t xml:space="preserve">Исполнители основных </w:t>
            </w:r>
            <w:r w:rsidRPr="009A0B93">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54" w:lineRule="auto"/>
              <w:ind w:right="259" w:hanging="5"/>
            </w:pPr>
            <w:r w:rsidRPr="009A0B93">
              <w:rPr>
                <w:sz w:val="24"/>
                <w:shd w:val="clear" w:color="auto" w:fill="FFFFFF"/>
              </w:rPr>
              <w:t xml:space="preserve">Администрация Комсомольского муниципального района </w:t>
            </w:r>
            <w:r w:rsidRPr="009A0B93">
              <w:rPr>
                <w:spacing w:val="-11"/>
                <w:sz w:val="24"/>
                <w:shd w:val="clear" w:color="auto" w:fill="FFFFFF"/>
              </w:rPr>
              <w:t xml:space="preserve">Управление по вопросу развития инфраструктуры Администрации </w:t>
            </w:r>
            <w:r w:rsidRPr="009A0B93">
              <w:rPr>
                <w:sz w:val="24"/>
                <w:shd w:val="clear" w:color="auto" w:fill="FFFFFF"/>
              </w:rPr>
              <w:t>Комсомольского муниципального района</w:t>
            </w: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spacing w:val="-2"/>
                <w:sz w:val="24"/>
                <w:shd w:val="clear" w:color="auto" w:fill="FFFFFF"/>
              </w:rPr>
              <w:t xml:space="preserve">Увеличение     количества     благоустроенных     общественных </w:t>
            </w:r>
            <w:r w:rsidRPr="009A0B93">
              <w:rPr>
                <w:sz w:val="24"/>
                <w:shd w:val="clear" w:color="auto" w:fill="FFFFFF"/>
              </w:rPr>
              <w:t>территорий общего пользования.</w:t>
            </w: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14"/>
              <w:rPr>
                <w:sz w:val="28"/>
                <w:shd w:val="clear" w:color="auto" w:fill="FFFFFF"/>
              </w:rPr>
            </w:pPr>
            <w:r w:rsidRPr="009A0B93">
              <w:rPr>
                <w:sz w:val="24"/>
                <w:shd w:val="clear" w:color="auto" w:fill="FFFFFF"/>
              </w:rPr>
              <w:t>Объемы         ресурсного</w:t>
            </w:r>
          </w:p>
          <w:p w:rsidR="002B26F5" w:rsidRPr="009A0B93" w:rsidRDefault="002B26F5" w:rsidP="00480A85">
            <w:pPr>
              <w:spacing w:line="274" w:lineRule="auto"/>
              <w:ind w:left="14"/>
              <w:rPr>
                <w:sz w:val="28"/>
                <w:shd w:val="clear" w:color="auto" w:fill="FFFFFF"/>
              </w:rPr>
            </w:pPr>
            <w:r w:rsidRPr="009A0B93">
              <w:rPr>
                <w:sz w:val="24"/>
                <w:shd w:val="clear" w:color="auto" w:fill="FFFFFF"/>
              </w:rPr>
              <w:t>обеспечения</w:t>
            </w:r>
          </w:p>
          <w:p w:rsidR="002B26F5" w:rsidRPr="009A0B93" w:rsidRDefault="002B26F5" w:rsidP="00480A85">
            <w:pPr>
              <w:spacing w:line="274" w:lineRule="auto"/>
              <w:ind w:left="14"/>
            </w:pPr>
            <w:r w:rsidRPr="009A0B93">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left="5" w:right="518"/>
              <w:rPr>
                <w:spacing w:val="-1"/>
                <w:sz w:val="24"/>
                <w:shd w:val="clear" w:color="auto" w:fill="FFFFFF"/>
              </w:rPr>
            </w:pPr>
            <w:r w:rsidRPr="009A0B93">
              <w:rPr>
                <w:spacing w:val="-1"/>
                <w:sz w:val="24"/>
                <w:shd w:val="clear" w:color="auto" w:fill="FFFFFF"/>
              </w:rPr>
              <w:t xml:space="preserve">Общий объем бюджетных ассигнований: </w:t>
            </w:r>
          </w:p>
          <w:p w:rsidR="002B26F5" w:rsidRPr="009A0B93" w:rsidRDefault="002B26F5" w:rsidP="00480A85">
            <w:pPr>
              <w:spacing w:line="274" w:lineRule="auto"/>
              <w:ind w:left="5" w:right="518"/>
              <w:rPr>
                <w:sz w:val="24"/>
                <w:shd w:val="clear" w:color="auto" w:fill="FFFFFF"/>
              </w:rPr>
            </w:pPr>
            <w:r w:rsidRPr="009A0B93">
              <w:rPr>
                <w:b/>
                <w:spacing w:val="-1"/>
                <w:sz w:val="24"/>
                <w:shd w:val="clear" w:color="auto" w:fill="FFFFFF"/>
              </w:rPr>
              <w:t>70 056,92**</w:t>
            </w:r>
            <w:r w:rsidRPr="009A0B93">
              <w:rPr>
                <w:spacing w:val="-1"/>
                <w:sz w:val="24"/>
                <w:shd w:val="clear" w:color="auto" w:fill="FFFFFF"/>
              </w:rPr>
              <w:t xml:space="preserve">рублей, в том </w:t>
            </w:r>
            <w:r w:rsidRPr="009A0B93">
              <w:rPr>
                <w:sz w:val="24"/>
                <w:shd w:val="clear" w:color="auto" w:fill="FFFFFF"/>
              </w:rPr>
              <w:t xml:space="preserve">числе: </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70 056,92 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rPr>
                <w:sz w:val="24"/>
                <w:shd w:val="clear" w:color="auto" w:fill="FFFFFF"/>
              </w:rPr>
            </w:pPr>
          </w:p>
          <w:p w:rsidR="002B26F5" w:rsidRPr="009A0B93" w:rsidRDefault="002B26F5" w:rsidP="00480A85">
            <w:pPr>
              <w:rPr>
                <w:sz w:val="24"/>
                <w:shd w:val="clear" w:color="auto" w:fill="FFFFFF"/>
              </w:rPr>
            </w:pPr>
            <w:r w:rsidRPr="009A0B93">
              <w:rPr>
                <w:sz w:val="24"/>
                <w:shd w:val="clear" w:color="auto" w:fill="FFFFFF"/>
              </w:rPr>
              <w:t xml:space="preserve">- федеральный бюджет- </w:t>
            </w:r>
            <w:r w:rsidRPr="009A0B93">
              <w:rPr>
                <w:b/>
                <w:sz w:val="24"/>
                <w:shd w:val="clear" w:color="auto" w:fill="FFFFFF"/>
              </w:rPr>
              <w:t>0,00</w:t>
            </w:r>
            <w:r w:rsidRPr="009A0B93">
              <w:rPr>
                <w:sz w:val="24"/>
                <w:shd w:val="clear" w:color="auto" w:fill="FFFFFF"/>
              </w:rPr>
              <w:t xml:space="preserve"> рублей, в том числе:</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4"/>
                <w:shd w:val="clear" w:color="auto" w:fill="FFFFFF"/>
              </w:rPr>
            </w:pP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 xml:space="preserve">- областной бюджет </w:t>
            </w:r>
            <w:r w:rsidRPr="009A0B93">
              <w:rPr>
                <w:sz w:val="24"/>
              </w:rPr>
              <w:t>–</w:t>
            </w:r>
            <w:r w:rsidRPr="009A0B93">
              <w:rPr>
                <w:b/>
                <w:sz w:val="24"/>
              </w:rPr>
              <w:t>0,00**</w:t>
            </w:r>
            <w:r w:rsidRPr="009A0B93">
              <w:rPr>
                <w:sz w:val="24"/>
              </w:rPr>
              <w:t xml:space="preserve"> рублей,</w:t>
            </w:r>
            <w:r w:rsidRPr="009A0B93">
              <w:rPr>
                <w:sz w:val="24"/>
                <w:shd w:val="clear" w:color="auto" w:fill="FFFFFF"/>
              </w:rPr>
              <w:t xml:space="preserve"> в том числе:</w:t>
            </w: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2023</w:t>
            </w:r>
            <w:r w:rsidRPr="009A0B93">
              <w:rPr>
                <w:sz w:val="24"/>
                <w:shd w:val="clear" w:color="auto" w:fill="FFFFFF"/>
              </w:rPr>
              <w:tab/>
              <w:t>год –00,00 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rPr>
                <w:sz w:val="24"/>
                <w:shd w:val="clear" w:color="auto" w:fill="FFFFFF"/>
              </w:rPr>
            </w:pPr>
          </w:p>
          <w:p w:rsidR="002B26F5" w:rsidRPr="009A0B93" w:rsidRDefault="002B26F5" w:rsidP="00480A85">
            <w:pPr>
              <w:tabs>
                <w:tab w:val="left" w:pos="667"/>
              </w:tabs>
              <w:spacing w:line="274" w:lineRule="auto"/>
              <w:ind w:left="5"/>
              <w:rPr>
                <w:sz w:val="24"/>
                <w:shd w:val="clear" w:color="auto" w:fill="FFFFFF"/>
              </w:rPr>
            </w:pPr>
            <w:r w:rsidRPr="009A0B93">
              <w:rPr>
                <w:sz w:val="24"/>
                <w:shd w:val="clear" w:color="auto" w:fill="FFFFFF"/>
              </w:rPr>
              <w:t>-бюджет Комсомольского городского поселения –</w:t>
            </w:r>
          </w:p>
          <w:p w:rsidR="002B26F5" w:rsidRPr="009A0B93" w:rsidRDefault="002B26F5" w:rsidP="00480A85">
            <w:pPr>
              <w:tabs>
                <w:tab w:val="left" w:pos="667"/>
              </w:tabs>
              <w:spacing w:line="274" w:lineRule="auto"/>
              <w:ind w:left="5"/>
              <w:rPr>
                <w:sz w:val="24"/>
              </w:rPr>
            </w:pPr>
            <w:r w:rsidRPr="009A0B93">
              <w:rPr>
                <w:b/>
                <w:sz w:val="24"/>
                <w:shd w:val="clear" w:color="auto" w:fill="FFFFFF"/>
              </w:rPr>
              <w:t>70 056,92</w:t>
            </w:r>
            <w:r w:rsidRPr="009A0B93">
              <w:rPr>
                <w:sz w:val="24"/>
                <w:shd w:val="clear" w:color="auto" w:fill="FFFFFF"/>
              </w:rPr>
              <w:t xml:space="preserve"> **руб, </w:t>
            </w:r>
            <w:r w:rsidRPr="009A0B93">
              <w:rPr>
                <w:sz w:val="24"/>
              </w:rPr>
              <w:t xml:space="preserve">в том числе: </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2023</w:t>
            </w:r>
            <w:r w:rsidRPr="009A0B93">
              <w:rPr>
                <w:sz w:val="24"/>
                <w:shd w:val="clear" w:color="auto" w:fill="FFFFFF"/>
              </w:rPr>
              <w:tab/>
              <w:t>год – 70 056,92 рублей,</w:t>
            </w:r>
          </w:p>
          <w:p w:rsidR="002B26F5" w:rsidRPr="009A0B93" w:rsidRDefault="002B26F5" w:rsidP="00480A85">
            <w:pPr>
              <w:tabs>
                <w:tab w:val="left" w:pos="667"/>
              </w:tabs>
              <w:spacing w:line="274" w:lineRule="auto"/>
              <w:ind w:left="5"/>
              <w:rPr>
                <w:sz w:val="28"/>
                <w:shd w:val="clear" w:color="auto" w:fill="FFFFFF"/>
              </w:rPr>
            </w:pPr>
            <w:r w:rsidRPr="009A0B93">
              <w:rPr>
                <w:sz w:val="24"/>
                <w:shd w:val="clear" w:color="auto" w:fill="FFFFFF"/>
              </w:rPr>
              <w:t>2024</w:t>
            </w:r>
            <w:r w:rsidRPr="009A0B93">
              <w:rPr>
                <w:sz w:val="24"/>
                <w:shd w:val="clear" w:color="auto" w:fill="FFFFFF"/>
              </w:rPr>
              <w:tab/>
              <w:t>год – 0,00 рублей,</w:t>
            </w:r>
          </w:p>
          <w:p w:rsidR="002B26F5" w:rsidRPr="009A0B93" w:rsidRDefault="002B26F5" w:rsidP="00480A85">
            <w:pPr>
              <w:tabs>
                <w:tab w:val="left" w:pos="667"/>
              </w:tabs>
              <w:spacing w:line="274" w:lineRule="auto"/>
              <w:ind w:left="5"/>
            </w:pPr>
          </w:p>
        </w:tc>
      </w:tr>
      <w:tr w:rsidR="002B26F5" w:rsidRPr="009A0B93" w:rsidTr="00480A85">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8" w:lineRule="auto"/>
              <w:ind w:left="10" w:right="5"/>
            </w:pPr>
            <w:r w:rsidRPr="009A0B93">
              <w:rPr>
                <w:spacing w:val="-1"/>
                <w:sz w:val="24"/>
                <w:shd w:val="clear" w:color="auto" w:fill="FFFFFF"/>
              </w:rPr>
              <w:t xml:space="preserve">Ожидаемые   результаты реализации </w:t>
            </w:r>
            <w:r w:rsidRPr="009A0B93">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tabs>
                <w:tab w:val="left" w:pos="250"/>
              </w:tabs>
              <w:spacing w:line="269" w:lineRule="auto"/>
              <w:rPr>
                <w:sz w:val="28"/>
                <w:shd w:val="clear" w:color="auto" w:fill="FFFFFF"/>
              </w:rPr>
            </w:pPr>
            <w:r w:rsidRPr="009A0B93">
              <w:rPr>
                <w:sz w:val="24"/>
                <w:shd w:val="clear" w:color="auto" w:fill="FFFFFF"/>
              </w:rPr>
              <w:t>-</w:t>
            </w:r>
            <w:r w:rsidRPr="009A0B93">
              <w:rPr>
                <w:sz w:val="24"/>
                <w:shd w:val="clear" w:color="auto" w:fill="FFFFFF"/>
              </w:rPr>
              <w:tab/>
              <w:t>создание благоприятной среды обитания;</w:t>
            </w:r>
          </w:p>
          <w:p w:rsidR="002B26F5" w:rsidRPr="009A0B93" w:rsidRDefault="002B26F5" w:rsidP="00480A85">
            <w:pPr>
              <w:tabs>
                <w:tab w:val="left" w:pos="250"/>
              </w:tabs>
              <w:spacing w:line="269" w:lineRule="auto"/>
              <w:rPr>
                <w:sz w:val="28"/>
                <w:shd w:val="clear" w:color="auto" w:fill="FFFFFF"/>
              </w:rPr>
            </w:pPr>
            <w:r w:rsidRPr="009A0B93">
              <w:rPr>
                <w:sz w:val="24"/>
                <w:shd w:val="clear" w:color="auto" w:fill="FFFFFF"/>
              </w:rPr>
              <w:t>-</w:t>
            </w:r>
            <w:r w:rsidRPr="009A0B93">
              <w:rPr>
                <w:sz w:val="24"/>
                <w:shd w:val="clear" w:color="auto" w:fill="FFFFFF"/>
              </w:rPr>
              <w:tab/>
            </w:r>
            <w:r w:rsidRPr="009A0B93">
              <w:rPr>
                <w:spacing w:val="-1"/>
                <w:sz w:val="24"/>
                <w:shd w:val="clear" w:color="auto" w:fill="FFFFFF"/>
              </w:rPr>
              <w:t>повышение комфортности проживания населения;</w:t>
            </w:r>
          </w:p>
          <w:p w:rsidR="002B26F5" w:rsidRPr="009A0B93" w:rsidRDefault="002B26F5" w:rsidP="00480A85">
            <w:pPr>
              <w:tabs>
                <w:tab w:val="left" w:pos="250"/>
              </w:tabs>
              <w:spacing w:line="269" w:lineRule="auto"/>
              <w:rPr>
                <w:sz w:val="28"/>
                <w:shd w:val="clear" w:color="auto" w:fill="FFFFFF"/>
              </w:rPr>
            </w:pPr>
            <w:r w:rsidRPr="009A0B93">
              <w:rPr>
                <w:sz w:val="24"/>
                <w:shd w:val="clear" w:color="auto" w:fill="FFFFFF"/>
              </w:rPr>
              <w:t>-</w:t>
            </w:r>
            <w:r w:rsidRPr="009A0B93">
              <w:rPr>
                <w:sz w:val="24"/>
                <w:shd w:val="clear" w:color="auto" w:fill="FFFFFF"/>
              </w:rPr>
              <w:tab/>
            </w:r>
            <w:r w:rsidRPr="009A0B93">
              <w:rPr>
                <w:spacing w:val="-1"/>
                <w:sz w:val="24"/>
                <w:shd w:val="clear" w:color="auto" w:fill="FFFFFF"/>
              </w:rPr>
              <w:t>повышение комфортности проживания населения;</w:t>
            </w:r>
          </w:p>
          <w:p w:rsidR="002B26F5" w:rsidRPr="009A0B93" w:rsidRDefault="002B26F5" w:rsidP="00480A85">
            <w:pPr>
              <w:tabs>
                <w:tab w:val="left" w:pos="250"/>
              </w:tabs>
              <w:spacing w:line="269" w:lineRule="auto"/>
              <w:ind w:right="19" w:hanging="10"/>
            </w:pPr>
            <w:r w:rsidRPr="009A0B93">
              <w:rPr>
                <w:sz w:val="24"/>
                <w:shd w:val="clear" w:color="auto" w:fill="FFFFFF"/>
              </w:rPr>
              <w:t>-</w:t>
            </w:r>
            <w:r w:rsidRPr="009A0B93">
              <w:rPr>
                <w:sz w:val="24"/>
                <w:shd w:val="clear" w:color="auto" w:fill="FFFFFF"/>
              </w:rPr>
              <w:tab/>
            </w:r>
            <w:r w:rsidRPr="009A0B93">
              <w:rPr>
                <w:spacing w:val="-1"/>
                <w:sz w:val="24"/>
                <w:shd w:val="clear" w:color="auto" w:fill="FFFFFF"/>
              </w:rPr>
              <w:t>обеспечение доступности зданий, сооружений, общественных</w:t>
            </w:r>
            <w:r w:rsidRPr="009A0B93">
              <w:rPr>
                <w:spacing w:val="-1"/>
                <w:sz w:val="24"/>
                <w:shd w:val="clear" w:color="auto" w:fill="FFFFFF"/>
              </w:rPr>
              <w:br/>
            </w:r>
            <w:r w:rsidRPr="009A0B93">
              <w:rPr>
                <w:sz w:val="24"/>
                <w:shd w:val="clear" w:color="auto" w:fill="FFFFFF"/>
              </w:rPr>
              <w:t>территорий для  инвалидов  и других  маломобильных  групп</w:t>
            </w:r>
            <w:r w:rsidRPr="009A0B93">
              <w:rPr>
                <w:sz w:val="24"/>
                <w:shd w:val="clear" w:color="auto" w:fill="FFFFFF"/>
              </w:rPr>
              <w:br/>
              <w:t>населения</w:t>
            </w:r>
          </w:p>
        </w:tc>
      </w:tr>
    </w:tbl>
    <w:p w:rsidR="002B26F5" w:rsidRPr="009A0B93" w:rsidRDefault="002B26F5" w:rsidP="002B26F5">
      <w:pPr>
        <w:spacing w:line="0" w:lineRule="atLeast"/>
        <w:jc w:val="both"/>
        <w:rPr>
          <w:sz w:val="24"/>
          <w:szCs w:val="24"/>
        </w:rPr>
      </w:pPr>
      <w:r w:rsidRPr="009A0B93">
        <w:rPr>
          <w:sz w:val="24"/>
          <w:szCs w:val="24"/>
        </w:rPr>
        <w:t>* В соответствии с </w:t>
      </w:r>
      <w:hyperlink r:id="rId73">
        <w:r w:rsidRPr="009A0B9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A0B93">
        <w:rPr>
          <w:sz w:val="24"/>
          <w:szCs w:val="24"/>
        </w:rPr>
        <w:t>.</w:t>
      </w:r>
    </w:p>
    <w:p w:rsidR="002B26F5" w:rsidRPr="009A0B93" w:rsidRDefault="002B26F5" w:rsidP="002B26F5">
      <w:pPr>
        <w:spacing w:line="0" w:lineRule="atLeast"/>
        <w:jc w:val="both"/>
        <w:rPr>
          <w:b/>
          <w:sz w:val="24"/>
          <w:shd w:val="clear" w:color="auto" w:fill="FFFFFF"/>
        </w:rPr>
      </w:pPr>
      <w:r w:rsidRPr="009A0B93">
        <w:rPr>
          <w:sz w:val="24"/>
          <w:szCs w:val="24"/>
        </w:rPr>
        <w:t xml:space="preserve">**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w:t>
      </w:r>
      <w:r w:rsidRPr="009A0B93">
        <w:rPr>
          <w:sz w:val="24"/>
          <w:szCs w:val="24"/>
        </w:rPr>
        <w:lastRenderedPageBreak/>
        <w:t>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2B26F5" w:rsidRPr="009A0B93" w:rsidRDefault="002B26F5" w:rsidP="002B26F5">
      <w:pPr>
        <w:jc w:val="center"/>
        <w:rPr>
          <w:sz w:val="28"/>
          <w:shd w:val="clear" w:color="auto" w:fill="FFFFFF"/>
        </w:rPr>
      </w:pPr>
      <w:r w:rsidRPr="009A0B93">
        <w:rPr>
          <w:b/>
          <w:sz w:val="24"/>
          <w:shd w:val="clear" w:color="auto" w:fill="FFFFFF"/>
        </w:rPr>
        <w:t>2. Характеристика основных мероприятий подпрограммы</w:t>
      </w:r>
    </w:p>
    <w:p w:rsidR="002B26F5" w:rsidRPr="009A0B93" w:rsidRDefault="002B26F5" w:rsidP="002B26F5">
      <w:pPr>
        <w:spacing w:before="278" w:line="278" w:lineRule="auto"/>
        <w:ind w:firstLine="284"/>
        <w:jc w:val="both"/>
        <w:rPr>
          <w:sz w:val="28"/>
          <w:shd w:val="clear" w:color="auto" w:fill="FFFFFF"/>
        </w:rPr>
      </w:pPr>
      <w:r w:rsidRPr="009A0B93">
        <w:rPr>
          <w:spacing w:val="-1"/>
          <w:sz w:val="24"/>
          <w:shd w:val="clear" w:color="auto" w:fill="FFFFFF"/>
        </w:rPr>
        <w:t>Основным мероприятием подпрограммы "Благоустройство общественных территорий" (далее-</w:t>
      </w:r>
      <w:r w:rsidRPr="009A0B93">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2B26F5" w:rsidRPr="009A0B93" w:rsidRDefault="002B26F5" w:rsidP="00EB5B28">
      <w:pPr>
        <w:numPr>
          <w:ilvl w:val="0"/>
          <w:numId w:val="41"/>
        </w:numPr>
        <w:tabs>
          <w:tab w:val="left" w:pos="1022"/>
        </w:tabs>
        <w:spacing w:before="10"/>
        <w:ind w:left="672"/>
        <w:jc w:val="both"/>
        <w:rPr>
          <w:sz w:val="24"/>
          <w:shd w:val="clear" w:color="auto" w:fill="FFFFFF"/>
        </w:rPr>
      </w:pPr>
      <w:r w:rsidRPr="009A0B93">
        <w:rPr>
          <w:spacing w:val="-10"/>
          <w:sz w:val="24"/>
          <w:shd w:val="clear" w:color="auto" w:fill="FFFFFF"/>
        </w:rPr>
        <w:t>Ремонт общественных территорий;</w:t>
      </w:r>
    </w:p>
    <w:p w:rsidR="002B26F5" w:rsidRPr="009A0B93" w:rsidRDefault="002B26F5" w:rsidP="00EB5B28">
      <w:pPr>
        <w:numPr>
          <w:ilvl w:val="0"/>
          <w:numId w:val="41"/>
        </w:numPr>
        <w:tabs>
          <w:tab w:val="left" w:pos="1022"/>
        </w:tabs>
        <w:spacing w:before="10"/>
        <w:ind w:left="672"/>
        <w:jc w:val="both"/>
        <w:rPr>
          <w:sz w:val="24"/>
          <w:shd w:val="clear" w:color="auto" w:fill="FFFFFF"/>
        </w:rPr>
      </w:pPr>
      <w:r w:rsidRPr="009A0B93">
        <w:rPr>
          <w:spacing w:val="-10"/>
          <w:sz w:val="24"/>
          <w:shd w:val="clear" w:color="auto" w:fill="FFFFFF"/>
        </w:rPr>
        <w:t>Проведение экспертизы сметной документации по ремонту общественных территорий</w:t>
      </w:r>
    </w:p>
    <w:p w:rsidR="002B26F5" w:rsidRPr="009A0B93" w:rsidRDefault="002B26F5" w:rsidP="002B26F5">
      <w:pPr>
        <w:spacing w:line="274" w:lineRule="auto"/>
        <w:jc w:val="both"/>
        <w:rPr>
          <w:sz w:val="28"/>
          <w:shd w:val="clear" w:color="auto" w:fill="FFFFFF"/>
        </w:rPr>
      </w:pPr>
      <w:r w:rsidRPr="009A0B93">
        <w:rPr>
          <w:sz w:val="24"/>
          <w:shd w:val="clear" w:color="auto" w:fill="FFFFFF"/>
        </w:rPr>
        <w:t xml:space="preserve">В подпрограмму подлежат включению общественные территории, исходя из даты представления </w:t>
      </w:r>
      <w:r w:rsidRPr="009A0B93">
        <w:rPr>
          <w:spacing w:val="-1"/>
          <w:sz w:val="24"/>
          <w:shd w:val="clear" w:color="auto" w:fill="FFFFFF"/>
        </w:rPr>
        <w:t xml:space="preserve">предложений заинтересованных лиц, при условии их соответствия установленным требованиям, </w:t>
      </w:r>
      <w:r w:rsidRPr="009A0B93">
        <w:rPr>
          <w:sz w:val="24"/>
          <w:shd w:val="clear" w:color="auto" w:fill="FFFFFF"/>
        </w:rPr>
        <w:t xml:space="preserve">оформленным в соответствии с требованиями действующего законодательства и в пределах </w:t>
      </w:r>
      <w:r w:rsidRPr="009A0B93">
        <w:rPr>
          <w:spacing w:val="-1"/>
          <w:sz w:val="24"/>
          <w:shd w:val="clear" w:color="auto" w:fill="FFFFFF"/>
        </w:rPr>
        <w:t>лимитов бюджетных ассигнований, предусмотренных муниципальной программой.</w:t>
      </w:r>
    </w:p>
    <w:p w:rsidR="002B26F5" w:rsidRPr="009A0B93" w:rsidRDefault="002B26F5" w:rsidP="002B26F5">
      <w:pPr>
        <w:spacing w:line="274" w:lineRule="auto"/>
        <w:jc w:val="both"/>
        <w:rPr>
          <w:sz w:val="28"/>
          <w:shd w:val="clear" w:color="auto" w:fill="FFFFFF"/>
        </w:rPr>
      </w:pPr>
      <w:r w:rsidRPr="009A0B93">
        <w:rPr>
          <w:spacing w:val="-1"/>
          <w:sz w:val="24"/>
          <w:shd w:val="clear" w:color="auto" w:fill="FFFFFF"/>
        </w:rPr>
        <w:t xml:space="preserve">Заинтересованные лица принимают участие в реализации мероприятий по благоустройству </w:t>
      </w:r>
      <w:r w:rsidRPr="009A0B93">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2B26F5" w:rsidRPr="009A0B93" w:rsidRDefault="002B26F5" w:rsidP="002B26F5">
      <w:pPr>
        <w:spacing w:line="0" w:lineRule="atLeast"/>
        <w:jc w:val="both"/>
        <w:rPr>
          <w:sz w:val="24"/>
          <w:shd w:val="clear" w:color="auto" w:fill="FFFFFF"/>
        </w:rPr>
      </w:pPr>
      <w:r w:rsidRPr="009A0B93">
        <w:rPr>
          <w:spacing w:val="-2"/>
          <w:sz w:val="24"/>
          <w:shd w:val="clear" w:color="auto" w:fill="FFFFFF"/>
        </w:rPr>
        <w:t xml:space="preserve">Порядок и форма трудового, финансового участия заинтересованных лиц в выполнении работ </w:t>
      </w:r>
      <w:r w:rsidRPr="009A0B93">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2B26F5" w:rsidRPr="009A0B93" w:rsidRDefault="002B26F5" w:rsidP="002B26F5">
      <w:pPr>
        <w:spacing w:line="0" w:lineRule="atLeast"/>
        <w:jc w:val="both"/>
        <w:rPr>
          <w:sz w:val="24"/>
          <w:shd w:val="clear" w:color="auto" w:fill="FFFFFF"/>
        </w:rPr>
      </w:pPr>
    </w:p>
    <w:p w:rsidR="002B26F5" w:rsidRPr="009A0B93" w:rsidRDefault="002B26F5" w:rsidP="002B26F5">
      <w:pPr>
        <w:spacing w:line="0" w:lineRule="atLeast"/>
        <w:ind w:hanging="706"/>
        <w:rPr>
          <w:spacing w:val="-1"/>
          <w:sz w:val="24"/>
          <w:shd w:val="clear" w:color="auto" w:fill="FFFFFF"/>
        </w:rPr>
      </w:pPr>
    </w:p>
    <w:p w:rsidR="002B26F5" w:rsidRPr="009A0B93" w:rsidRDefault="002B26F5" w:rsidP="002B26F5">
      <w:pPr>
        <w:spacing w:line="0" w:lineRule="atLeast"/>
        <w:ind w:hanging="706"/>
        <w:rPr>
          <w:b/>
          <w:sz w:val="24"/>
          <w:shd w:val="clear" w:color="auto" w:fill="FFFFFF"/>
        </w:rPr>
      </w:pPr>
      <w:r w:rsidRPr="009A0B93">
        <w:rPr>
          <w:b/>
          <w:spacing w:val="-1"/>
          <w:sz w:val="24"/>
          <w:shd w:val="clear" w:color="auto" w:fill="FFFFFF"/>
        </w:rPr>
        <w:t xml:space="preserve">            3.Целевые показатели (индикаторы), применяемые для оценки </w:t>
      </w:r>
      <w:r w:rsidRPr="009A0B93">
        <w:rPr>
          <w:b/>
          <w:sz w:val="24"/>
          <w:shd w:val="clear" w:color="auto" w:fill="FFFFFF"/>
        </w:rPr>
        <w:t>достижения целей и решения задач подпрограммы</w:t>
      </w:r>
    </w:p>
    <w:p w:rsidR="002B26F5" w:rsidRPr="009A0B93" w:rsidRDefault="002B26F5" w:rsidP="002B26F5">
      <w:pPr>
        <w:spacing w:line="0" w:lineRule="atLeast"/>
        <w:ind w:hanging="706"/>
        <w:rPr>
          <w:sz w:val="28"/>
          <w:shd w:val="clear" w:color="auto" w:fill="FFFFFF"/>
        </w:rPr>
      </w:pPr>
    </w:p>
    <w:p w:rsidR="002B26F5" w:rsidRPr="009A0B93" w:rsidRDefault="002B26F5" w:rsidP="002B26F5">
      <w:pPr>
        <w:spacing w:line="0" w:lineRule="atLeast"/>
        <w:rPr>
          <w:rFonts w:eastAsia="Courier New"/>
          <w:sz w:val="2"/>
        </w:rPr>
      </w:pPr>
    </w:p>
    <w:tbl>
      <w:tblPr>
        <w:tblW w:w="10672" w:type="dxa"/>
        <w:tblInd w:w="-1094" w:type="dxa"/>
        <w:tblCellMar>
          <w:left w:w="10" w:type="dxa"/>
          <w:right w:w="10" w:type="dxa"/>
        </w:tblCellMar>
        <w:tblLook w:val="0000" w:firstRow="0" w:lastRow="0" w:firstColumn="0" w:lastColumn="0" w:noHBand="0" w:noVBand="0"/>
      </w:tblPr>
      <w:tblGrid>
        <w:gridCol w:w="567"/>
        <w:gridCol w:w="3261"/>
        <w:gridCol w:w="708"/>
        <w:gridCol w:w="851"/>
        <w:gridCol w:w="884"/>
        <w:gridCol w:w="848"/>
        <w:gridCol w:w="845"/>
        <w:gridCol w:w="873"/>
        <w:gridCol w:w="919"/>
        <w:gridCol w:w="916"/>
      </w:tblGrid>
      <w:tr w:rsidR="002B26F5" w:rsidRPr="009A0B93" w:rsidTr="00480A85">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10"/>
            </w:pPr>
            <w:r w:rsidRPr="009A0B93">
              <w:rPr>
                <w:sz w:val="24"/>
                <w:shd w:val="clear" w:color="auto" w:fill="FFFFFF"/>
              </w:rPr>
              <w:t>№</w:t>
            </w:r>
          </w:p>
          <w:p w:rsidR="002B26F5" w:rsidRPr="009A0B93" w:rsidRDefault="002B26F5" w:rsidP="00480A85">
            <w:pPr>
              <w:rPr>
                <w:sz w:val="28"/>
              </w:rPr>
            </w:pPr>
          </w:p>
          <w:p w:rsidR="002B26F5" w:rsidRPr="009A0B93" w:rsidRDefault="002B26F5" w:rsidP="00480A85"/>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74" w:lineRule="auto"/>
              <w:ind w:left="672" w:right="682"/>
            </w:pPr>
            <w:r w:rsidRPr="009A0B93">
              <w:rPr>
                <w:spacing w:val="-3"/>
                <w:sz w:val="24"/>
                <w:shd w:val="clear" w:color="auto" w:fill="FFFFFF"/>
              </w:rPr>
              <w:t xml:space="preserve">Наименование показателя </w:t>
            </w:r>
            <w:r w:rsidRPr="009A0B93">
              <w:rPr>
                <w:sz w:val="24"/>
                <w:shd w:val="clear" w:color="auto" w:fill="FFFFFF"/>
              </w:rPr>
              <w:t>(индикатора)</w:t>
            </w:r>
          </w:p>
          <w:p w:rsidR="002B26F5" w:rsidRPr="009A0B93" w:rsidRDefault="002B26F5" w:rsidP="00480A85">
            <w:pPr>
              <w:rPr>
                <w:sz w:val="28"/>
              </w:rPr>
            </w:pPr>
          </w:p>
          <w:p w:rsidR="002B26F5" w:rsidRPr="009A0B93" w:rsidRDefault="002B26F5" w:rsidP="00480A85"/>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r w:rsidRPr="009A0B93">
              <w:rPr>
                <w:sz w:val="24"/>
                <w:shd w:val="clear" w:color="auto" w:fill="FFFFFF"/>
              </w:rPr>
              <w:t>Ед. изм.</w:t>
            </w:r>
          </w:p>
          <w:p w:rsidR="002B26F5" w:rsidRPr="009A0B93" w:rsidRDefault="002B26F5" w:rsidP="00480A85">
            <w:pPr>
              <w:rPr>
                <w:sz w:val="24"/>
              </w:rPr>
            </w:pPr>
          </w:p>
          <w:p w:rsidR="002B26F5" w:rsidRPr="009A0B93" w:rsidRDefault="002B26F5" w:rsidP="00480A85"/>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2B26F5" w:rsidRPr="009A0B93" w:rsidRDefault="002B26F5" w:rsidP="00480A85">
            <w:pPr>
              <w:ind w:right="245"/>
              <w:jc w:val="right"/>
            </w:pPr>
            <w:r w:rsidRPr="009A0B93">
              <w:rPr>
                <w:spacing w:val="-1"/>
                <w:sz w:val="24"/>
                <w:shd w:val="clear" w:color="auto" w:fill="FFFFFF"/>
              </w:rPr>
              <w:t>Значение целевых показателей (индикаторов)</w:t>
            </w:r>
          </w:p>
        </w:tc>
      </w:tr>
      <w:tr w:rsidR="002B26F5" w:rsidRPr="009A0B93" w:rsidTr="00480A85">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ind w:left="149"/>
              <w:rPr>
                <w:sz w:val="24"/>
                <w:shd w:val="clear" w:color="auto" w:fill="FFFFFF"/>
              </w:rPr>
            </w:pPr>
            <w:r w:rsidRPr="009A0B93">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ind w:left="149"/>
              <w:rPr>
                <w:sz w:val="24"/>
                <w:shd w:val="clear" w:color="auto" w:fill="FFFFFF"/>
              </w:rPr>
            </w:pPr>
            <w:r w:rsidRPr="009A0B93">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9"/>
            </w:pPr>
            <w:r w:rsidRPr="009A0B93">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4"/>
            </w:pPr>
            <w:r w:rsidRPr="009A0B93">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right="254"/>
              <w:jc w:val="right"/>
            </w:pPr>
            <w:r w:rsidRPr="009A0B93">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right="254"/>
              <w:jc w:val="right"/>
            </w:pPr>
            <w:r w:rsidRPr="009A0B93">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right="254"/>
              <w:jc w:val="right"/>
            </w:pPr>
            <w:r w:rsidRPr="009A0B93">
              <w:rPr>
                <w:sz w:val="24"/>
                <w:shd w:val="clear" w:color="auto" w:fill="FFFFFF"/>
              </w:rPr>
              <w:t>2024</w:t>
            </w:r>
          </w:p>
        </w:tc>
      </w:tr>
      <w:tr w:rsidR="002B26F5" w:rsidRPr="009A0B93" w:rsidTr="00480A85">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43"/>
            </w:pPr>
            <w:r w:rsidRPr="009A0B93">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ind w:right="5"/>
            </w:pPr>
            <w:r w:rsidRPr="009A0B93">
              <w:rPr>
                <w:spacing w:val="-1"/>
                <w:sz w:val="24"/>
                <w:shd w:val="clear" w:color="auto" w:fill="FFFFFF"/>
              </w:rPr>
              <w:t xml:space="preserve">Количество                 благоустроенных </w:t>
            </w:r>
            <w:r w:rsidRPr="009A0B93">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rPr>
                <w:sz w:val="28"/>
                <w:shd w:val="clear" w:color="auto" w:fill="FFFFFF"/>
              </w:rPr>
            </w:pPr>
            <w:r w:rsidRPr="009A0B93">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rPr>
                <w:sz w:val="28"/>
                <w:shd w:val="clear" w:color="auto" w:fill="FFFFFF"/>
              </w:rPr>
            </w:pPr>
            <w:r w:rsidRPr="009A0B93">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z w:val="28"/>
                <w:shd w:val="clear" w:color="auto" w:fill="FFFFFF"/>
              </w:rPr>
            </w:pPr>
          </w:p>
          <w:p w:rsidR="002B26F5" w:rsidRPr="009A0B93" w:rsidRDefault="002B26F5" w:rsidP="00480A85">
            <w:r w:rsidRPr="009A0B93">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z w:val="28"/>
                <w:shd w:val="clear" w:color="auto" w:fill="FFFFFF"/>
              </w:rPr>
            </w:pPr>
          </w:p>
          <w:p w:rsidR="002B26F5" w:rsidRPr="009A0B93" w:rsidRDefault="002B26F5" w:rsidP="00480A85">
            <w:pPr>
              <w:jc w:val="center"/>
              <w:rPr>
                <w:sz w:val="28"/>
                <w:shd w:val="clear" w:color="auto" w:fill="FFFFFF"/>
              </w:rPr>
            </w:pPr>
            <w:r w:rsidRPr="009A0B93">
              <w:rPr>
                <w:sz w:val="28"/>
                <w:shd w:val="clear" w:color="auto" w:fill="FFFFFF"/>
              </w:rPr>
              <w:t>0</w:t>
            </w:r>
          </w:p>
          <w:p w:rsidR="002B26F5" w:rsidRPr="009A0B93" w:rsidRDefault="002B26F5" w:rsidP="00480A85">
            <w:pPr>
              <w:jc w:val="center"/>
              <w:rPr>
                <w:sz w:val="28"/>
                <w:shd w:val="clear" w:color="auto" w:fill="FFFFFF"/>
              </w:rPr>
            </w:pPr>
          </w:p>
          <w:p w:rsidR="002B26F5" w:rsidRPr="009A0B93" w:rsidRDefault="002B26F5" w:rsidP="00480A85">
            <w:pPr>
              <w:jc w:val="center"/>
            </w:pPr>
          </w:p>
        </w:tc>
      </w:tr>
      <w:tr w:rsidR="002B26F5" w:rsidRPr="009A0B93" w:rsidTr="00480A85">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ind w:left="14"/>
            </w:pPr>
            <w:r w:rsidRPr="009A0B93">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pPr>
            <w:r w:rsidRPr="009A0B93">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ind w:left="221"/>
              <w:jc w:val="center"/>
            </w:pPr>
            <w:r w:rsidRPr="009A0B93">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rPr>
                <w:sz w:val="28"/>
                <w:shd w:val="clear" w:color="auto" w:fill="FFFFFF"/>
              </w:rPr>
            </w:pPr>
            <w:r w:rsidRPr="009A0B93">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rPr>
                <w:sz w:val="28"/>
                <w:shd w:val="clear" w:color="auto" w:fill="FFFFFF"/>
              </w:rPr>
            </w:pPr>
            <w:r w:rsidRPr="009A0B93">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2B26F5" w:rsidRPr="009A0B93" w:rsidRDefault="002B26F5" w:rsidP="00480A85">
            <w:pPr>
              <w:jc w:val="center"/>
            </w:pPr>
            <w:r w:rsidRPr="009A0B93">
              <w:rPr>
                <w:sz w:val="28"/>
                <w:shd w:val="clear" w:color="auto" w:fill="FFFFFF"/>
              </w:rPr>
              <w:t>25</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z w:val="28"/>
                <w:shd w:val="clear" w:color="auto" w:fill="FFFFFF"/>
              </w:rPr>
            </w:pPr>
          </w:p>
          <w:p w:rsidR="002B26F5" w:rsidRPr="009A0B93" w:rsidRDefault="002B26F5" w:rsidP="00480A85">
            <w:pPr>
              <w:jc w:val="center"/>
            </w:pPr>
            <w:r w:rsidRPr="009A0B93">
              <w:rPr>
                <w:sz w:val="28"/>
                <w:shd w:val="clear" w:color="auto" w:fill="FFFFFF"/>
              </w:rPr>
              <w:t>25</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rPr>
                <w:sz w:val="28"/>
                <w:shd w:val="clear" w:color="auto" w:fill="FFFFFF"/>
              </w:rPr>
            </w:pPr>
          </w:p>
          <w:p w:rsidR="002B26F5" w:rsidRPr="009A0B93" w:rsidRDefault="002B26F5" w:rsidP="00480A85">
            <w:pPr>
              <w:jc w:val="center"/>
            </w:pPr>
            <w:r w:rsidRPr="009A0B93">
              <w:rPr>
                <w:sz w:val="28"/>
                <w:shd w:val="clear" w:color="auto" w:fill="FFFFFF"/>
              </w:rPr>
              <w:t>0</w:t>
            </w:r>
          </w:p>
        </w:tc>
      </w:tr>
    </w:tbl>
    <w:p w:rsidR="002B26F5" w:rsidRPr="009A0B93" w:rsidRDefault="002B26F5" w:rsidP="002B26F5">
      <w:pPr>
        <w:spacing w:before="264"/>
        <w:rPr>
          <w:rFonts w:eastAsia="Courier New"/>
          <w:sz w:val="2"/>
        </w:rPr>
      </w:pPr>
      <w:r w:rsidRPr="009A0B93">
        <w:rPr>
          <w:b/>
          <w:spacing w:val="-1"/>
          <w:sz w:val="24"/>
          <w:shd w:val="clear" w:color="auto" w:fill="FFFFFF"/>
        </w:rPr>
        <w:t>4.Ресурсное обеспечение мероприятий подпрограммы, рублей</w:t>
      </w:r>
    </w:p>
    <w:tbl>
      <w:tblPr>
        <w:tblW w:w="10110" w:type="dxa"/>
        <w:tblInd w:w="-714" w:type="dxa"/>
        <w:tblLayout w:type="fixed"/>
        <w:tblCellMar>
          <w:left w:w="10" w:type="dxa"/>
          <w:right w:w="10" w:type="dxa"/>
        </w:tblCellMar>
        <w:tblLook w:val="0000" w:firstRow="0" w:lastRow="0" w:firstColumn="0" w:lastColumn="0" w:noHBand="0" w:noVBand="0"/>
      </w:tblPr>
      <w:tblGrid>
        <w:gridCol w:w="611"/>
        <w:gridCol w:w="1700"/>
        <w:gridCol w:w="1133"/>
        <w:gridCol w:w="1279"/>
        <w:gridCol w:w="1276"/>
        <w:gridCol w:w="1418"/>
        <w:gridCol w:w="1275"/>
        <w:gridCol w:w="1418"/>
      </w:tblGrid>
      <w:tr w:rsidR="002B26F5" w:rsidRPr="009A0B93" w:rsidTr="00480A85">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 </w:t>
            </w:r>
            <w:r w:rsidRPr="009A0B93">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sz w:val="28"/>
                <w:shd w:val="clear" w:color="auto" w:fill="FFFFFF"/>
              </w:rPr>
            </w:pPr>
            <w:r w:rsidRPr="009A0B93">
              <w:rPr>
                <w:spacing w:val="-3"/>
                <w:sz w:val="24"/>
                <w:shd w:val="clear" w:color="auto" w:fill="FFFFFF"/>
              </w:rPr>
              <w:t>Наименование</w:t>
            </w:r>
          </w:p>
          <w:p w:rsidR="002B26F5" w:rsidRPr="009A0B93" w:rsidRDefault="002B26F5" w:rsidP="00480A85">
            <w:pPr>
              <w:spacing w:line="0" w:lineRule="atLeast"/>
              <w:rPr>
                <w:sz w:val="28"/>
                <w:shd w:val="clear" w:color="auto" w:fill="FFFFFF"/>
              </w:rPr>
            </w:pPr>
            <w:r w:rsidRPr="009A0B93">
              <w:rPr>
                <w:spacing w:val="-3"/>
                <w:sz w:val="24"/>
                <w:shd w:val="clear" w:color="auto" w:fill="FFFFFF"/>
              </w:rPr>
              <w:t>основного</w:t>
            </w:r>
          </w:p>
          <w:p w:rsidR="002B26F5" w:rsidRPr="009A0B93" w:rsidRDefault="002B26F5" w:rsidP="00480A85">
            <w:pPr>
              <w:spacing w:line="0" w:lineRule="atLeast"/>
              <w:rPr>
                <w:sz w:val="28"/>
                <w:shd w:val="clear" w:color="auto" w:fill="FFFFFF"/>
              </w:rPr>
            </w:pPr>
            <w:r w:rsidRPr="009A0B93">
              <w:rPr>
                <w:spacing w:val="-3"/>
                <w:sz w:val="24"/>
                <w:shd w:val="clear" w:color="auto" w:fill="FFFFFF"/>
              </w:rPr>
              <w:t>мероприятия/</w:t>
            </w:r>
          </w:p>
          <w:p w:rsidR="002B26F5" w:rsidRPr="009A0B93" w:rsidRDefault="002B26F5" w:rsidP="00480A85">
            <w:pPr>
              <w:spacing w:line="0" w:lineRule="atLeast"/>
              <w:rPr>
                <w:sz w:val="28"/>
                <w:shd w:val="clear" w:color="auto" w:fill="FFFFFF"/>
              </w:rPr>
            </w:pPr>
            <w:r w:rsidRPr="009A0B93">
              <w:rPr>
                <w:sz w:val="24"/>
                <w:shd w:val="clear" w:color="auto" w:fill="FFFFFF"/>
              </w:rPr>
              <w:t>Источник</w:t>
            </w:r>
          </w:p>
          <w:p w:rsidR="002B26F5" w:rsidRPr="009A0B93" w:rsidRDefault="002B26F5" w:rsidP="00480A85">
            <w:pPr>
              <w:spacing w:line="0" w:lineRule="atLeast"/>
              <w:rPr>
                <w:sz w:val="28"/>
                <w:shd w:val="clear" w:color="auto" w:fill="FFFFFF"/>
              </w:rPr>
            </w:pPr>
            <w:r w:rsidRPr="009A0B93">
              <w:rPr>
                <w:sz w:val="24"/>
                <w:shd w:val="clear" w:color="auto" w:fill="FFFFFF"/>
              </w:rPr>
              <w:t>ресурсного</w:t>
            </w:r>
          </w:p>
          <w:p w:rsidR="002B26F5" w:rsidRPr="009A0B93" w:rsidRDefault="002B26F5" w:rsidP="00480A85">
            <w:pPr>
              <w:spacing w:line="0" w:lineRule="atLeast"/>
            </w:pPr>
            <w:r w:rsidRPr="009A0B93">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Испол</w:t>
            </w:r>
            <w:r w:rsidRPr="009A0B93">
              <w:rPr>
                <w:spacing w:val="-4"/>
                <w:sz w:val="24"/>
                <w:shd w:val="clear" w:color="auto" w:fill="FFFFFF"/>
              </w:rPr>
              <w:t>нитель</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 xml:space="preserve">Срок </w:t>
            </w:r>
            <w:r w:rsidRPr="009A0B93">
              <w:rPr>
                <w:spacing w:val="-4"/>
                <w:sz w:val="24"/>
                <w:shd w:val="clear" w:color="auto" w:fill="FFFFFF"/>
              </w:rPr>
              <w:t>реализ</w:t>
            </w:r>
            <w:r w:rsidRPr="009A0B93">
              <w:rPr>
                <w:spacing w:val="-3"/>
                <w:sz w:val="24"/>
                <w:shd w:val="clear" w:color="auto" w:fill="FFFFFF"/>
              </w:rPr>
              <w:t>ации   (г</w:t>
            </w:r>
            <w:r w:rsidRPr="009A0B93">
              <w:rPr>
                <w:sz w:val="24"/>
                <w:shd w:val="clear" w:color="auto" w:fill="FFFFFF"/>
              </w:rPr>
              <w:t>оды)</w:t>
            </w:r>
          </w:p>
          <w:p w:rsidR="002B26F5" w:rsidRPr="009A0B93" w:rsidRDefault="002B26F5" w:rsidP="00480A85">
            <w:pPr>
              <w:spacing w:line="0" w:lineRule="atLeast"/>
              <w:rPr>
                <w:sz w:val="28"/>
              </w:rPr>
            </w:pPr>
          </w:p>
          <w:p w:rsidR="002B26F5" w:rsidRPr="009A0B93" w:rsidRDefault="002B26F5" w:rsidP="00480A85">
            <w:pPr>
              <w:spacing w:line="0" w:lineRule="atLeast"/>
            </w:pPr>
          </w:p>
        </w:tc>
        <w:tc>
          <w:tcPr>
            <w:tcW w:w="127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sz w:val="28"/>
                <w:shd w:val="clear" w:color="auto" w:fill="FFFFFF"/>
              </w:rPr>
            </w:pPr>
            <w:r w:rsidRPr="009A0B93">
              <w:rPr>
                <w:spacing w:val="-5"/>
                <w:sz w:val="24"/>
                <w:shd w:val="clear" w:color="auto" w:fill="FFFFFF"/>
              </w:rPr>
              <w:t>Источни</w:t>
            </w:r>
            <w:r w:rsidRPr="009A0B93">
              <w:rPr>
                <w:sz w:val="24"/>
                <w:shd w:val="clear" w:color="auto" w:fill="FFFFFF"/>
              </w:rPr>
              <w:t>к</w:t>
            </w:r>
          </w:p>
          <w:p w:rsidR="002B26F5" w:rsidRPr="009A0B93" w:rsidRDefault="002B26F5" w:rsidP="00480A85">
            <w:pPr>
              <w:spacing w:line="0" w:lineRule="atLeast"/>
              <w:ind w:firstLine="10"/>
            </w:pPr>
            <w:r w:rsidRPr="009A0B93">
              <w:rPr>
                <w:spacing w:val="-5"/>
                <w:sz w:val="24"/>
                <w:shd w:val="clear" w:color="auto" w:fill="FFFFFF"/>
              </w:rPr>
              <w:t>финанси</w:t>
            </w:r>
            <w:r w:rsidRPr="009A0B93">
              <w:rPr>
                <w:spacing w:val="-2"/>
                <w:sz w:val="24"/>
                <w:shd w:val="clear" w:color="auto" w:fill="FFFFFF"/>
              </w:rPr>
              <w:t>рования</w:t>
            </w:r>
          </w:p>
        </w:tc>
        <w:tc>
          <w:tcPr>
            <w:tcW w:w="4111"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z w:val="24"/>
                <w:shd w:val="clear" w:color="auto" w:fill="FFFFFF"/>
              </w:rPr>
              <w:t>Объемы бюджетных ассигнований</w:t>
            </w:r>
          </w:p>
        </w:tc>
      </w:tr>
      <w:tr w:rsidR="002B26F5" w:rsidRPr="009A0B93" w:rsidTr="00480A85">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1276"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Всего</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pPr>
            <w:r w:rsidRPr="009A0B93">
              <w:rPr>
                <w:b/>
                <w:sz w:val="24"/>
                <w:shd w:val="clear" w:color="auto" w:fill="FFFFFF"/>
              </w:rPr>
              <w:t>2023 год</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ind w:hanging="34"/>
            </w:pPr>
            <w:r w:rsidRPr="009A0B93">
              <w:rPr>
                <w:b/>
                <w:sz w:val="24"/>
                <w:shd w:val="clear" w:color="auto" w:fill="FFFFFF"/>
              </w:rPr>
              <w:t>2024 год</w:t>
            </w:r>
          </w:p>
        </w:tc>
      </w:tr>
      <w:tr w:rsidR="002B26F5" w:rsidRPr="009A0B93" w:rsidTr="00480A85">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p w:rsidR="002B26F5" w:rsidRPr="009A0B93" w:rsidRDefault="002B26F5" w:rsidP="00480A85">
            <w:pPr>
              <w:spacing w:line="0" w:lineRule="atLeast"/>
              <w:rPr>
                <w:rFonts w:eastAsia="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b/>
                <w:sz w:val="24"/>
                <w:shd w:val="clear" w:color="auto" w:fill="FFFFFF"/>
              </w:rPr>
            </w:pPr>
            <w:r w:rsidRPr="009A0B93">
              <w:rPr>
                <w:b/>
                <w:spacing w:val="-5"/>
                <w:sz w:val="24"/>
                <w:shd w:val="clear" w:color="auto" w:fill="FFFFFF"/>
              </w:rPr>
              <w:lastRenderedPageBreak/>
              <w:t>Подпрограм</w:t>
            </w:r>
            <w:r w:rsidRPr="009A0B93">
              <w:rPr>
                <w:b/>
                <w:sz w:val="24"/>
                <w:shd w:val="clear" w:color="auto" w:fill="FFFFFF"/>
              </w:rPr>
              <w:t>ма</w:t>
            </w:r>
          </w:p>
          <w:p w:rsidR="002B26F5" w:rsidRPr="009A0B93" w:rsidRDefault="002B26F5" w:rsidP="00480A85">
            <w:pPr>
              <w:spacing w:line="0" w:lineRule="atLeast"/>
              <w:rPr>
                <w:sz w:val="28"/>
                <w:shd w:val="clear" w:color="auto" w:fill="FFFFFF"/>
              </w:rPr>
            </w:pPr>
          </w:p>
          <w:p w:rsidR="002B26F5" w:rsidRPr="009A0B93" w:rsidRDefault="002B26F5" w:rsidP="00480A85">
            <w:pPr>
              <w:spacing w:line="0" w:lineRule="atLeast"/>
              <w:ind w:firstLine="5"/>
              <w:rPr>
                <w:sz w:val="28"/>
                <w:shd w:val="clear" w:color="auto" w:fill="FFFFFF"/>
              </w:rPr>
            </w:pPr>
            <w:r w:rsidRPr="009A0B93">
              <w:rPr>
                <w:spacing w:val="-5"/>
                <w:sz w:val="24"/>
                <w:shd w:val="clear" w:color="auto" w:fill="FFFFFF"/>
              </w:rPr>
              <w:t>Благоустройс</w:t>
            </w:r>
            <w:r w:rsidRPr="009A0B93">
              <w:rPr>
                <w:sz w:val="24"/>
                <w:shd w:val="clear" w:color="auto" w:fill="FFFFFF"/>
              </w:rPr>
              <w:t>тво</w:t>
            </w:r>
          </w:p>
          <w:p w:rsidR="002B26F5" w:rsidRPr="009A0B93" w:rsidRDefault="002B26F5" w:rsidP="00480A85">
            <w:pPr>
              <w:spacing w:line="0" w:lineRule="atLeast"/>
            </w:pPr>
            <w:r w:rsidRPr="009A0B93">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sz w:val="28"/>
                <w:shd w:val="clear" w:color="auto" w:fill="FFFFFF"/>
              </w:rPr>
            </w:pPr>
            <w:r w:rsidRPr="009A0B93">
              <w:rPr>
                <w:spacing w:val="-2"/>
                <w:sz w:val="24"/>
                <w:shd w:val="clear" w:color="auto" w:fill="FFFFFF"/>
              </w:rPr>
              <w:lastRenderedPageBreak/>
              <w:t>Админист</w:t>
            </w:r>
            <w:r w:rsidRPr="009A0B93">
              <w:rPr>
                <w:spacing w:val="-2"/>
                <w:sz w:val="24"/>
                <w:shd w:val="clear" w:color="auto" w:fill="FFFFFF"/>
              </w:rPr>
              <w:lastRenderedPageBreak/>
              <w:t>рац</w:t>
            </w:r>
            <w:r w:rsidRPr="009A0B93">
              <w:rPr>
                <w:sz w:val="24"/>
                <w:shd w:val="clear" w:color="auto" w:fill="FFFFFF"/>
              </w:rPr>
              <w:t>ия</w:t>
            </w:r>
          </w:p>
          <w:p w:rsidR="002B26F5" w:rsidRPr="009A0B93" w:rsidRDefault="002B26F5" w:rsidP="00480A85">
            <w:pPr>
              <w:spacing w:line="0" w:lineRule="atLeast"/>
              <w:rPr>
                <w:sz w:val="28"/>
                <w:shd w:val="clear" w:color="auto" w:fill="FFFFFF"/>
              </w:rPr>
            </w:pPr>
            <w:r w:rsidRPr="009A0B93">
              <w:rPr>
                <w:sz w:val="24"/>
                <w:shd w:val="clear" w:color="auto" w:fill="FFFFFF"/>
              </w:rPr>
              <w:t>Комсо</w:t>
            </w:r>
            <w:r w:rsidRPr="009A0B93">
              <w:rPr>
                <w:spacing w:val="-3"/>
                <w:sz w:val="24"/>
                <w:shd w:val="clear" w:color="auto" w:fill="FFFFFF"/>
              </w:rPr>
              <w:t>мольск</w:t>
            </w:r>
            <w:r w:rsidRPr="009A0B93">
              <w:rPr>
                <w:sz w:val="24"/>
                <w:shd w:val="clear" w:color="auto" w:fill="FFFFFF"/>
              </w:rPr>
              <w:t>ого</w:t>
            </w:r>
          </w:p>
          <w:p w:rsidR="002B26F5" w:rsidRPr="009A0B93" w:rsidRDefault="002B26F5" w:rsidP="00480A85">
            <w:pPr>
              <w:spacing w:line="0" w:lineRule="atLeast"/>
              <w:rPr>
                <w:sz w:val="28"/>
                <w:shd w:val="clear" w:color="auto" w:fill="FFFFFF"/>
              </w:rPr>
            </w:pPr>
            <w:r w:rsidRPr="009A0B93">
              <w:rPr>
                <w:sz w:val="24"/>
                <w:shd w:val="clear" w:color="auto" w:fill="FFFFFF"/>
              </w:rPr>
              <w:t>муниц</w:t>
            </w:r>
            <w:r w:rsidRPr="009A0B93">
              <w:rPr>
                <w:spacing w:val="-4"/>
                <w:sz w:val="24"/>
                <w:shd w:val="clear" w:color="auto" w:fill="FFFFFF"/>
              </w:rPr>
              <w:t>ипальн</w:t>
            </w:r>
            <w:r w:rsidRPr="009A0B93">
              <w:rPr>
                <w:sz w:val="24"/>
                <w:shd w:val="clear" w:color="auto" w:fill="FFFFFF"/>
              </w:rPr>
              <w:t>ого</w:t>
            </w:r>
          </w:p>
          <w:p w:rsidR="002B26F5" w:rsidRPr="009A0B93" w:rsidRDefault="002B26F5" w:rsidP="00480A85">
            <w:pPr>
              <w:spacing w:line="0" w:lineRule="atLeast"/>
            </w:pPr>
            <w:r w:rsidRPr="009A0B93">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ind w:firstLine="5"/>
              <w:rPr>
                <w:shd w:val="clear" w:color="auto" w:fill="FFFFFF"/>
              </w:rPr>
            </w:pPr>
            <w:r w:rsidRPr="009A0B93">
              <w:rPr>
                <w:shd w:val="clear" w:color="auto" w:fill="FFFFFF"/>
              </w:rPr>
              <w:lastRenderedPageBreak/>
              <w:t>2018-</w:t>
            </w:r>
          </w:p>
          <w:p w:rsidR="002B26F5" w:rsidRPr="009A0B93" w:rsidRDefault="002B26F5" w:rsidP="00480A85">
            <w:pPr>
              <w:spacing w:line="0" w:lineRule="atLeast"/>
            </w:pPr>
            <w:r w:rsidRPr="009A0B93">
              <w:rPr>
                <w:shd w:val="clear" w:color="auto" w:fill="FFFFFF"/>
              </w:rPr>
              <w:lastRenderedPageBreak/>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b/>
                <w:spacing w:val="-2"/>
                <w:sz w:val="24"/>
                <w:shd w:val="clear" w:color="auto" w:fill="FFFFFF"/>
              </w:rPr>
            </w:pPr>
            <w:r w:rsidRPr="009A0B93">
              <w:rPr>
                <w:b/>
                <w:spacing w:val="-2"/>
                <w:sz w:val="24"/>
                <w:shd w:val="clear" w:color="auto" w:fill="FFFFFF"/>
              </w:rPr>
              <w:lastRenderedPageBreak/>
              <w:t>Всего:</w:t>
            </w:r>
          </w:p>
          <w:p w:rsidR="002B26F5" w:rsidRPr="009A0B93" w:rsidRDefault="002B26F5" w:rsidP="00480A85">
            <w:pPr>
              <w:spacing w:line="0" w:lineRule="atLeast"/>
            </w:pPr>
            <w:r w:rsidRPr="009A0B93">
              <w:rPr>
                <w:sz w:val="24"/>
                <w:shd w:val="clear" w:color="auto" w:fill="FFFFFF"/>
              </w:rPr>
              <w:lastRenderedPageBreak/>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rPr>
            </w:pPr>
            <w:r w:rsidRPr="009A0B93">
              <w:rPr>
                <w:b/>
                <w:spacing w:val="-1"/>
                <w:shd w:val="clear" w:color="auto" w:fill="FFFFFF"/>
              </w:rPr>
              <w:lastRenderedPageBreak/>
              <w:t>70 056,92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b/>
              </w:rPr>
            </w:pPr>
            <w:r w:rsidRPr="009A0B93">
              <w:rPr>
                <w:b/>
                <w:spacing w:val="-1"/>
                <w:shd w:val="clear" w:color="auto" w:fill="FFFFFF"/>
              </w:rPr>
              <w:t>70 056,92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b/>
                <w:shd w:val="clear" w:color="auto" w:fill="FFFFFF"/>
              </w:rPr>
              <w:t>0,00</w:t>
            </w:r>
          </w:p>
        </w:tc>
      </w:tr>
      <w:tr w:rsidR="002B26F5" w:rsidRPr="009A0B93" w:rsidTr="00480A85">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ind w:firstLine="5"/>
              <w:rPr>
                <w:shd w:val="clear" w:color="auto" w:fill="FFFFFF"/>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Федеральный  бюджет</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1"/>
                <w:shd w:val="clear" w:color="auto" w:fill="FFFFFF"/>
              </w:rPr>
              <w:t xml:space="preserve">       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r w:rsidRPr="009A0B93">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0,00</w:t>
            </w:r>
          </w:p>
        </w:tc>
      </w:tr>
      <w:tr w:rsidR="002B26F5" w:rsidRPr="009A0B93" w:rsidTr="00480A85">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pPr>
            <w:r w:rsidRPr="009A0B93">
              <w:rPr>
                <w:shd w:val="clear" w:color="auto" w:fill="FFFFFF"/>
              </w:rPr>
              <w:t>Областной бюджет</w:t>
            </w:r>
          </w:p>
        </w:tc>
        <w:tc>
          <w:tcPr>
            <w:tcW w:w="1418"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0,00</w:t>
            </w:r>
          </w:p>
        </w:tc>
      </w:tr>
      <w:tr w:rsidR="002B26F5" w:rsidRPr="009A0B93" w:rsidTr="00480A85">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0" w:lineRule="atLeast"/>
              <w:rPr>
                <w:shd w:val="clear" w:color="auto" w:fill="FFFFFF"/>
              </w:rPr>
            </w:pPr>
            <w:r w:rsidRPr="009A0B93">
              <w:rPr>
                <w:spacing w:val="-2"/>
                <w:shd w:val="clear" w:color="auto" w:fill="FFFFFF"/>
              </w:rPr>
              <w:t>Бюджет</w:t>
            </w:r>
          </w:p>
          <w:p w:rsidR="002B26F5" w:rsidRPr="009A0B93" w:rsidRDefault="002B26F5" w:rsidP="00480A85">
            <w:pPr>
              <w:spacing w:line="0" w:lineRule="atLeast"/>
              <w:rPr>
                <w:shd w:val="clear" w:color="auto" w:fill="FFFFFF"/>
              </w:rPr>
            </w:pPr>
            <w:r w:rsidRPr="009A0B93">
              <w:rPr>
                <w:spacing w:val="-6"/>
                <w:shd w:val="clear" w:color="auto" w:fill="FFFFFF"/>
              </w:rPr>
              <w:t>Комсом</w:t>
            </w:r>
            <w:r w:rsidRPr="009A0B93">
              <w:rPr>
                <w:spacing w:val="-5"/>
                <w:shd w:val="clear" w:color="auto" w:fill="FFFFFF"/>
              </w:rPr>
              <w:t>ольского</w:t>
            </w:r>
          </w:p>
          <w:p w:rsidR="002B26F5" w:rsidRPr="009A0B93" w:rsidRDefault="002B26F5" w:rsidP="00480A85">
            <w:pPr>
              <w:spacing w:line="0" w:lineRule="atLeast"/>
              <w:rPr>
                <w:shd w:val="clear" w:color="auto" w:fill="FFFFFF"/>
              </w:rPr>
            </w:pPr>
            <w:r w:rsidRPr="009A0B93">
              <w:rPr>
                <w:spacing w:val="-3"/>
                <w:shd w:val="clear" w:color="auto" w:fill="FFFFFF"/>
              </w:rPr>
              <w:t>городск</w:t>
            </w:r>
            <w:r w:rsidRPr="009A0B93">
              <w:rPr>
                <w:shd w:val="clear" w:color="auto" w:fill="FFFFFF"/>
              </w:rPr>
              <w:t>ого</w:t>
            </w:r>
          </w:p>
          <w:p w:rsidR="002B26F5" w:rsidRPr="009A0B93" w:rsidRDefault="002B26F5" w:rsidP="00480A85">
            <w:pPr>
              <w:spacing w:line="0" w:lineRule="atLeast"/>
            </w:pPr>
            <w:r w:rsidRPr="009A0B93">
              <w:rPr>
                <w:spacing w:val="-2"/>
                <w:shd w:val="clear" w:color="auto" w:fill="FFFFFF"/>
              </w:rPr>
              <w:t>поселен</w:t>
            </w:r>
            <w:r w:rsidRPr="009A0B93">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70 056,92</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70 056,92</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rPr>
                <w:shd w:val="clear" w:color="auto" w:fill="FFFFFF"/>
              </w:rPr>
              <w:t>0,00</w:t>
            </w:r>
          </w:p>
        </w:tc>
      </w:tr>
      <w:tr w:rsidR="002B26F5" w:rsidRPr="009A0B93" w:rsidTr="00480A85">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ind w:left="38"/>
            </w:pPr>
            <w:r w:rsidRPr="009A0B93">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69" w:lineRule="auto"/>
              <w:ind w:right="34" w:firstLine="24"/>
              <w:rPr>
                <w:sz w:val="28"/>
                <w:shd w:val="clear" w:color="auto" w:fill="FFFFFF"/>
              </w:rPr>
            </w:pPr>
            <w:r w:rsidRPr="009A0B93">
              <w:rPr>
                <w:i/>
                <w:sz w:val="24"/>
                <w:shd w:val="clear" w:color="auto" w:fill="FFFFFF"/>
              </w:rPr>
              <w:t>Основное мероприятие</w:t>
            </w:r>
          </w:p>
          <w:p w:rsidR="002B26F5" w:rsidRPr="009A0B93" w:rsidRDefault="002B26F5" w:rsidP="00480A85">
            <w:pPr>
              <w:spacing w:line="274" w:lineRule="auto"/>
              <w:rPr>
                <w:sz w:val="28"/>
                <w:shd w:val="clear" w:color="auto" w:fill="FFFFFF"/>
              </w:rPr>
            </w:pPr>
            <w:r w:rsidRPr="009A0B93">
              <w:rPr>
                <w:spacing w:val="-3"/>
                <w:sz w:val="24"/>
                <w:shd w:val="clear" w:color="auto" w:fill="FFFFFF"/>
              </w:rPr>
              <w:t>"Обеспечение</w:t>
            </w:r>
          </w:p>
          <w:p w:rsidR="002B26F5" w:rsidRPr="009A0B93" w:rsidRDefault="002B26F5" w:rsidP="00480A85">
            <w:pPr>
              <w:spacing w:line="274" w:lineRule="auto"/>
              <w:rPr>
                <w:sz w:val="28"/>
                <w:shd w:val="clear" w:color="auto" w:fill="FFFFFF"/>
              </w:rPr>
            </w:pPr>
            <w:r w:rsidRPr="009A0B93">
              <w:rPr>
                <w:spacing w:val="-2"/>
                <w:sz w:val="24"/>
                <w:shd w:val="clear" w:color="auto" w:fill="FFFFFF"/>
              </w:rPr>
              <w:t>мероприятий</w:t>
            </w:r>
          </w:p>
          <w:p w:rsidR="002B26F5" w:rsidRPr="009A0B93" w:rsidRDefault="002B26F5" w:rsidP="00480A85">
            <w:pPr>
              <w:spacing w:line="274" w:lineRule="auto"/>
              <w:rPr>
                <w:sz w:val="28"/>
                <w:shd w:val="clear" w:color="auto" w:fill="FFFFFF"/>
              </w:rPr>
            </w:pPr>
            <w:r w:rsidRPr="009A0B93">
              <w:rPr>
                <w:sz w:val="24"/>
                <w:shd w:val="clear" w:color="auto" w:fill="FFFFFF"/>
              </w:rPr>
              <w:t>по</w:t>
            </w:r>
          </w:p>
          <w:p w:rsidR="002B26F5" w:rsidRPr="009A0B93" w:rsidRDefault="002B26F5" w:rsidP="00480A85">
            <w:pPr>
              <w:spacing w:line="274" w:lineRule="auto"/>
              <w:rPr>
                <w:sz w:val="28"/>
                <w:shd w:val="clear" w:color="auto" w:fill="FFFFFF"/>
              </w:rPr>
            </w:pPr>
            <w:r w:rsidRPr="009A0B93">
              <w:rPr>
                <w:spacing w:val="-3"/>
                <w:sz w:val="24"/>
                <w:shd w:val="clear" w:color="auto" w:fill="FFFFFF"/>
              </w:rPr>
              <w:t>формировани</w:t>
            </w:r>
            <w:r w:rsidRPr="009A0B93">
              <w:rPr>
                <w:sz w:val="24"/>
                <w:shd w:val="clear" w:color="auto" w:fill="FFFFFF"/>
              </w:rPr>
              <w:t>ю</w:t>
            </w:r>
          </w:p>
          <w:p w:rsidR="002B26F5" w:rsidRPr="009A0B93" w:rsidRDefault="002B26F5" w:rsidP="00480A85">
            <w:pPr>
              <w:spacing w:line="274" w:lineRule="auto"/>
              <w:rPr>
                <w:sz w:val="28"/>
                <w:shd w:val="clear" w:color="auto" w:fill="FFFFFF"/>
              </w:rPr>
            </w:pPr>
            <w:r w:rsidRPr="009A0B93">
              <w:rPr>
                <w:spacing w:val="-3"/>
                <w:sz w:val="24"/>
                <w:shd w:val="clear" w:color="auto" w:fill="FFFFFF"/>
              </w:rPr>
              <w:t>современной</w:t>
            </w:r>
          </w:p>
          <w:p w:rsidR="002B26F5" w:rsidRPr="009A0B93" w:rsidRDefault="002B26F5" w:rsidP="00480A85">
            <w:pPr>
              <w:spacing w:line="274" w:lineRule="auto"/>
              <w:rPr>
                <w:sz w:val="28"/>
                <w:shd w:val="clear" w:color="auto" w:fill="FFFFFF"/>
              </w:rPr>
            </w:pPr>
            <w:r w:rsidRPr="009A0B93">
              <w:rPr>
                <w:sz w:val="24"/>
                <w:shd w:val="clear" w:color="auto" w:fill="FFFFFF"/>
              </w:rPr>
              <w:t>городской</w:t>
            </w:r>
          </w:p>
          <w:p w:rsidR="002B26F5" w:rsidRPr="009A0B93" w:rsidRDefault="002B26F5" w:rsidP="00480A85">
            <w:pPr>
              <w:spacing w:line="274" w:lineRule="auto"/>
              <w:rPr>
                <w:sz w:val="28"/>
                <w:shd w:val="clear" w:color="auto" w:fill="FFFFFF"/>
              </w:rPr>
            </w:pPr>
            <w:r w:rsidRPr="009A0B93">
              <w:rPr>
                <w:sz w:val="24"/>
                <w:shd w:val="clear" w:color="auto" w:fill="FFFFFF"/>
              </w:rPr>
              <w:t>среды,</w:t>
            </w:r>
          </w:p>
          <w:p w:rsidR="002B26F5" w:rsidRPr="009A0B93" w:rsidRDefault="002B26F5" w:rsidP="00480A85">
            <w:pPr>
              <w:spacing w:line="274" w:lineRule="auto"/>
              <w:rPr>
                <w:sz w:val="28"/>
                <w:shd w:val="clear" w:color="auto" w:fill="FFFFFF"/>
              </w:rPr>
            </w:pPr>
            <w:r w:rsidRPr="009A0B93">
              <w:rPr>
                <w:sz w:val="24"/>
                <w:shd w:val="clear" w:color="auto" w:fill="FFFFFF"/>
              </w:rPr>
              <w:t>благоустройство</w:t>
            </w:r>
          </w:p>
          <w:p w:rsidR="002B26F5" w:rsidRPr="009A0B93" w:rsidRDefault="002B26F5" w:rsidP="00480A85">
            <w:pPr>
              <w:spacing w:line="274" w:lineRule="auto"/>
            </w:pPr>
            <w:r w:rsidRPr="009A0B93">
              <w:rPr>
                <w:spacing w:val="-4"/>
                <w:sz w:val="24"/>
                <w:shd w:val="clear" w:color="auto" w:fill="FFFFFF"/>
              </w:rPr>
              <w:t>общественны</w:t>
            </w:r>
            <w:r w:rsidRPr="009A0B93">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74" w:lineRule="auto"/>
              <w:rPr>
                <w:sz w:val="28"/>
                <w:shd w:val="clear" w:color="auto" w:fill="FFFFFF"/>
              </w:rPr>
            </w:pPr>
            <w:r w:rsidRPr="009A0B93">
              <w:rPr>
                <w:spacing w:val="-2"/>
                <w:sz w:val="24"/>
                <w:shd w:val="clear" w:color="auto" w:fill="FFFFFF"/>
              </w:rPr>
              <w:t>Администрац</w:t>
            </w:r>
            <w:r w:rsidRPr="009A0B93">
              <w:rPr>
                <w:sz w:val="24"/>
                <w:shd w:val="clear" w:color="auto" w:fill="FFFFFF"/>
              </w:rPr>
              <w:t>ия</w:t>
            </w:r>
          </w:p>
          <w:p w:rsidR="002B26F5" w:rsidRPr="009A0B93" w:rsidRDefault="002B26F5" w:rsidP="00480A85">
            <w:pPr>
              <w:spacing w:line="274" w:lineRule="auto"/>
              <w:rPr>
                <w:sz w:val="28"/>
                <w:shd w:val="clear" w:color="auto" w:fill="FFFFFF"/>
              </w:rPr>
            </w:pPr>
            <w:r w:rsidRPr="009A0B93">
              <w:rPr>
                <w:sz w:val="24"/>
                <w:shd w:val="clear" w:color="auto" w:fill="FFFFFF"/>
              </w:rPr>
              <w:t>Комсо</w:t>
            </w:r>
            <w:r w:rsidRPr="009A0B93">
              <w:rPr>
                <w:spacing w:val="-3"/>
                <w:sz w:val="24"/>
                <w:shd w:val="clear" w:color="auto" w:fill="FFFFFF"/>
              </w:rPr>
              <w:t>мольск</w:t>
            </w:r>
            <w:r w:rsidRPr="009A0B93">
              <w:rPr>
                <w:sz w:val="24"/>
                <w:shd w:val="clear" w:color="auto" w:fill="FFFFFF"/>
              </w:rPr>
              <w:t>ого</w:t>
            </w:r>
          </w:p>
          <w:p w:rsidR="002B26F5" w:rsidRPr="009A0B93" w:rsidRDefault="002B26F5" w:rsidP="00480A85">
            <w:pPr>
              <w:spacing w:line="274" w:lineRule="auto"/>
              <w:rPr>
                <w:sz w:val="28"/>
                <w:shd w:val="clear" w:color="auto" w:fill="FFFFFF"/>
              </w:rPr>
            </w:pPr>
            <w:r w:rsidRPr="009A0B93">
              <w:rPr>
                <w:sz w:val="24"/>
                <w:shd w:val="clear" w:color="auto" w:fill="FFFFFF"/>
              </w:rPr>
              <w:t>муниц</w:t>
            </w:r>
            <w:r w:rsidRPr="009A0B93">
              <w:rPr>
                <w:spacing w:val="-4"/>
                <w:sz w:val="24"/>
                <w:shd w:val="clear" w:color="auto" w:fill="FFFFFF"/>
              </w:rPr>
              <w:t>ипальн</w:t>
            </w:r>
            <w:r w:rsidRPr="009A0B93">
              <w:rPr>
                <w:sz w:val="24"/>
                <w:shd w:val="clear" w:color="auto" w:fill="FFFFFF"/>
              </w:rPr>
              <w:t>ого</w:t>
            </w:r>
          </w:p>
          <w:p w:rsidR="002B26F5" w:rsidRPr="009A0B93" w:rsidRDefault="002B26F5" w:rsidP="00480A85">
            <w:r w:rsidRPr="009A0B93">
              <w:rPr>
                <w:sz w:val="24"/>
                <w:shd w:val="clear" w:color="auto" w:fill="FFFFFF"/>
              </w:rPr>
              <w:t>района</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shd w:val="clear" w:color="auto" w:fill="FFFFFF"/>
              </w:rPr>
            </w:pPr>
            <w:r w:rsidRPr="009A0B93">
              <w:rPr>
                <w:shd w:val="clear" w:color="auto" w:fill="FFFFFF"/>
              </w:rPr>
              <w:t>2018-</w:t>
            </w:r>
          </w:p>
          <w:p w:rsidR="002B26F5" w:rsidRPr="009A0B93" w:rsidRDefault="002B26F5" w:rsidP="00480A85">
            <w:r w:rsidRPr="009A0B93">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rPr>
                <w:b/>
                <w:spacing w:val="-2"/>
                <w:sz w:val="24"/>
                <w:shd w:val="clear" w:color="auto" w:fill="FFFFFF"/>
              </w:rPr>
            </w:pPr>
            <w:r w:rsidRPr="009A0B93">
              <w:rPr>
                <w:b/>
                <w:spacing w:val="-2"/>
                <w:sz w:val="24"/>
                <w:shd w:val="clear" w:color="auto" w:fill="FFFFFF"/>
              </w:rPr>
              <w:t>Всего:</w:t>
            </w:r>
          </w:p>
          <w:p w:rsidR="002B26F5" w:rsidRPr="009A0B93" w:rsidRDefault="002B26F5" w:rsidP="00480A85">
            <w:r w:rsidRPr="009A0B93">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rPr>
                <w:b/>
              </w:rPr>
            </w:pPr>
            <w:r w:rsidRPr="009A0B93">
              <w:rPr>
                <w:b/>
                <w:spacing w:val="-1"/>
                <w:shd w:val="clear" w:color="auto" w:fill="FFFFFF"/>
              </w:rPr>
              <w:t>70 056,92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spacing w:line="0" w:lineRule="atLeast"/>
              <w:jc w:val="center"/>
              <w:rPr>
                <w:b/>
              </w:rPr>
            </w:pPr>
            <w:r w:rsidRPr="009A0B93">
              <w:rPr>
                <w:b/>
                <w:spacing w:val="-1"/>
                <w:shd w:val="clear" w:color="auto" w:fill="FFFFFF"/>
              </w:rPr>
              <w:t>70 056,92</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pPr>
            <w:r w:rsidRPr="009A0B93">
              <w:rPr>
                <w:b/>
                <w:shd w:val="clear" w:color="auto" w:fill="FFFFFF"/>
              </w:rPr>
              <w:t>0,00</w:t>
            </w:r>
          </w:p>
        </w:tc>
      </w:tr>
      <w:tr w:rsidR="002B26F5" w:rsidRPr="009A0B93" w:rsidTr="00480A85">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6"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r w:rsidRPr="009A0B93">
              <w:rPr>
                <w:spacing w:val="-2"/>
                <w:shd w:val="clear" w:color="auto" w:fill="FFFFFF"/>
              </w:rPr>
              <w:t>Бюджет</w:t>
            </w:r>
          </w:p>
          <w:p w:rsidR="002B26F5" w:rsidRPr="009A0B93" w:rsidRDefault="002B26F5" w:rsidP="00480A85">
            <w:pPr>
              <w:rPr>
                <w:shd w:val="clear" w:color="auto" w:fill="FFFFFF"/>
              </w:rPr>
            </w:pPr>
            <w:r w:rsidRPr="009A0B93">
              <w:rPr>
                <w:spacing w:val="-6"/>
                <w:shd w:val="clear" w:color="auto" w:fill="FFFFFF"/>
              </w:rPr>
              <w:t>Комсом</w:t>
            </w:r>
            <w:r w:rsidRPr="009A0B93">
              <w:rPr>
                <w:spacing w:val="-5"/>
                <w:shd w:val="clear" w:color="auto" w:fill="FFFFFF"/>
              </w:rPr>
              <w:t>ольского</w:t>
            </w:r>
          </w:p>
          <w:p w:rsidR="002B26F5" w:rsidRPr="009A0B93" w:rsidRDefault="002B26F5" w:rsidP="00480A85">
            <w:pPr>
              <w:rPr>
                <w:shd w:val="clear" w:color="auto" w:fill="FFFFFF"/>
              </w:rPr>
            </w:pPr>
            <w:r w:rsidRPr="009A0B93">
              <w:rPr>
                <w:spacing w:val="-3"/>
                <w:shd w:val="clear" w:color="auto" w:fill="FFFFFF"/>
              </w:rPr>
              <w:t>городск</w:t>
            </w:r>
            <w:r w:rsidRPr="009A0B93">
              <w:rPr>
                <w:shd w:val="clear" w:color="auto" w:fill="FFFFFF"/>
              </w:rPr>
              <w:t>ого</w:t>
            </w:r>
          </w:p>
          <w:p w:rsidR="002B26F5" w:rsidRPr="009A0B93" w:rsidRDefault="002B26F5" w:rsidP="00480A85">
            <w:r w:rsidRPr="009A0B93">
              <w:rPr>
                <w:spacing w:val="-2"/>
                <w:shd w:val="clear" w:color="auto" w:fill="FFFFFF"/>
              </w:rPr>
              <w:t>поселен</w:t>
            </w:r>
            <w:r w:rsidRPr="009A0B93">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70 056,92</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2B26F5" w:rsidRPr="009A0B93" w:rsidRDefault="002B26F5" w:rsidP="00480A85">
            <w:pPr>
              <w:spacing w:line="0" w:lineRule="atLeast"/>
              <w:jc w:val="center"/>
            </w:pPr>
            <w:r w:rsidRPr="009A0B93">
              <w:t>70 056,92</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r>
      <w:tr w:rsidR="002B26F5" w:rsidRPr="009A0B93" w:rsidTr="00480A85">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2B26F5" w:rsidRPr="009A0B93" w:rsidRDefault="002B26F5" w:rsidP="00480A85">
            <w:r w:rsidRPr="009A0B93">
              <w:rPr>
                <w:shd w:val="clear" w:color="auto" w:fill="FFFFFF"/>
              </w:rPr>
              <w:t>Федеральный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rPr>
                <w:spacing w:val="-1"/>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r w:rsidRPr="009A0B93">
              <w:rPr>
                <w:shd w:val="clear" w:color="auto" w:fill="FFFFFF"/>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pPr>
            <w:r w:rsidRPr="009A0B93">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43"/>
            </w:pPr>
            <w:r w:rsidRPr="009A0B93">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69" w:lineRule="auto"/>
              <w:ind w:right="101" w:firstLine="5"/>
            </w:pPr>
            <w:r w:rsidRPr="009A0B93">
              <w:rPr>
                <w:shd w:val="clear" w:color="auto" w:fill="FFFFFF"/>
              </w:rPr>
              <w:t>Разработка проектно-сметной (сметной) документации по б</w:t>
            </w:r>
            <w:r w:rsidRPr="009A0B93">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74" w:lineRule="auto"/>
              <w:rPr>
                <w:sz w:val="28"/>
                <w:shd w:val="clear" w:color="auto" w:fill="FFFFFF"/>
              </w:rPr>
            </w:pPr>
            <w:r w:rsidRPr="009A0B93">
              <w:rPr>
                <w:spacing w:val="-2"/>
                <w:sz w:val="24"/>
                <w:shd w:val="clear" w:color="auto" w:fill="FFFFFF"/>
              </w:rPr>
              <w:t>Администрац</w:t>
            </w:r>
            <w:r w:rsidRPr="009A0B93">
              <w:rPr>
                <w:sz w:val="24"/>
                <w:shd w:val="clear" w:color="auto" w:fill="FFFFFF"/>
              </w:rPr>
              <w:t>ия</w:t>
            </w:r>
          </w:p>
          <w:p w:rsidR="002B26F5" w:rsidRPr="009A0B93" w:rsidRDefault="002B26F5" w:rsidP="00480A85">
            <w:pPr>
              <w:spacing w:line="274" w:lineRule="auto"/>
              <w:rPr>
                <w:sz w:val="28"/>
                <w:shd w:val="clear" w:color="auto" w:fill="FFFFFF"/>
              </w:rPr>
            </w:pPr>
            <w:r w:rsidRPr="009A0B93">
              <w:rPr>
                <w:sz w:val="24"/>
                <w:shd w:val="clear" w:color="auto" w:fill="FFFFFF"/>
              </w:rPr>
              <w:t>Комсо</w:t>
            </w:r>
            <w:r w:rsidRPr="009A0B93">
              <w:rPr>
                <w:spacing w:val="-3"/>
                <w:sz w:val="24"/>
                <w:shd w:val="clear" w:color="auto" w:fill="FFFFFF"/>
              </w:rPr>
              <w:t>мольск</w:t>
            </w:r>
            <w:r w:rsidRPr="009A0B93">
              <w:rPr>
                <w:sz w:val="24"/>
                <w:shd w:val="clear" w:color="auto" w:fill="FFFFFF"/>
              </w:rPr>
              <w:t>ого</w:t>
            </w:r>
          </w:p>
          <w:p w:rsidR="002B26F5" w:rsidRPr="009A0B93" w:rsidRDefault="002B26F5" w:rsidP="00480A85">
            <w:pPr>
              <w:spacing w:line="274" w:lineRule="auto"/>
              <w:rPr>
                <w:sz w:val="28"/>
                <w:shd w:val="clear" w:color="auto" w:fill="FFFFFF"/>
              </w:rPr>
            </w:pPr>
            <w:r w:rsidRPr="009A0B93">
              <w:rPr>
                <w:sz w:val="24"/>
                <w:shd w:val="clear" w:color="auto" w:fill="FFFFFF"/>
              </w:rPr>
              <w:t>муниц</w:t>
            </w:r>
            <w:r w:rsidRPr="009A0B93">
              <w:rPr>
                <w:spacing w:val="-4"/>
                <w:sz w:val="24"/>
                <w:shd w:val="clear" w:color="auto" w:fill="FFFFFF"/>
              </w:rPr>
              <w:t>ипальн</w:t>
            </w:r>
            <w:r w:rsidRPr="009A0B93">
              <w:rPr>
                <w:sz w:val="24"/>
                <w:shd w:val="clear" w:color="auto" w:fill="FFFFFF"/>
              </w:rPr>
              <w:t>ого</w:t>
            </w:r>
          </w:p>
          <w:p w:rsidR="002B26F5" w:rsidRPr="009A0B93" w:rsidRDefault="002B26F5" w:rsidP="00480A85">
            <w:pPr>
              <w:spacing w:line="274" w:lineRule="auto"/>
            </w:pPr>
            <w:r w:rsidRPr="009A0B93">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69" w:lineRule="auto"/>
              <w:ind w:right="216" w:firstLine="5"/>
              <w:rPr>
                <w:shd w:val="clear" w:color="auto" w:fill="FFFFFF"/>
              </w:rPr>
            </w:pPr>
            <w:r w:rsidRPr="009A0B93">
              <w:rPr>
                <w:shd w:val="clear" w:color="auto" w:fill="FFFFFF"/>
              </w:rPr>
              <w:t>2018-</w:t>
            </w:r>
          </w:p>
          <w:p w:rsidR="002B26F5" w:rsidRPr="009A0B93" w:rsidRDefault="002B26F5" w:rsidP="00480A85">
            <w:pPr>
              <w:spacing w:line="269" w:lineRule="auto"/>
              <w:ind w:right="216" w:firstLine="5"/>
            </w:pPr>
            <w:r w:rsidRPr="009A0B93">
              <w:rPr>
                <w:shd w:val="clear" w:color="auto" w:fill="FFFFFF"/>
              </w:rPr>
              <w:t>2024</w:t>
            </w: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p>
          <w:p w:rsidR="002B26F5" w:rsidRPr="009A0B93" w:rsidRDefault="002B26F5" w:rsidP="00480A85">
            <w:pPr>
              <w:rPr>
                <w:b/>
                <w:spacing w:val="-2"/>
                <w:sz w:val="24"/>
                <w:shd w:val="clear" w:color="auto" w:fill="FFFFFF"/>
              </w:rPr>
            </w:pPr>
            <w:r w:rsidRPr="009A0B93">
              <w:rPr>
                <w:b/>
                <w:spacing w:val="-2"/>
                <w:sz w:val="24"/>
                <w:shd w:val="clear" w:color="auto" w:fill="FFFFFF"/>
              </w:rPr>
              <w:t>Всего:</w:t>
            </w:r>
          </w:p>
          <w:p w:rsidR="002B26F5" w:rsidRPr="009A0B93" w:rsidRDefault="002B26F5" w:rsidP="00480A85">
            <w:pPr>
              <w:rPr>
                <w:shd w:val="clear" w:color="auto" w:fill="FFFFFF"/>
              </w:rPr>
            </w:pPr>
            <w:r w:rsidRPr="009A0B93">
              <w:rPr>
                <w:sz w:val="24"/>
                <w:shd w:val="clear" w:color="auto" w:fill="FFFFFF"/>
              </w:rPr>
              <w:t>Из них:</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70 056,92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70 056,92</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r w:rsidRPr="009A0B93">
              <w:t>0,00</w:t>
            </w:r>
          </w:p>
        </w:tc>
      </w:tr>
      <w:tr w:rsidR="002B26F5" w:rsidRPr="009A0B93" w:rsidTr="00480A85">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74" w:lineRule="auto"/>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line="269" w:lineRule="auto"/>
              <w:ind w:right="216" w:firstLine="5"/>
              <w:rPr>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2B26F5" w:rsidRPr="009A0B93" w:rsidRDefault="002B26F5" w:rsidP="00480A85">
            <w:pPr>
              <w:rPr>
                <w:shd w:val="clear" w:color="auto" w:fill="FFFFFF"/>
              </w:rPr>
            </w:pPr>
            <w:r w:rsidRPr="009A0B93">
              <w:rPr>
                <w:shd w:val="clear" w:color="auto" w:fill="FFFFFF"/>
              </w:rPr>
              <w:t>Федеральный бюджет</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c>
          <w:tcPr>
            <w:tcW w:w="1275"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2B26F5" w:rsidRPr="009A0B93" w:rsidRDefault="002B26F5" w:rsidP="00480A85">
            <w:r w:rsidRPr="009A0B93">
              <w:rPr>
                <w:shd w:val="clear" w:color="auto" w:fill="FFFFFF"/>
              </w:rPr>
              <w:t>областной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rPr>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0,00</w:t>
            </w:r>
          </w:p>
        </w:tc>
      </w:tr>
      <w:tr w:rsidR="002B26F5" w:rsidRPr="009A0B93" w:rsidTr="00480A85">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2B26F5" w:rsidRPr="009A0B93" w:rsidRDefault="002B26F5" w:rsidP="00480A85">
            <w:pPr>
              <w:spacing w:after="200"/>
              <w:rPr>
                <w:rFonts w:eastAsia="Calibri"/>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2B26F5" w:rsidRPr="009A0B93" w:rsidRDefault="002B26F5" w:rsidP="00480A85">
            <w:pPr>
              <w:spacing w:line="274" w:lineRule="auto"/>
              <w:rPr>
                <w:shd w:val="clear" w:color="auto" w:fill="FFFFFF"/>
              </w:rPr>
            </w:pPr>
            <w:r w:rsidRPr="009A0B93">
              <w:rPr>
                <w:spacing w:val="-2"/>
                <w:shd w:val="clear" w:color="auto" w:fill="FFFFFF"/>
              </w:rPr>
              <w:t>Бюджет</w:t>
            </w:r>
          </w:p>
          <w:p w:rsidR="002B26F5" w:rsidRPr="009A0B93" w:rsidRDefault="002B26F5" w:rsidP="00480A85">
            <w:pPr>
              <w:spacing w:line="274" w:lineRule="auto"/>
              <w:rPr>
                <w:shd w:val="clear" w:color="auto" w:fill="FFFFFF"/>
              </w:rPr>
            </w:pPr>
            <w:r w:rsidRPr="009A0B93">
              <w:rPr>
                <w:spacing w:val="-5"/>
                <w:shd w:val="clear" w:color="auto" w:fill="FFFFFF"/>
              </w:rPr>
              <w:t>Комсомо</w:t>
            </w:r>
            <w:r w:rsidRPr="009A0B93">
              <w:rPr>
                <w:spacing w:val="-4"/>
                <w:shd w:val="clear" w:color="auto" w:fill="FFFFFF"/>
              </w:rPr>
              <w:t>льского</w:t>
            </w:r>
          </w:p>
          <w:p w:rsidR="002B26F5" w:rsidRPr="009A0B93" w:rsidRDefault="002B26F5" w:rsidP="00480A85">
            <w:pPr>
              <w:spacing w:line="274" w:lineRule="auto"/>
              <w:rPr>
                <w:shd w:val="clear" w:color="auto" w:fill="FFFFFF"/>
              </w:rPr>
            </w:pPr>
            <w:r w:rsidRPr="009A0B93">
              <w:rPr>
                <w:spacing w:val="-2"/>
                <w:shd w:val="clear" w:color="auto" w:fill="FFFFFF"/>
              </w:rPr>
              <w:t>городск</w:t>
            </w:r>
            <w:r w:rsidRPr="009A0B93">
              <w:rPr>
                <w:shd w:val="clear" w:color="auto" w:fill="FFFFFF"/>
              </w:rPr>
              <w:t>ого</w:t>
            </w:r>
          </w:p>
          <w:p w:rsidR="002B26F5" w:rsidRPr="009A0B93" w:rsidRDefault="002B26F5" w:rsidP="00480A85">
            <w:pPr>
              <w:rPr>
                <w:shd w:val="clear" w:color="auto" w:fill="FFFFFF"/>
              </w:rPr>
            </w:pPr>
            <w:r w:rsidRPr="009A0B93">
              <w:rPr>
                <w:spacing w:val="-3"/>
                <w:shd w:val="clear" w:color="auto" w:fill="FFFFFF"/>
              </w:rPr>
              <w:t>поселен</w:t>
            </w:r>
            <w:r w:rsidRPr="009A0B93">
              <w:rPr>
                <w:shd w:val="clear" w:color="auto" w:fill="FFFFFF"/>
              </w:rPr>
              <w:t>ия</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70 056,92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2B26F5" w:rsidRPr="009A0B93" w:rsidRDefault="002B26F5" w:rsidP="00480A85">
            <w:pPr>
              <w:jc w:val="center"/>
            </w:pPr>
            <w:r w:rsidRPr="009A0B93">
              <w:t>70 056,92</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2B26F5" w:rsidRPr="009A0B93" w:rsidRDefault="002B26F5" w:rsidP="00480A85">
            <w:r w:rsidRPr="009A0B93">
              <w:t>0,00</w:t>
            </w:r>
          </w:p>
        </w:tc>
      </w:tr>
    </w:tbl>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r w:rsidRPr="009A0B93">
        <w:rPr>
          <w:shd w:val="clear" w:color="auto" w:fill="FFFFFF"/>
        </w:rPr>
        <w:t xml:space="preserve"> Приложение 1</w:t>
      </w:r>
    </w:p>
    <w:p w:rsidR="002B26F5" w:rsidRPr="009A0B93" w:rsidRDefault="002B26F5" w:rsidP="002B26F5">
      <w:pPr>
        <w:spacing w:line="0" w:lineRule="atLeast"/>
        <w:jc w:val="right"/>
        <w:rPr>
          <w:shd w:val="clear" w:color="auto" w:fill="FFFFFF"/>
        </w:rPr>
      </w:pPr>
      <w:r w:rsidRPr="009A0B93">
        <w:rPr>
          <w:spacing w:val="-2"/>
          <w:shd w:val="clear" w:color="auto" w:fill="FFFFFF"/>
        </w:rPr>
        <w:t xml:space="preserve"> к подпрограмме</w:t>
      </w:r>
    </w:p>
    <w:p w:rsidR="002B26F5" w:rsidRPr="009A0B93" w:rsidRDefault="002B26F5" w:rsidP="002B26F5">
      <w:pPr>
        <w:spacing w:line="0" w:lineRule="atLeast"/>
        <w:jc w:val="right"/>
        <w:rPr>
          <w:shd w:val="clear" w:color="auto" w:fill="FFFFFF"/>
        </w:rPr>
      </w:pPr>
      <w:r w:rsidRPr="009A0B93">
        <w:rPr>
          <w:spacing w:val="-1"/>
          <w:shd w:val="clear" w:color="auto" w:fill="FFFFFF"/>
        </w:rPr>
        <w:t>«Благоустройство общественных</w:t>
      </w:r>
    </w:p>
    <w:p w:rsidR="002B26F5" w:rsidRPr="009A0B93" w:rsidRDefault="002B26F5" w:rsidP="002B26F5">
      <w:pPr>
        <w:spacing w:line="0" w:lineRule="atLeast"/>
        <w:jc w:val="right"/>
        <w:rPr>
          <w:sz w:val="24"/>
        </w:rPr>
      </w:pPr>
      <w:r w:rsidRPr="009A0B93">
        <w:rPr>
          <w:spacing w:val="-1"/>
        </w:rPr>
        <w:t>территорий Комсомольского городского поселения»</w:t>
      </w:r>
    </w:p>
    <w:p w:rsidR="002B26F5" w:rsidRPr="009A0B93" w:rsidRDefault="002B26F5" w:rsidP="002B26F5">
      <w:pPr>
        <w:spacing w:line="0" w:lineRule="atLeast"/>
        <w:jc w:val="center"/>
        <w:rPr>
          <w:b/>
          <w:sz w:val="24"/>
        </w:rPr>
      </w:pPr>
    </w:p>
    <w:p w:rsidR="002B26F5" w:rsidRPr="009A0B93" w:rsidRDefault="002B26F5" w:rsidP="002B26F5">
      <w:pPr>
        <w:spacing w:line="0" w:lineRule="atLeast"/>
        <w:jc w:val="center"/>
        <w:rPr>
          <w:b/>
          <w:sz w:val="24"/>
        </w:rPr>
      </w:pPr>
      <w:r w:rsidRPr="009A0B93">
        <w:rPr>
          <w:b/>
          <w:sz w:val="24"/>
        </w:rPr>
        <w:t xml:space="preserve">Адресный перечень общественных территорий, нуждающихся </w:t>
      </w:r>
    </w:p>
    <w:p w:rsidR="002B26F5" w:rsidRPr="009A0B93" w:rsidRDefault="002B26F5" w:rsidP="002B26F5">
      <w:pPr>
        <w:spacing w:line="0" w:lineRule="atLeast"/>
        <w:jc w:val="center"/>
        <w:rPr>
          <w:b/>
          <w:sz w:val="24"/>
        </w:rPr>
      </w:pPr>
      <w:r w:rsidRPr="009A0B93">
        <w:rPr>
          <w:b/>
          <w:sz w:val="24"/>
        </w:rPr>
        <w:t xml:space="preserve"> в благоустройстве (с учетом их физического состояния) и подлежащих </w:t>
      </w:r>
    </w:p>
    <w:p w:rsidR="002B26F5" w:rsidRPr="009A0B93" w:rsidRDefault="002B26F5" w:rsidP="002B26F5">
      <w:pPr>
        <w:spacing w:line="0" w:lineRule="atLeast"/>
        <w:jc w:val="center"/>
        <w:rPr>
          <w:sz w:val="24"/>
        </w:rPr>
      </w:pPr>
      <w:r w:rsidRPr="009A0B93">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firstRow="0" w:lastRow="0" w:firstColumn="0" w:lastColumn="0" w:noHBand="0" w:noVBand="0"/>
      </w:tblPr>
      <w:tblGrid>
        <w:gridCol w:w="850"/>
        <w:gridCol w:w="6805"/>
        <w:gridCol w:w="3260"/>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 xml:space="preserve"> 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spacing w:line="0" w:lineRule="atLeast"/>
            </w:pPr>
            <w:r w:rsidRPr="009A0B93">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B26F5" w:rsidRPr="009A0B93" w:rsidRDefault="002B26F5" w:rsidP="00480A85">
            <w:pPr>
              <w:spacing w:line="0" w:lineRule="atLeast"/>
              <w:rPr>
                <w:sz w:val="24"/>
              </w:rPr>
            </w:pPr>
            <w:r w:rsidRPr="009A0B93">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spacing w:line="0" w:lineRule="atLeast"/>
            </w:pPr>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pPr>
            <w:r w:rsidRPr="009A0B93">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pPr>
            <w:r w:rsidRPr="009A0B93">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widowControl w:val="0"/>
              <w:spacing w:line="0" w:lineRule="atLeast"/>
              <w:rPr>
                <w:sz w:val="24"/>
                <w:szCs w:val="24"/>
                <w:shd w:val="clear" w:color="auto" w:fill="FFFFFF"/>
              </w:rPr>
            </w:pPr>
            <w:r w:rsidRPr="009A0B93">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jc w:val="cente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pPr>
            <w:r w:rsidRPr="009A0B93">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widowControl w:val="0"/>
              <w:spacing w:line="0" w:lineRule="atLeast"/>
              <w:rPr>
                <w:sz w:val="24"/>
                <w:szCs w:val="24"/>
                <w:shd w:val="clear" w:color="auto" w:fill="FFFFFF"/>
              </w:rPr>
            </w:pPr>
            <w:r w:rsidRPr="009A0B93">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r w:rsidRPr="009A0B93">
              <w:rPr>
                <w:sz w:val="24"/>
              </w:rPr>
              <w:t>Требуется благоустройство</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left="360"/>
              <w:rPr>
                <w:sz w:val="24"/>
              </w:rPr>
            </w:pPr>
            <w:r w:rsidRPr="009A0B93">
              <w:rPr>
                <w:sz w:val="24"/>
              </w:rPr>
              <w:t>27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widowControl w:val="0"/>
              <w:spacing w:line="0" w:lineRule="atLeast"/>
              <w:rPr>
                <w:sz w:val="24"/>
                <w:szCs w:val="24"/>
                <w:shd w:val="clear" w:color="auto" w:fill="FFFFFF"/>
              </w:rPr>
            </w:pPr>
            <w:r w:rsidRPr="009A0B93">
              <w:rPr>
                <w:sz w:val="24"/>
              </w:rPr>
              <w:t>Территория по ул. 40 лет Октября (памятник воинам, погибшим в Великой отечественной войне)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jc w:val="center"/>
              <w:rPr>
                <w:sz w:val="24"/>
              </w:rPr>
            </w:pPr>
            <w:r w:rsidRPr="009A0B93">
              <w:rPr>
                <w:sz w:val="24"/>
              </w:rPr>
              <w:t>Благоустроена</w:t>
            </w:r>
          </w:p>
        </w:tc>
      </w:tr>
    </w:tbl>
    <w:p w:rsidR="002B26F5" w:rsidRPr="009A0B93" w:rsidRDefault="002B26F5" w:rsidP="002B26F5">
      <w:pPr>
        <w:jc w:val="both"/>
      </w:pPr>
    </w:p>
    <w:p w:rsidR="002B26F5" w:rsidRPr="009A0B93" w:rsidRDefault="002B26F5" w:rsidP="002B26F5">
      <w:pPr>
        <w:jc w:val="both"/>
      </w:pPr>
      <w:r w:rsidRPr="009A0B93">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2B26F5" w:rsidRPr="009A0B93" w:rsidRDefault="002B26F5" w:rsidP="002B26F5">
      <w:pPr>
        <w:jc w:val="both"/>
      </w:pPr>
      <w:r w:rsidRPr="009A0B93">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2B26F5" w:rsidRPr="009A0B93" w:rsidRDefault="002B26F5" w:rsidP="002B26F5">
      <w:pPr>
        <w:spacing w:line="0" w:lineRule="atLeast"/>
        <w:jc w:val="right"/>
        <w:rPr>
          <w:shd w:val="clear" w:color="auto" w:fill="FFFFFF"/>
        </w:rPr>
      </w:pPr>
    </w:p>
    <w:p w:rsidR="002B26F5" w:rsidRPr="009A0B93" w:rsidRDefault="002B26F5" w:rsidP="002B26F5">
      <w:pPr>
        <w:spacing w:line="0" w:lineRule="atLeast"/>
        <w:jc w:val="right"/>
        <w:rPr>
          <w:shd w:val="clear" w:color="auto" w:fill="FFFFFF"/>
        </w:rPr>
      </w:pPr>
      <w:r w:rsidRPr="009A0B93">
        <w:rPr>
          <w:shd w:val="clear" w:color="auto" w:fill="FFFFFF"/>
        </w:rPr>
        <w:lastRenderedPageBreak/>
        <w:t>Приложение 2</w:t>
      </w:r>
    </w:p>
    <w:p w:rsidR="002B26F5" w:rsidRPr="009A0B93" w:rsidRDefault="002B26F5" w:rsidP="002B26F5">
      <w:pPr>
        <w:spacing w:line="0" w:lineRule="atLeast"/>
        <w:jc w:val="right"/>
        <w:rPr>
          <w:shd w:val="clear" w:color="auto" w:fill="FFFFFF"/>
        </w:rPr>
      </w:pPr>
      <w:r w:rsidRPr="009A0B93">
        <w:rPr>
          <w:spacing w:val="-2"/>
          <w:shd w:val="clear" w:color="auto" w:fill="FFFFFF"/>
        </w:rPr>
        <w:t>к подпрограмме</w:t>
      </w:r>
    </w:p>
    <w:p w:rsidR="002B26F5" w:rsidRPr="009A0B93" w:rsidRDefault="002B26F5" w:rsidP="002B26F5">
      <w:pPr>
        <w:spacing w:line="0" w:lineRule="atLeast"/>
        <w:jc w:val="right"/>
        <w:rPr>
          <w:shd w:val="clear" w:color="auto" w:fill="FFFFFF"/>
        </w:rPr>
      </w:pPr>
      <w:r w:rsidRPr="009A0B93">
        <w:rPr>
          <w:spacing w:val="-1"/>
          <w:shd w:val="clear" w:color="auto" w:fill="FFFFFF"/>
        </w:rPr>
        <w:t>«Благоустройство общественных</w:t>
      </w:r>
    </w:p>
    <w:p w:rsidR="002B26F5" w:rsidRPr="009A0B93" w:rsidRDefault="002B26F5" w:rsidP="002B26F5">
      <w:pPr>
        <w:spacing w:line="0" w:lineRule="atLeast"/>
        <w:jc w:val="right"/>
        <w:rPr>
          <w:sz w:val="28"/>
        </w:rPr>
      </w:pPr>
      <w:r w:rsidRPr="009A0B93">
        <w:rPr>
          <w:spacing w:val="-1"/>
        </w:rPr>
        <w:t>территорий Комсомольского городского поселения»</w:t>
      </w:r>
    </w:p>
    <w:p w:rsidR="002B26F5" w:rsidRPr="009A0B93" w:rsidRDefault="002B26F5" w:rsidP="002B26F5">
      <w:pPr>
        <w:jc w:val="center"/>
        <w:rPr>
          <w:sz w:val="28"/>
        </w:rPr>
      </w:pPr>
    </w:p>
    <w:p w:rsidR="002B26F5" w:rsidRPr="009A0B93" w:rsidRDefault="002B26F5" w:rsidP="002B26F5">
      <w:pPr>
        <w:jc w:val="center"/>
        <w:rPr>
          <w:b/>
          <w:sz w:val="24"/>
        </w:rPr>
      </w:pPr>
      <w:r w:rsidRPr="009A0B93">
        <w:rPr>
          <w:b/>
          <w:sz w:val="24"/>
        </w:rPr>
        <w:t>Общественная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2019г</w:t>
      </w:r>
    </w:p>
    <w:p w:rsidR="002B26F5" w:rsidRPr="009A0B93" w:rsidRDefault="002B26F5" w:rsidP="002B26F5">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bl>
    <w:p w:rsidR="002B26F5" w:rsidRPr="009A0B93" w:rsidRDefault="002B26F5" w:rsidP="002B26F5">
      <w:pPr>
        <w:jc w:val="center"/>
        <w:rPr>
          <w:b/>
          <w:sz w:val="24"/>
        </w:rPr>
      </w:pPr>
    </w:p>
    <w:p w:rsidR="002B26F5" w:rsidRPr="009A0B93" w:rsidRDefault="002B26F5" w:rsidP="002B26F5">
      <w:pPr>
        <w:jc w:val="center"/>
        <w:rPr>
          <w:b/>
          <w:sz w:val="24"/>
        </w:rPr>
      </w:pPr>
      <w:r w:rsidRPr="009A0B93">
        <w:rPr>
          <w:b/>
          <w:sz w:val="24"/>
        </w:rPr>
        <w:t>Общественная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2021г</w:t>
      </w:r>
    </w:p>
    <w:p w:rsidR="002B26F5" w:rsidRPr="009A0B93" w:rsidRDefault="002B26F5" w:rsidP="002B26F5">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Благоустроена</w:t>
            </w:r>
          </w:p>
        </w:tc>
      </w:tr>
    </w:tbl>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p>
    <w:p w:rsidR="002B26F5" w:rsidRPr="009A0B93" w:rsidRDefault="002B26F5" w:rsidP="002B26F5">
      <w:pPr>
        <w:jc w:val="center"/>
        <w:rPr>
          <w:b/>
          <w:sz w:val="24"/>
        </w:rPr>
      </w:pPr>
      <w:r w:rsidRPr="009A0B93">
        <w:rPr>
          <w:b/>
          <w:sz w:val="24"/>
        </w:rPr>
        <w:t>Общественная территория, нуждающаяся</w:t>
      </w:r>
    </w:p>
    <w:p w:rsidR="002B26F5" w:rsidRPr="009A0B93" w:rsidRDefault="002B26F5" w:rsidP="002B26F5">
      <w:pPr>
        <w:jc w:val="center"/>
        <w:rPr>
          <w:b/>
          <w:sz w:val="24"/>
        </w:rPr>
      </w:pPr>
      <w:r w:rsidRPr="009A0B93">
        <w:rPr>
          <w:b/>
          <w:sz w:val="24"/>
        </w:rPr>
        <w:t xml:space="preserve"> в благоустройстве (с учетом физического состояния) и подлежащая </w:t>
      </w:r>
    </w:p>
    <w:p w:rsidR="002B26F5" w:rsidRPr="009A0B93" w:rsidRDefault="002B26F5" w:rsidP="002B26F5">
      <w:pPr>
        <w:jc w:val="center"/>
        <w:rPr>
          <w:b/>
          <w:sz w:val="24"/>
        </w:rPr>
      </w:pPr>
      <w:r w:rsidRPr="009A0B93">
        <w:rPr>
          <w:b/>
          <w:sz w:val="24"/>
        </w:rPr>
        <w:t>благоустройству в период действия муниципальной программы на 2024г</w:t>
      </w:r>
    </w:p>
    <w:p w:rsidR="002B26F5" w:rsidRPr="009A0B93" w:rsidRDefault="002B26F5" w:rsidP="002B26F5">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pPr>
              <w:jc w:val="center"/>
            </w:pPr>
            <w:r w:rsidRPr="009A0B9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jc w:val="center"/>
              <w:rPr>
                <w:b/>
                <w:sz w:val="24"/>
              </w:rPr>
            </w:pPr>
            <w:r w:rsidRPr="009A0B93">
              <w:rPr>
                <w:b/>
                <w:sz w:val="24"/>
              </w:rPr>
              <w:t>Степень благоустройства</w:t>
            </w:r>
          </w:p>
        </w:tc>
      </w:tr>
      <w:tr w:rsidR="002B26F5" w:rsidRPr="009A0B93" w:rsidTr="00480A85">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26F5" w:rsidRPr="009A0B93" w:rsidRDefault="002B26F5" w:rsidP="00480A85">
            <w:r w:rsidRPr="009A0B9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tabs>
                <w:tab w:val="left" w:pos="1719"/>
              </w:tabs>
              <w:ind w:firstLine="34"/>
            </w:pPr>
            <w:r w:rsidRPr="009A0B93">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26F5" w:rsidRPr="009A0B93" w:rsidRDefault="002B26F5" w:rsidP="00480A85">
            <w:pPr>
              <w:ind w:firstLine="34"/>
            </w:pPr>
            <w:r w:rsidRPr="009A0B9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2B26F5" w:rsidRPr="009A0B93" w:rsidRDefault="002B26F5" w:rsidP="00480A85">
            <w:pPr>
              <w:ind w:firstLine="34"/>
              <w:rPr>
                <w:sz w:val="24"/>
              </w:rPr>
            </w:pPr>
            <w:r w:rsidRPr="009A0B93">
              <w:rPr>
                <w:sz w:val="24"/>
              </w:rPr>
              <w:t>Требуется благоустройство</w:t>
            </w:r>
          </w:p>
        </w:tc>
      </w:tr>
    </w:tbl>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3</w:t>
      </w:r>
    </w:p>
    <w:p w:rsidR="002B26F5" w:rsidRPr="009A0B93" w:rsidRDefault="002B26F5" w:rsidP="002B26F5">
      <w:pPr>
        <w:spacing w:line="0" w:lineRule="atLeast"/>
        <w:jc w:val="right"/>
      </w:pPr>
      <w:r w:rsidRPr="009A0B93">
        <w:t>к муниципальной программе "Формирование</w:t>
      </w:r>
    </w:p>
    <w:p w:rsidR="002B26F5" w:rsidRPr="009A0B93" w:rsidRDefault="002B26F5" w:rsidP="002B26F5">
      <w:pPr>
        <w:spacing w:line="0" w:lineRule="atLeast"/>
        <w:jc w:val="right"/>
      </w:pPr>
      <w:r w:rsidRPr="009A0B93">
        <w:t>современной городской среды на территории</w:t>
      </w:r>
    </w:p>
    <w:p w:rsidR="002B26F5" w:rsidRPr="009A0B93" w:rsidRDefault="002B26F5" w:rsidP="002B26F5">
      <w:pPr>
        <w:spacing w:line="0" w:lineRule="atLeast"/>
        <w:jc w:val="right"/>
      </w:pPr>
      <w:r w:rsidRPr="009A0B93">
        <w:t>Комсомольского городского поселения"</w:t>
      </w:r>
    </w:p>
    <w:p w:rsidR="002B26F5" w:rsidRPr="009A0B93" w:rsidRDefault="002B26F5" w:rsidP="002B26F5">
      <w:pPr>
        <w:spacing w:line="0" w:lineRule="atLeast"/>
        <w:jc w:val="center"/>
        <w:rPr>
          <w:b/>
        </w:rPr>
      </w:pPr>
    </w:p>
    <w:p w:rsidR="002B26F5" w:rsidRPr="009A0B93" w:rsidRDefault="002B26F5" w:rsidP="002B26F5">
      <w:pPr>
        <w:spacing w:line="0" w:lineRule="atLeast"/>
        <w:jc w:val="center"/>
        <w:rPr>
          <w:b/>
        </w:rPr>
      </w:pPr>
      <w:r w:rsidRPr="009A0B93">
        <w:rPr>
          <w:b/>
        </w:rPr>
        <w:t>Мероприятия по инвентаризации уровня благоустройства индивидуальных жилых</w:t>
      </w:r>
      <w:r w:rsidRPr="009A0B93">
        <w:rPr>
          <w:b/>
        </w:rPr>
        <w:br/>
        <w:t>домов и земельных участков, предоставленных для их размещения, с заключением по</w:t>
      </w:r>
      <w:r w:rsidRPr="009A0B93">
        <w:rPr>
          <w:b/>
        </w:rPr>
        <w:br/>
      </w:r>
      <w:r w:rsidRPr="009A0B93">
        <w:rPr>
          <w:b/>
        </w:rPr>
        <w:lastRenderedPageBreak/>
        <w:t>результатам инвентаризации соглашений с собственниками(пользователями)</w:t>
      </w:r>
      <w:r w:rsidRPr="009A0B93">
        <w:rPr>
          <w:b/>
        </w:rPr>
        <w:br/>
        <w:t>указанных домов (собственниками (землепользователями) земельных участков) об</w:t>
      </w:r>
    </w:p>
    <w:p w:rsidR="002B26F5" w:rsidRPr="009A0B93" w:rsidRDefault="002B26F5" w:rsidP="002B26F5">
      <w:pPr>
        <w:spacing w:line="0" w:lineRule="atLeast"/>
        <w:jc w:val="center"/>
        <w:rPr>
          <w:b/>
        </w:rPr>
      </w:pPr>
      <w:r w:rsidRPr="009A0B93">
        <w:rPr>
          <w:b/>
        </w:rPr>
        <w:t>их благоустройстве не позднее 2021 года в соответствии с требованиями правил</w:t>
      </w:r>
    </w:p>
    <w:p w:rsidR="002B26F5" w:rsidRPr="009A0B93" w:rsidRDefault="002B26F5" w:rsidP="002B26F5">
      <w:pPr>
        <w:spacing w:line="0" w:lineRule="atLeast"/>
        <w:jc w:val="center"/>
        <w:rPr>
          <w:b/>
        </w:rPr>
      </w:pPr>
      <w:r w:rsidRPr="009A0B93">
        <w:rPr>
          <w:b/>
        </w:rPr>
        <w:t>благоустройства</w:t>
      </w:r>
    </w:p>
    <w:p w:rsidR="002B26F5" w:rsidRPr="009A0B93" w:rsidRDefault="002B26F5" w:rsidP="002B26F5">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firstRow="0" w:lastRow="0" w:firstColumn="0" w:lastColumn="0" w:noHBand="0" w:noVBand="0"/>
      </w:tblPr>
      <w:tblGrid>
        <w:gridCol w:w="408"/>
        <w:gridCol w:w="4704"/>
        <w:gridCol w:w="1267"/>
        <w:gridCol w:w="2127"/>
        <w:gridCol w:w="2092"/>
      </w:tblGrid>
      <w:tr w:rsidR="002B26F5" w:rsidRPr="009A0B93" w:rsidTr="00480A85">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w:t>
            </w:r>
          </w:p>
          <w:p w:rsidR="002B26F5" w:rsidRPr="009A0B93" w:rsidRDefault="002B26F5" w:rsidP="00480A85">
            <w:pPr>
              <w:spacing w:line="0" w:lineRule="atLeast"/>
            </w:pPr>
            <w:r w:rsidRPr="009A0B93">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2B26F5" w:rsidRPr="009A0B93" w:rsidRDefault="002B26F5" w:rsidP="00480A85">
            <w:pPr>
              <w:spacing w:line="0" w:lineRule="atLeast"/>
            </w:pPr>
            <w:r w:rsidRPr="009A0B93">
              <w:t>Сроки</w:t>
            </w:r>
          </w:p>
          <w:p w:rsidR="002B26F5" w:rsidRPr="009A0B93" w:rsidRDefault="002B26F5" w:rsidP="00480A85">
            <w:pPr>
              <w:spacing w:line="0" w:lineRule="atLeast"/>
            </w:pPr>
            <w:r w:rsidRPr="009A0B93">
              <w:t>проведения</w:t>
            </w:r>
          </w:p>
          <w:p w:rsidR="002B26F5" w:rsidRPr="009A0B93" w:rsidRDefault="002B26F5" w:rsidP="00480A85">
            <w:pPr>
              <w:spacing w:line="0" w:lineRule="atLeast"/>
            </w:pPr>
            <w:r w:rsidRPr="009A0B93">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Ожидаемые</w:t>
            </w:r>
          </w:p>
          <w:p w:rsidR="002B26F5" w:rsidRPr="009A0B93" w:rsidRDefault="002B26F5" w:rsidP="00480A85">
            <w:pPr>
              <w:spacing w:line="0" w:lineRule="atLeast"/>
            </w:pPr>
            <w:r w:rsidRPr="009A0B93">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r w:rsidRPr="009A0B93">
              <w:t>исполнители</w:t>
            </w:r>
          </w:p>
        </w:tc>
      </w:tr>
      <w:tr w:rsidR="002B26F5" w:rsidRPr="009A0B93" w:rsidTr="00480A85">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2B26F5" w:rsidRPr="009A0B93" w:rsidRDefault="002B26F5" w:rsidP="00480A85">
            <w:pPr>
              <w:spacing w:line="0" w:lineRule="atLeast"/>
            </w:pPr>
            <w:r w:rsidRPr="009A0B93">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r w:rsidRPr="009A0B93">
              <w:t>Управления по вопросу развития инфраструктуры Администрации Комсомольского муниципального района</w:t>
            </w:r>
          </w:p>
        </w:tc>
      </w:tr>
      <w:tr w:rsidR="002B26F5" w:rsidRPr="009A0B93" w:rsidTr="00480A85">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pPr>
              <w:spacing w:line="0" w:lineRule="atLeast"/>
            </w:pPr>
            <w:r w:rsidRPr="009A0B93">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2B26F5" w:rsidRPr="009A0B93" w:rsidRDefault="002B26F5" w:rsidP="00480A85"/>
        </w:tc>
      </w:tr>
    </w:tbl>
    <w:p w:rsidR="002B26F5" w:rsidRPr="009A0B93" w:rsidRDefault="002B26F5" w:rsidP="002B26F5">
      <w:pPr>
        <w:spacing w:line="0" w:lineRule="atLeast"/>
        <w:jc w:val="right"/>
      </w:pPr>
      <w:r w:rsidRPr="009A0B93">
        <w:t>Приложение 4</w:t>
      </w:r>
    </w:p>
    <w:p w:rsidR="002B26F5" w:rsidRPr="009A0B93" w:rsidRDefault="002B26F5" w:rsidP="002B26F5">
      <w:pPr>
        <w:spacing w:line="0" w:lineRule="atLeast"/>
        <w:jc w:val="right"/>
      </w:pPr>
      <w:r w:rsidRPr="009A0B93">
        <w:t>к муниципальной программе "Формирование</w:t>
      </w:r>
    </w:p>
    <w:p w:rsidR="002B26F5" w:rsidRPr="009A0B93" w:rsidRDefault="002B26F5" w:rsidP="002B26F5">
      <w:pPr>
        <w:spacing w:line="0" w:lineRule="atLeast"/>
        <w:jc w:val="right"/>
      </w:pPr>
      <w:r w:rsidRPr="009A0B93">
        <w:t>современной городской среды на территории</w:t>
      </w:r>
    </w:p>
    <w:p w:rsidR="002B26F5" w:rsidRPr="009A0B93" w:rsidRDefault="002B26F5" w:rsidP="002B26F5">
      <w:pPr>
        <w:spacing w:line="0" w:lineRule="atLeast"/>
        <w:jc w:val="right"/>
        <w:rPr>
          <w:spacing w:val="-1"/>
          <w:sz w:val="24"/>
          <w:shd w:val="clear" w:color="auto" w:fill="FFFF00"/>
        </w:rPr>
      </w:pPr>
      <w:r w:rsidRPr="009A0B93">
        <w:t>Комсомольского городского поселения"</w:t>
      </w:r>
    </w:p>
    <w:p w:rsidR="002B26F5" w:rsidRPr="009A0B93" w:rsidRDefault="002B26F5" w:rsidP="002B26F5">
      <w:pPr>
        <w:spacing w:line="278" w:lineRule="auto"/>
        <w:ind w:right="134"/>
        <w:jc w:val="right"/>
        <w:rPr>
          <w:spacing w:val="-1"/>
          <w:sz w:val="24"/>
          <w:shd w:val="clear" w:color="auto" w:fill="FFFF00"/>
        </w:rPr>
      </w:pPr>
    </w:p>
    <w:p w:rsidR="002B26F5" w:rsidRPr="009A0B93" w:rsidRDefault="002B26F5" w:rsidP="002B26F5">
      <w:pPr>
        <w:jc w:val="center"/>
        <w:rPr>
          <w:b/>
          <w:sz w:val="24"/>
          <w:szCs w:val="24"/>
        </w:rPr>
      </w:pPr>
      <w:r w:rsidRPr="009A0B93">
        <w:rPr>
          <w:b/>
          <w:sz w:val="24"/>
          <w:szCs w:val="24"/>
        </w:rPr>
        <w:t>Адресный перечень</w:t>
      </w:r>
    </w:p>
    <w:p w:rsidR="002B26F5" w:rsidRPr="009A0B93" w:rsidRDefault="002B26F5" w:rsidP="002B26F5">
      <w:pPr>
        <w:jc w:val="center"/>
        <w:rPr>
          <w:b/>
          <w:shd w:val="clear" w:color="auto" w:fill="FFFF00"/>
        </w:rPr>
      </w:pPr>
      <w:r w:rsidRPr="009A0B93">
        <w:rPr>
          <w:b/>
          <w:sz w:val="24"/>
          <w:szCs w:val="24"/>
        </w:rPr>
        <w:t>объектов недвижимого имущества (включая объекты незавершенного</w:t>
      </w:r>
      <w:r w:rsidRPr="009A0B93">
        <w:rPr>
          <w:b/>
          <w:sz w:val="24"/>
          <w:szCs w:val="24"/>
        </w:rPr>
        <w:br/>
        <w:t>строительства) и земельных участков, находящихся в собственности (пользовании)</w:t>
      </w:r>
      <w:r w:rsidRPr="009A0B93">
        <w:rPr>
          <w:b/>
          <w:sz w:val="24"/>
          <w:szCs w:val="24"/>
        </w:rPr>
        <w:br/>
        <w:t>юридических лиц и индивидуальных предпринимателей, которые подлежат</w:t>
      </w:r>
      <w:r w:rsidRPr="009A0B93">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9"/>
        <w:gridCol w:w="4725"/>
        <w:gridCol w:w="3701"/>
      </w:tblGrid>
      <w:tr w:rsidR="002B26F5" w:rsidRPr="009A0B93" w:rsidTr="00480A85">
        <w:trPr>
          <w:jc w:val="center"/>
        </w:trPr>
        <w:tc>
          <w:tcPr>
            <w:tcW w:w="949" w:type="dxa"/>
            <w:shd w:val="clear" w:color="auto" w:fill="FFFFFF"/>
            <w:tcMar>
              <w:left w:w="10" w:type="dxa"/>
              <w:right w:w="10" w:type="dxa"/>
            </w:tcMar>
            <w:vAlign w:val="bottom"/>
          </w:tcPr>
          <w:p w:rsidR="002B26F5" w:rsidRPr="009A0B93" w:rsidRDefault="002B26F5" w:rsidP="00480A85">
            <w:pPr>
              <w:rPr>
                <w:sz w:val="24"/>
                <w:szCs w:val="24"/>
              </w:rPr>
            </w:pPr>
            <w:r w:rsidRPr="009A0B93">
              <w:rPr>
                <w:sz w:val="24"/>
                <w:szCs w:val="24"/>
              </w:rPr>
              <w:t>№ п/п</w:t>
            </w:r>
          </w:p>
        </w:tc>
        <w:tc>
          <w:tcPr>
            <w:tcW w:w="4725" w:type="dxa"/>
            <w:shd w:val="clear" w:color="auto" w:fill="FFFFFF"/>
            <w:tcMar>
              <w:left w:w="10" w:type="dxa"/>
              <w:right w:w="10" w:type="dxa"/>
            </w:tcMar>
            <w:vAlign w:val="bottom"/>
          </w:tcPr>
          <w:p w:rsidR="002B26F5" w:rsidRPr="009A0B93" w:rsidRDefault="002B26F5" w:rsidP="00480A85">
            <w:pPr>
              <w:jc w:val="center"/>
              <w:rPr>
                <w:sz w:val="24"/>
                <w:szCs w:val="24"/>
              </w:rPr>
            </w:pPr>
            <w:r w:rsidRPr="009A0B93">
              <w:rPr>
                <w:sz w:val="24"/>
                <w:szCs w:val="24"/>
              </w:rPr>
              <w:t>Адрес</w:t>
            </w:r>
          </w:p>
        </w:tc>
        <w:tc>
          <w:tcPr>
            <w:tcW w:w="3701" w:type="dxa"/>
            <w:shd w:val="clear" w:color="auto" w:fill="FFFFFF"/>
            <w:tcMar>
              <w:left w:w="10" w:type="dxa"/>
              <w:right w:w="10" w:type="dxa"/>
            </w:tcMar>
            <w:vAlign w:val="bottom"/>
          </w:tcPr>
          <w:p w:rsidR="002B26F5" w:rsidRPr="009A0B93" w:rsidRDefault="002B26F5" w:rsidP="00480A85">
            <w:pPr>
              <w:jc w:val="center"/>
              <w:rPr>
                <w:sz w:val="24"/>
                <w:szCs w:val="24"/>
              </w:rPr>
            </w:pPr>
            <w:r w:rsidRPr="009A0B93">
              <w:rPr>
                <w:sz w:val="24"/>
                <w:szCs w:val="24"/>
              </w:rPr>
              <w:t>Кадастровый номер</w:t>
            </w:r>
          </w:p>
        </w:tc>
      </w:tr>
      <w:tr w:rsidR="002B26F5" w:rsidRPr="009A0B93" w:rsidTr="00480A85">
        <w:trPr>
          <w:jc w:val="center"/>
        </w:trPr>
        <w:tc>
          <w:tcPr>
            <w:tcW w:w="949" w:type="dxa"/>
            <w:shd w:val="clear" w:color="auto" w:fill="FFFFFF"/>
            <w:tcMar>
              <w:left w:w="10" w:type="dxa"/>
              <w:right w:w="10" w:type="dxa"/>
            </w:tcMar>
            <w:vAlign w:val="bottom"/>
          </w:tcPr>
          <w:p w:rsidR="002B26F5" w:rsidRPr="009A0B93" w:rsidRDefault="002B26F5" w:rsidP="00480A85">
            <w:pPr>
              <w:rPr>
                <w:sz w:val="24"/>
                <w:szCs w:val="24"/>
              </w:rPr>
            </w:pPr>
            <w:r w:rsidRPr="009A0B93">
              <w:rPr>
                <w:sz w:val="24"/>
                <w:szCs w:val="24"/>
              </w:rPr>
              <w:t>1</w:t>
            </w:r>
          </w:p>
        </w:tc>
        <w:tc>
          <w:tcPr>
            <w:tcW w:w="4725" w:type="dxa"/>
            <w:shd w:val="clear" w:color="auto" w:fill="FFFFFF"/>
            <w:tcMar>
              <w:left w:w="10" w:type="dxa"/>
              <w:right w:w="10" w:type="dxa"/>
            </w:tcMar>
            <w:vAlign w:val="bottom"/>
          </w:tcPr>
          <w:p w:rsidR="002B26F5" w:rsidRPr="009A0B93" w:rsidRDefault="002B26F5" w:rsidP="00480A85">
            <w:pPr>
              <w:rPr>
                <w:sz w:val="24"/>
                <w:szCs w:val="24"/>
              </w:rPr>
            </w:pPr>
            <w:r w:rsidRPr="009A0B93">
              <w:rPr>
                <w:sz w:val="24"/>
                <w:szCs w:val="24"/>
              </w:rPr>
              <w:t>г. Комсомольск ул. Советская, 3</w:t>
            </w:r>
          </w:p>
        </w:tc>
        <w:tc>
          <w:tcPr>
            <w:tcW w:w="3701" w:type="dxa"/>
            <w:shd w:val="clear" w:color="auto" w:fill="FFFFFF"/>
            <w:tcMar>
              <w:left w:w="10" w:type="dxa"/>
              <w:right w:w="10" w:type="dxa"/>
            </w:tcMar>
            <w:vAlign w:val="bottom"/>
          </w:tcPr>
          <w:p w:rsidR="002B26F5" w:rsidRPr="009A0B93" w:rsidRDefault="002B26F5" w:rsidP="00480A85">
            <w:pPr>
              <w:rPr>
                <w:sz w:val="24"/>
                <w:szCs w:val="24"/>
              </w:rPr>
            </w:pPr>
          </w:p>
        </w:tc>
      </w:tr>
      <w:tr w:rsidR="002B26F5" w:rsidRPr="009A0B93" w:rsidTr="00480A85">
        <w:trPr>
          <w:jc w:val="center"/>
        </w:trPr>
        <w:tc>
          <w:tcPr>
            <w:tcW w:w="949" w:type="dxa"/>
            <w:shd w:val="clear" w:color="auto" w:fill="FFFFFF"/>
            <w:tcMar>
              <w:left w:w="10" w:type="dxa"/>
              <w:right w:w="10" w:type="dxa"/>
            </w:tcMar>
            <w:vAlign w:val="bottom"/>
          </w:tcPr>
          <w:p w:rsidR="002B26F5" w:rsidRPr="009A0B93" w:rsidRDefault="002B26F5" w:rsidP="00480A85">
            <w:pPr>
              <w:rPr>
                <w:sz w:val="24"/>
                <w:szCs w:val="24"/>
              </w:rPr>
            </w:pPr>
            <w:r w:rsidRPr="009A0B93">
              <w:rPr>
                <w:sz w:val="24"/>
                <w:szCs w:val="24"/>
              </w:rPr>
              <w:t>2</w:t>
            </w:r>
          </w:p>
        </w:tc>
        <w:tc>
          <w:tcPr>
            <w:tcW w:w="4725" w:type="dxa"/>
            <w:shd w:val="clear" w:color="auto" w:fill="FFFFFF"/>
            <w:tcMar>
              <w:left w:w="10" w:type="dxa"/>
              <w:right w:w="10" w:type="dxa"/>
            </w:tcMar>
          </w:tcPr>
          <w:p w:rsidR="002B26F5" w:rsidRPr="009A0B93" w:rsidRDefault="002B26F5" w:rsidP="00480A85">
            <w:pPr>
              <w:rPr>
                <w:sz w:val="24"/>
                <w:szCs w:val="24"/>
              </w:rPr>
            </w:pPr>
            <w:r w:rsidRPr="009A0B93">
              <w:rPr>
                <w:sz w:val="24"/>
                <w:szCs w:val="24"/>
              </w:rPr>
              <w:t>г. Комсомольск ул. Пионерская, 3</w:t>
            </w:r>
          </w:p>
        </w:tc>
        <w:tc>
          <w:tcPr>
            <w:tcW w:w="3701" w:type="dxa"/>
            <w:shd w:val="clear" w:color="auto" w:fill="FFFFFF"/>
            <w:tcMar>
              <w:left w:w="10" w:type="dxa"/>
              <w:right w:w="10" w:type="dxa"/>
            </w:tcMar>
            <w:vAlign w:val="bottom"/>
          </w:tcPr>
          <w:p w:rsidR="002B26F5" w:rsidRPr="009A0B93" w:rsidRDefault="002B26F5" w:rsidP="00480A85">
            <w:pPr>
              <w:rPr>
                <w:sz w:val="24"/>
                <w:szCs w:val="24"/>
              </w:rPr>
            </w:pPr>
          </w:p>
        </w:tc>
      </w:tr>
    </w:tbl>
    <w:p w:rsidR="002B26F5" w:rsidRPr="009A0B93" w:rsidRDefault="002B26F5" w:rsidP="002B26F5">
      <w:pPr>
        <w:suppressAutoHyphens/>
        <w:jc w:val="right"/>
        <w:rPr>
          <w:sz w:val="24"/>
          <w:szCs w:val="24"/>
          <w:shd w:val="clear" w:color="auto" w:fill="FFFF00"/>
        </w:rPr>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5</w:t>
      </w:r>
    </w:p>
    <w:p w:rsidR="002B26F5" w:rsidRPr="009A0B93" w:rsidRDefault="002B26F5" w:rsidP="002B26F5">
      <w:pPr>
        <w:spacing w:line="0" w:lineRule="atLeast"/>
        <w:jc w:val="right"/>
      </w:pPr>
      <w:r w:rsidRPr="009A0B93">
        <w:t>к муниципальной программе</w:t>
      </w:r>
    </w:p>
    <w:p w:rsidR="002B26F5" w:rsidRPr="009A0B93" w:rsidRDefault="002B26F5" w:rsidP="002B26F5">
      <w:pPr>
        <w:spacing w:line="0" w:lineRule="atLeast"/>
        <w:jc w:val="right"/>
      </w:pPr>
      <w:r w:rsidRPr="009A0B93">
        <w:t xml:space="preserve"> «Формирование современной городской среды </w:t>
      </w:r>
    </w:p>
    <w:p w:rsidR="002B26F5" w:rsidRPr="009A0B93" w:rsidRDefault="002B26F5" w:rsidP="002B26F5">
      <w:pPr>
        <w:spacing w:line="0" w:lineRule="atLeast"/>
        <w:jc w:val="right"/>
      </w:pPr>
      <w:r w:rsidRPr="009A0B93">
        <w:t xml:space="preserve">Комсомольского городского поселения» </w:t>
      </w:r>
    </w:p>
    <w:p w:rsidR="002B26F5" w:rsidRPr="009A0B93" w:rsidRDefault="002B26F5" w:rsidP="002B26F5">
      <w:pPr>
        <w:spacing w:after="200"/>
        <w:rPr>
          <w:sz w:val="24"/>
          <w:szCs w:val="24"/>
          <w:shd w:val="clear" w:color="auto" w:fill="FFFF00"/>
        </w:rPr>
      </w:pPr>
    </w:p>
    <w:p w:rsidR="002B26F5" w:rsidRPr="009A0B93" w:rsidRDefault="002B26F5" w:rsidP="002B26F5">
      <w:pPr>
        <w:spacing w:line="0" w:lineRule="atLeast"/>
        <w:jc w:val="center"/>
        <w:rPr>
          <w:b/>
          <w:sz w:val="24"/>
          <w:szCs w:val="24"/>
        </w:rPr>
      </w:pPr>
      <w:r w:rsidRPr="009A0B93">
        <w:rPr>
          <w:b/>
          <w:sz w:val="24"/>
          <w:szCs w:val="24"/>
        </w:rPr>
        <w:t>ПОРЯДОК</w:t>
      </w:r>
    </w:p>
    <w:p w:rsidR="002B26F5" w:rsidRPr="009A0B93" w:rsidRDefault="002B26F5" w:rsidP="002B26F5">
      <w:pPr>
        <w:spacing w:line="0" w:lineRule="atLeast"/>
        <w:jc w:val="center"/>
        <w:rPr>
          <w:b/>
          <w:sz w:val="24"/>
          <w:szCs w:val="24"/>
        </w:rPr>
      </w:pPr>
      <w:r w:rsidRPr="009A0B93">
        <w:rPr>
          <w:b/>
          <w:sz w:val="24"/>
          <w:szCs w:val="24"/>
        </w:rPr>
        <w:t>утверждения дизайн-проектов благоустройства</w:t>
      </w:r>
    </w:p>
    <w:p w:rsidR="002B26F5" w:rsidRPr="009A0B93" w:rsidRDefault="002B26F5" w:rsidP="002B26F5">
      <w:pPr>
        <w:spacing w:line="0" w:lineRule="atLeast"/>
        <w:jc w:val="center"/>
        <w:rPr>
          <w:sz w:val="24"/>
          <w:szCs w:val="24"/>
        </w:rPr>
      </w:pPr>
      <w:r w:rsidRPr="009A0B93">
        <w:rPr>
          <w:b/>
          <w:sz w:val="24"/>
          <w:szCs w:val="24"/>
        </w:rPr>
        <w:t>дворовых и общественных территорий, обустройства парка, включаемых в муниципальную программу</w:t>
      </w:r>
    </w:p>
    <w:p w:rsidR="002B26F5" w:rsidRPr="009A0B93" w:rsidRDefault="002B26F5" w:rsidP="002B26F5">
      <w:pPr>
        <w:spacing w:line="0" w:lineRule="atLeast"/>
        <w:jc w:val="both"/>
        <w:rPr>
          <w:sz w:val="24"/>
          <w:szCs w:val="24"/>
        </w:rPr>
      </w:pPr>
      <w:r w:rsidRPr="009A0B9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2B26F5" w:rsidRPr="009A0B93" w:rsidRDefault="002B26F5" w:rsidP="002B26F5">
      <w:pPr>
        <w:spacing w:line="0" w:lineRule="atLeast"/>
        <w:jc w:val="both"/>
        <w:rPr>
          <w:sz w:val="24"/>
          <w:szCs w:val="24"/>
        </w:rPr>
      </w:pPr>
      <w:r w:rsidRPr="009A0B93">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w:t>
      </w:r>
      <w:r w:rsidRPr="009A0B93">
        <w:rPr>
          <w:sz w:val="24"/>
          <w:szCs w:val="24"/>
        </w:rPr>
        <w:lastRenderedPageBreak/>
        <w:t xml:space="preserve">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2B26F5" w:rsidRPr="009A0B93" w:rsidRDefault="002B26F5" w:rsidP="002B26F5">
      <w:pPr>
        <w:spacing w:line="0" w:lineRule="atLeast"/>
        <w:jc w:val="both"/>
        <w:rPr>
          <w:sz w:val="24"/>
          <w:szCs w:val="24"/>
        </w:rPr>
      </w:pPr>
      <w:r w:rsidRPr="009A0B93">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2B26F5" w:rsidRPr="009A0B93" w:rsidRDefault="002B26F5" w:rsidP="002B26F5">
      <w:pPr>
        <w:spacing w:line="0" w:lineRule="atLeast"/>
        <w:jc w:val="both"/>
        <w:rPr>
          <w:sz w:val="24"/>
          <w:szCs w:val="24"/>
        </w:rPr>
      </w:pPr>
      <w:r w:rsidRPr="009A0B93">
        <w:rPr>
          <w:sz w:val="24"/>
          <w:szCs w:val="24"/>
        </w:rPr>
        <w:t xml:space="preserve">   Дизайн-проект общественной территории или парка должен также содержать:</w:t>
      </w:r>
    </w:p>
    <w:p w:rsidR="002B26F5" w:rsidRPr="009A0B93" w:rsidRDefault="002B26F5" w:rsidP="002B26F5">
      <w:pPr>
        <w:spacing w:line="0" w:lineRule="atLeast"/>
        <w:jc w:val="both"/>
        <w:rPr>
          <w:sz w:val="24"/>
          <w:szCs w:val="24"/>
        </w:rPr>
      </w:pPr>
      <w:r w:rsidRPr="009A0B93">
        <w:rPr>
          <w:sz w:val="24"/>
          <w:szCs w:val="24"/>
        </w:rPr>
        <w:t>- описание общественной территории (местоположение, площадь, на которой реализуется проект и некоторые др. сведения);</w:t>
      </w:r>
    </w:p>
    <w:p w:rsidR="002B26F5" w:rsidRPr="009A0B93" w:rsidRDefault="002B26F5" w:rsidP="002B26F5">
      <w:pPr>
        <w:spacing w:line="0" w:lineRule="atLeast"/>
        <w:jc w:val="both"/>
        <w:rPr>
          <w:sz w:val="24"/>
          <w:szCs w:val="24"/>
        </w:rPr>
      </w:pPr>
      <w:r w:rsidRPr="009A0B9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2B26F5" w:rsidRPr="009A0B93" w:rsidRDefault="002B26F5" w:rsidP="002B26F5">
      <w:pPr>
        <w:spacing w:line="0" w:lineRule="atLeast"/>
        <w:jc w:val="both"/>
        <w:rPr>
          <w:sz w:val="24"/>
          <w:szCs w:val="24"/>
        </w:rPr>
      </w:pPr>
      <w:r w:rsidRPr="009A0B93">
        <w:rPr>
          <w:sz w:val="24"/>
          <w:szCs w:val="24"/>
        </w:rPr>
        <w:t xml:space="preserve">- цели и задачи проекта; </w:t>
      </w:r>
    </w:p>
    <w:p w:rsidR="002B26F5" w:rsidRPr="009A0B93" w:rsidRDefault="002B26F5" w:rsidP="002B26F5">
      <w:pPr>
        <w:spacing w:line="0" w:lineRule="atLeast"/>
        <w:jc w:val="both"/>
        <w:rPr>
          <w:sz w:val="24"/>
          <w:szCs w:val="24"/>
        </w:rPr>
      </w:pPr>
      <w:r w:rsidRPr="009A0B9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2B26F5" w:rsidRPr="009A0B93" w:rsidRDefault="002B26F5" w:rsidP="002B26F5">
      <w:pPr>
        <w:spacing w:line="0" w:lineRule="atLeast"/>
        <w:jc w:val="both"/>
        <w:rPr>
          <w:sz w:val="24"/>
          <w:szCs w:val="24"/>
        </w:rPr>
      </w:pPr>
      <w:r w:rsidRPr="009A0B9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2B26F5" w:rsidRPr="009A0B93" w:rsidRDefault="002B26F5" w:rsidP="002B26F5">
      <w:pPr>
        <w:spacing w:line="0" w:lineRule="atLeast"/>
        <w:jc w:val="both"/>
        <w:rPr>
          <w:sz w:val="24"/>
          <w:szCs w:val="24"/>
        </w:rPr>
      </w:pPr>
      <w:r w:rsidRPr="009A0B9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2B26F5" w:rsidRPr="009A0B93" w:rsidRDefault="002B26F5" w:rsidP="002B26F5">
      <w:pPr>
        <w:spacing w:line="0" w:lineRule="atLeast"/>
        <w:jc w:val="both"/>
        <w:rPr>
          <w:sz w:val="24"/>
          <w:szCs w:val="24"/>
        </w:rPr>
      </w:pPr>
      <w:r w:rsidRPr="009A0B9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2B26F5" w:rsidRPr="009A0B93" w:rsidRDefault="002B26F5" w:rsidP="002B26F5">
      <w:pPr>
        <w:spacing w:line="0" w:lineRule="atLeast"/>
        <w:jc w:val="both"/>
        <w:rPr>
          <w:sz w:val="24"/>
          <w:szCs w:val="24"/>
        </w:rPr>
      </w:pPr>
      <w:r w:rsidRPr="009A0B93">
        <w:rPr>
          <w:sz w:val="24"/>
          <w:szCs w:val="24"/>
        </w:rPr>
        <w:t>4. Проектно-сметная документация исполнителем Программы  направляется на соответствующую экспертизу.</w:t>
      </w:r>
    </w:p>
    <w:p w:rsidR="002B26F5" w:rsidRPr="009A0B93" w:rsidRDefault="002B26F5" w:rsidP="002B26F5">
      <w:pPr>
        <w:spacing w:line="0" w:lineRule="atLeast"/>
        <w:jc w:val="both"/>
        <w:rPr>
          <w:sz w:val="24"/>
          <w:szCs w:val="24"/>
        </w:rPr>
      </w:pPr>
      <w:r w:rsidRPr="009A0B93">
        <w:rPr>
          <w:sz w:val="24"/>
          <w:szCs w:val="24"/>
        </w:rPr>
        <w:t xml:space="preserve">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w:t>
      </w:r>
      <w:r w:rsidRPr="009A0B93">
        <w:rPr>
          <w:sz w:val="24"/>
          <w:szCs w:val="24"/>
        </w:rPr>
        <w:lastRenderedPageBreak/>
        <w:t>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2B26F5" w:rsidRPr="009A0B93" w:rsidRDefault="002B26F5" w:rsidP="002B26F5">
      <w:pPr>
        <w:spacing w:line="0" w:lineRule="atLeast"/>
        <w:jc w:val="both"/>
        <w:rPr>
          <w:sz w:val="24"/>
          <w:szCs w:val="24"/>
        </w:rPr>
      </w:pPr>
      <w:r w:rsidRPr="009A0B9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6</w:t>
      </w:r>
    </w:p>
    <w:p w:rsidR="002B26F5" w:rsidRPr="009A0B93" w:rsidRDefault="002B26F5" w:rsidP="002B26F5">
      <w:pPr>
        <w:spacing w:line="0" w:lineRule="atLeast"/>
        <w:jc w:val="right"/>
      </w:pPr>
      <w:r w:rsidRPr="009A0B93">
        <w:t>к муниципальной программе</w:t>
      </w:r>
    </w:p>
    <w:p w:rsidR="002B26F5" w:rsidRPr="009A0B93" w:rsidRDefault="002B26F5" w:rsidP="002B26F5">
      <w:pPr>
        <w:spacing w:line="0" w:lineRule="atLeast"/>
        <w:jc w:val="right"/>
      </w:pPr>
      <w:r w:rsidRPr="009A0B93">
        <w:t xml:space="preserve"> «Формирование современной городской среды </w:t>
      </w:r>
    </w:p>
    <w:p w:rsidR="002B26F5" w:rsidRPr="009A0B93" w:rsidRDefault="002B26F5" w:rsidP="002B26F5">
      <w:pPr>
        <w:spacing w:line="0" w:lineRule="atLeast"/>
        <w:jc w:val="right"/>
      </w:pPr>
      <w:r w:rsidRPr="009A0B93">
        <w:t xml:space="preserve">Комсомольского городского поселения» </w:t>
      </w:r>
    </w:p>
    <w:p w:rsidR="002B26F5" w:rsidRPr="009A0B93" w:rsidRDefault="002B26F5" w:rsidP="002B26F5">
      <w:pPr>
        <w:suppressAutoHyphens/>
        <w:ind w:firstLine="540"/>
        <w:jc w:val="right"/>
        <w:rPr>
          <w:color w:val="FF0000"/>
          <w:sz w:val="28"/>
          <w:shd w:val="clear" w:color="auto" w:fill="FFFF00"/>
        </w:rPr>
      </w:pPr>
    </w:p>
    <w:p w:rsidR="002B26F5" w:rsidRPr="009A0B93" w:rsidRDefault="002B26F5" w:rsidP="002B26F5">
      <w:pPr>
        <w:suppressAutoHyphens/>
        <w:rPr>
          <w:sz w:val="28"/>
          <w:shd w:val="clear" w:color="auto" w:fill="FFFF00"/>
        </w:rPr>
      </w:pPr>
    </w:p>
    <w:p w:rsidR="002B26F5" w:rsidRPr="009A0B93" w:rsidRDefault="002B26F5" w:rsidP="002B26F5">
      <w:pPr>
        <w:spacing w:line="0" w:lineRule="atLeast"/>
        <w:jc w:val="center"/>
        <w:rPr>
          <w:b/>
          <w:sz w:val="24"/>
          <w:szCs w:val="24"/>
        </w:rPr>
      </w:pPr>
      <w:r w:rsidRPr="009A0B93">
        <w:rPr>
          <w:b/>
          <w:sz w:val="24"/>
          <w:szCs w:val="24"/>
        </w:rPr>
        <w:t>Механизм вовлечения граждан,</w:t>
      </w:r>
    </w:p>
    <w:p w:rsidR="002B26F5" w:rsidRPr="009A0B93" w:rsidRDefault="002B26F5" w:rsidP="002B26F5">
      <w:pPr>
        <w:spacing w:line="0" w:lineRule="atLeast"/>
        <w:jc w:val="center"/>
        <w:rPr>
          <w:b/>
          <w:sz w:val="24"/>
          <w:szCs w:val="24"/>
        </w:rPr>
      </w:pPr>
      <w:r w:rsidRPr="009A0B93">
        <w:rPr>
          <w:b/>
          <w:sz w:val="24"/>
          <w:szCs w:val="24"/>
        </w:rPr>
        <w:t>общественных организаций в процесс реализации проектов благоустройства</w:t>
      </w:r>
    </w:p>
    <w:p w:rsidR="002B26F5" w:rsidRPr="009A0B93" w:rsidRDefault="002B26F5" w:rsidP="002B26F5"/>
    <w:p w:rsidR="002B26F5" w:rsidRPr="009A0B93" w:rsidRDefault="002B26F5" w:rsidP="002B26F5">
      <w:pPr>
        <w:spacing w:line="0" w:lineRule="atLeast"/>
        <w:jc w:val="both"/>
        <w:rPr>
          <w:sz w:val="24"/>
          <w:szCs w:val="24"/>
        </w:rPr>
      </w:pPr>
      <w:r w:rsidRPr="009A0B93">
        <w:rPr>
          <w:sz w:val="24"/>
          <w:szCs w:val="24"/>
        </w:rPr>
        <w:t xml:space="preserve">          1.Процесс реализации проектов благоустройства должен быть продолжением соучаствующего проектирования.</w:t>
      </w:r>
    </w:p>
    <w:p w:rsidR="002B26F5" w:rsidRPr="009A0B93" w:rsidRDefault="002B26F5" w:rsidP="002B26F5">
      <w:pPr>
        <w:spacing w:line="0" w:lineRule="atLeast"/>
        <w:jc w:val="both"/>
        <w:rPr>
          <w:sz w:val="24"/>
          <w:szCs w:val="24"/>
        </w:rPr>
      </w:pPr>
      <w:r w:rsidRPr="009A0B93">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2B26F5" w:rsidRPr="009A0B93" w:rsidRDefault="002B26F5" w:rsidP="002B26F5">
      <w:pPr>
        <w:spacing w:line="0" w:lineRule="atLeast"/>
        <w:jc w:val="both"/>
        <w:rPr>
          <w:sz w:val="24"/>
          <w:szCs w:val="24"/>
        </w:rPr>
      </w:pPr>
      <w:r w:rsidRPr="009A0B93">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2B26F5" w:rsidRPr="009A0B93" w:rsidRDefault="002B26F5" w:rsidP="002B26F5">
      <w:pPr>
        <w:spacing w:line="0" w:lineRule="atLeast"/>
        <w:jc w:val="both"/>
        <w:rPr>
          <w:sz w:val="24"/>
          <w:szCs w:val="24"/>
        </w:rPr>
      </w:pPr>
      <w:r w:rsidRPr="009A0B93">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собственники и арендаторы прилегающих земельных участков и территорий;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отдельные группы пользователей территории (велосипедисты, спортсмены, лыжники);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школьники, обучающиеся в соседних учебных заведениях;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представители бизнес-сообществ и местные предприниматели;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представители органов местного самоуправления;</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представители общественных объединений и организаций;</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2B26F5" w:rsidRPr="009A0B93" w:rsidRDefault="002B26F5" w:rsidP="00EB5B28">
      <w:pPr>
        <w:numPr>
          <w:ilvl w:val="0"/>
          <w:numId w:val="43"/>
        </w:numPr>
        <w:spacing w:after="160" w:line="259" w:lineRule="auto"/>
        <w:contextualSpacing/>
        <w:jc w:val="both"/>
        <w:rPr>
          <w:sz w:val="24"/>
          <w:szCs w:val="24"/>
        </w:rPr>
      </w:pPr>
      <w:r w:rsidRPr="009A0B93">
        <w:rPr>
          <w:sz w:val="24"/>
          <w:szCs w:val="24"/>
        </w:rPr>
        <w:t xml:space="preserve">люди с ограниченными физическими возможностями; </w:t>
      </w:r>
    </w:p>
    <w:p w:rsidR="002B26F5" w:rsidRPr="009A0B93" w:rsidRDefault="002B26F5" w:rsidP="00EB5B28">
      <w:pPr>
        <w:numPr>
          <w:ilvl w:val="0"/>
          <w:numId w:val="43"/>
        </w:numPr>
        <w:spacing w:line="0" w:lineRule="atLeast"/>
        <w:ind w:left="709"/>
        <w:contextualSpacing/>
        <w:jc w:val="both"/>
        <w:rPr>
          <w:sz w:val="24"/>
          <w:szCs w:val="24"/>
        </w:rPr>
      </w:pPr>
      <w:r w:rsidRPr="009A0B93">
        <w:rPr>
          <w:sz w:val="24"/>
          <w:szCs w:val="24"/>
        </w:rPr>
        <w:t>другие потенциально заинтересованные стороны.</w:t>
      </w:r>
    </w:p>
    <w:p w:rsidR="002B26F5" w:rsidRPr="009A0B93" w:rsidRDefault="002B26F5" w:rsidP="002B26F5">
      <w:pPr>
        <w:spacing w:line="0" w:lineRule="atLeast"/>
        <w:jc w:val="both"/>
        <w:rPr>
          <w:sz w:val="24"/>
          <w:szCs w:val="24"/>
        </w:rPr>
      </w:pPr>
    </w:p>
    <w:p w:rsidR="002B26F5" w:rsidRPr="009A0B93" w:rsidRDefault="002B26F5" w:rsidP="002B26F5">
      <w:pPr>
        <w:spacing w:line="0" w:lineRule="atLeast"/>
        <w:jc w:val="both"/>
        <w:rPr>
          <w:sz w:val="24"/>
          <w:szCs w:val="24"/>
        </w:rPr>
      </w:pPr>
      <w:r w:rsidRPr="009A0B9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w:t>
      </w:r>
      <w:r w:rsidRPr="009A0B93">
        <w:rPr>
          <w:sz w:val="24"/>
          <w:szCs w:val="24"/>
        </w:rPr>
        <w:lastRenderedPageBreak/>
        <w:t>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2B26F5" w:rsidRPr="009A0B93" w:rsidRDefault="002B26F5" w:rsidP="002B26F5">
      <w:pPr>
        <w:spacing w:line="0" w:lineRule="atLeast"/>
        <w:jc w:val="both"/>
        <w:rPr>
          <w:sz w:val="24"/>
          <w:szCs w:val="24"/>
        </w:rPr>
      </w:pPr>
    </w:p>
    <w:p w:rsidR="002B26F5" w:rsidRPr="009A0B93" w:rsidRDefault="002B26F5" w:rsidP="002B26F5">
      <w:pPr>
        <w:jc w:val="both"/>
        <w:rPr>
          <w:sz w:val="24"/>
          <w:szCs w:val="24"/>
        </w:rPr>
      </w:pPr>
      <w:r w:rsidRPr="009A0B9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собственники квартир (жилых помещений);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арендаторы квартир (жилых помещений);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собственники нежилых помещений;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арендаторы нежилых помещений;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собственники и арендаторы прилегающих земельных участков и территорий;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представители управляющих компаний;</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представители ТСЖ или советов многоквартирного дома, старшие по подъездам;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2B26F5" w:rsidRPr="009A0B93" w:rsidRDefault="002B26F5" w:rsidP="00EB5B28">
      <w:pPr>
        <w:numPr>
          <w:ilvl w:val="0"/>
          <w:numId w:val="44"/>
        </w:numPr>
        <w:spacing w:after="160" w:line="259" w:lineRule="auto"/>
        <w:contextualSpacing/>
        <w:jc w:val="both"/>
        <w:rPr>
          <w:sz w:val="24"/>
          <w:szCs w:val="24"/>
        </w:rPr>
      </w:pPr>
      <w:r w:rsidRPr="009A0B93">
        <w:rPr>
          <w:sz w:val="24"/>
          <w:szCs w:val="24"/>
        </w:rPr>
        <w:t>представители муниципалитета, курирующие программу по благоустройству дворовых территорий.</w:t>
      </w:r>
    </w:p>
    <w:p w:rsidR="002B26F5" w:rsidRPr="009A0B93" w:rsidRDefault="002B26F5" w:rsidP="002B26F5">
      <w:pPr>
        <w:jc w:val="both"/>
        <w:rPr>
          <w:sz w:val="24"/>
          <w:szCs w:val="24"/>
        </w:rPr>
      </w:pPr>
      <w:r w:rsidRPr="009A0B93">
        <w:rPr>
          <w:sz w:val="24"/>
          <w:szCs w:val="24"/>
        </w:rPr>
        <w:t xml:space="preserve">               4.Общественное участие может происходить на разных уровнях: </w:t>
      </w:r>
    </w:p>
    <w:p w:rsidR="002B26F5" w:rsidRPr="009A0B93" w:rsidRDefault="002B26F5" w:rsidP="00EB5B28">
      <w:pPr>
        <w:numPr>
          <w:ilvl w:val="0"/>
          <w:numId w:val="45"/>
        </w:numPr>
        <w:spacing w:after="160" w:line="259" w:lineRule="auto"/>
        <w:contextualSpacing/>
        <w:jc w:val="both"/>
        <w:rPr>
          <w:sz w:val="24"/>
          <w:szCs w:val="24"/>
        </w:rPr>
      </w:pPr>
      <w:r w:rsidRPr="009A0B93">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2B26F5" w:rsidRPr="009A0B93" w:rsidRDefault="002B26F5" w:rsidP="00EB5B28">
      <w:pPr>
        <w:numPr>
          <w:ilvl w:val="0"/>
          <w:numId w:val="45"/>
        </w:numPr>
        <w:spacing w:after="160" w:line="259" w:lineRule="auto"/>
        <w:contextualSpacing/>
        <w:jc w:val="both"/>
        <w:rPr>
          <w:sz w:val="24"/>
          <w:szCs w:val="24"/>
        </w:rPr>
      </w:pPr>
      <w:r w:rsidRPr="009A0B93">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2B26F5" w:rsidRPr="009A0B93" w:rsidRDefault="002B26F5" w:rsidP="00EB5B28">
      <w:pPr>
        <w:numPr>
          <w:ilvl w:val="0"/>
          <w:numId w:val="45"/>
        </w:numPr>
        <w:spacing w:after="160" w:line="259" w:lineRule="auto"/>
        <w:contextualSpacing/>
        <w:jc w:val="both"/>
        <w:rPr>
          <w:sz w:val="24"/>
          <w:szCs w:val="24"/>
        </w:rPr>
      </w:pPr>
      <w:r w:rsidRPr="009A0B93">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2B26F5" w:rsidRPr="009A0B93" w:rsidRDefault="002B26F5" w:rsidP="00EB5B28">
      <w:pPr>
        <w:numPr>
          <w:ilvl w:val="0"/>
          <w:numId w:val="45"/>
        </w:numPr>
        <w:spacing w:after="160" w:line="259" w:lineRule="auto"/>
        <w:contextualSpacing/>
        <w:jc w:val="both"/>
        <w:rPr>
          <w:sz w:val="24"/>
          <w:szCs w:val="24"/>
        </w:rPr>
      </w:pPr>
      <w:r w:rsidRPr="009A0B93">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2B26F5" w:rsidRPr="009A0B93" w:rsidRDefault="002B26F5" w:rsidP="00EB5B28">
      <w:pPr>
        <w:numPr>
          <w:ilvl w:val="0"/>
          <w:numId w:val="45"/>
        </w:numPr>
        <w:spacing w:after="160" w:line="259" w:lineRule="auto"/>
        <w:contextualSpacing/>
        <w:jc w:val="both"/>
        <w:rPr>
          <w:sz w:val="24"/>
          <w:szCs w:val="24"/>
        </w:rPr>
      </w:pPr>
      <w:r w:rsidRPr="009A0B93">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2B26F5" w:rsidRPr="009A0B93" w:rsidRDefault="002B26F5" w:rsidP="00EB5B28">
      <w:pPr>
        <w:numPr>
          <w:ilvl w:val="0"/>
          <w:numId w:val="45"/>
        </w:numPr>
        <w:spacing w:after="160" w:line="259" w:lineRule="auto"/>
        <w:contextualSpacing/>
        <w:jc w:val="both"/>
      </w:pPr>
      <w:r w:rsidRPr="009A0B93">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2B26F5" w:rsidRPr="009A0B93" w:rsidRDefault="002B26F5" w:rsidP="00EB5B28">
      <w:pPr>
        <w:numPr>
          <w:ilvl w:val="0"/>
          <w:numId w:val="42"/>
        </w:numPr>
        <w:spacing w:after="160" w:line="259" w:lineRule="auto"/>
        <w:contextualSpacing/>
        <w:jc w:val="both"/>
        <w:rPr>
          <w:sz w:val="24"/>
          <w:szCs w:val="24"/>
        </w:rPr>
      </w:pPr>
      <w:r w:rsidRPr="009A0B93">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совместное определение целей и задач по развитию территории, инвентаризация проблем и потенциалов среды;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определение основных видов активностей, функциональных зон и их взаимного расположения на выбранной территории;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lastRenderedPageBreak/>
        <w:t xml:space="preserve">консультации в выборе типов покрытий, с учетом функционального зонирования территории;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консультации по предполагаемым типам озеленения;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консультации по предполагаемым типам освещения и осветительного оборудования;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2B26F5" w:rsidRPr="009A0B93" w:rsidRDefault="002B26F5" w:rsidP="00EB5B28">
      <w:pPr>
        <w:numPr>
          <w:ilvl w:val="0"/>
          <w:numId w:val="46"/>
        </w:numPr>
        <w:spacing w:after="160" w:line="259" w:lineRule="auto"/>
        <w:contextualSpacing/>
        <w:jc w:val="both"/>
        <w:rPr>
          <w:sz w:val="24"/>
          <w:szCs w:val="24"/>
        </w:rPr>
      </w:pPr>
      <w:r w:rsidRPr="009A0B93">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2B26F5" w:rsidRPr="009A0B93" w:rsidRDefault="002B26F5" w:rsidP="002B26F5">
      <w:pPr>
        <w:rPr>
          <w:sz w:val="24"/>
          <w:szCs w:val="24"/>
        </w:rPr>
      </w:pPr>
      <w:r w:rsidRPr="009A0B93">
        <w:rPr>
          <w:sz w:val="24"/>
          <w:szCs w:val="24"/>
        </w:rPr>
        <w:t xml:space="preserve">         6. Инструменты для организации общественного участия: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проведение фокус-групп,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работа с отдельными группами пользователей,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организация проектных семинаров,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организация проектных мастерских (воркшопов),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проведение общественных обсуждений, проведение дизайн-игр с участием взрослых и детей,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анкетирование,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опросы,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интервьюирование, </w:t>
      </w:r>
    </w:p>
    <w:p w:rsidR="002B26F5" w:rsidRPr="009A0B93" w:rsidRDefault="002B26F5" w:rsidP="00EB5B28">
      <w:pPr>
        <w:numPr>
          <w:ilvl w:val="0"/>
          <w:numId w:val="47"/>
        </w:numPr>
        <w:spacing w:line="0" w:lineRule="atLeast"/>
        <w:contextualSpacing/>
        <w:rPr>
          <w:sz w:val="24"/>
          <w:szCs w:val="24"/>
        </w:rPr>
      </w:pPr>
      <w:r w:rsidRPr="009A0B93">
        <w:rPr>
          <w:sz w:val="24"/>
          <w:szCs w:val="24"/>
        </w:rPr>
        <w:t xml:space="preserve">картирование, </w:t>
      </w:r>
    </w:p>
    <w:p w:rsidR="002B26F5" w:rsidRPr="009A0B93" w:rsidRDefault="002B26F5" w:rsidP="00EB5B28">
      <w:pPr>
        <w:numPr>
          <w:ilvl w:val="0"/>
          <w:numId w:val="47"/>
        </w:numPr>
        <w:spacing w:line="0" w:lineRule="atLeast"/>
        <w:contextualSpacing/>
        <w:rPr>
          <w:sz w:val="24"/>
          <w:szCs w:val="24"/>
        </w:rPr>
      </w:pPr>
      <w:r w:rsidRPr="009A0B93">
        <w:rPr>
          <w:sz w:val="24"/>
          <w:szCs w:val="24"/>
        </w:rPr>
        <w:t>проведение оценки эксплуатации территории.</w:t>
      </w:r>
    </w:p>
    <w:p w:rsidR="002B26F5" w:rsidRPr="009A0B93" w:rsidRDefault="002B26F5" w:rsidP="002B26F5">
      <w:pPr>
        <w:spacing w:line="0" w:lineRule="atLeast"/>
        <w:rPr>
          <w:sz w:val="24"/>
          <w:szCs w:val="24"/>
        </w:rPr>
      </w:pPr>
      <w:r w:rsidRPr="009A0B93">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2B26F5" w:rsidRPr="009A0B93" w:rsidRDefault="002B26F5" w:rsidP="002B26F5">
      <w:pPr>
        <w:spacing w:line="0" w:lineRule="atLeast"/>
        <w:rPr>
          <w:sz w:val="24"/>
          <w:szCs w:val="24"/>
        </w:rPr>
      </w:pPr>
      <w:r w:rsidRPr="009A0B93">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2B26F5" w:rsidRPr="009A0B93" w:rsidRDefault="002B26F5" w:rsidP="002B26F5">
      <w:pPr>
        <w:spacing w:line="0" w:lineRule="atLeast"/>
        <w:rPr>
          <w:sz w:val="24"/>
          <w:szCs w:val="24"/>
        </w:rPr>
      </w:pPr>
      <w:r w:rsidRPr="009A0B93">
        <w:rPr>
          <w:sz w:val="24"/>
          <w:szCs w:val="24"/>
        </w:rPr>
        <w:lastRenderedPageBreak/>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2B26F5" w:rsidRPr="009A0B93" w:rsidRDefault="002B26F5" w:rsidP="002B26F5">
      <w:pPr>
        <w:spacing w:line="0" w:lineRule="atLeast"/>
        <w:rPr>
          <w:sz w:val="24"/>
          <w:szCs w:val="24"/>
        </w:rPr>
      </w:pPr>
      <w:r w:rsidRPr="009A0B93">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2B26F5" w:rsidRPr="009A0B93" w:rsidRDefault="002B26F5" w:rsidP="002B26F5">
      <w:pPr>
        <w:spacing w:line="0" w:lineRule="atLeast"/>
        <w:rPr>
          <w:sz w:val="24"/>
          <w:szCs w:val="24"/>
        </w:rPr>
      </w:pPr>
      <w:r w:rsidRPr="009A0B93">
        <w:rPr>
          <w:sz w:val="24"/>
          <w:szCs w:val="24"/>
        </w:rPr>
        <w:t>Этап 1. Предпроектный этап, направленный на формирование запроса, разработку задания на проектирование.</w:t>
      </w:r>
    </w:p>
    <w:p w:rsidR="002B26F5" w:rsidRPr="009A0B93" w:rsidRDefault="002B26F5" w:rsidP="002B26F5">
      <w:pPr>
        <w:spacing w:line="0" w:lineRule="atLeast"/>
        <w:rPr>
          <w:sz w:val="24"/>
          <w:szCs w:val="24"/>
        </w:rPr>
      </w:pPr>
      <w:r w:rsidRPr="009A0B93">
        <w:rPr>
          <w:sz w:val="24"/>
          <w:szCs w:val="24"/>
        </w:rPr>
        <w:t xml:space="preserve">Этап 2. Разработка, обсуждение и согласование концепции развития территории. </w:t>
      </w:r>
    </w:p>
    <w:p w:rsidR="002B26F5" w:rsidRPr="009A0B93" w:rsidRDefault="002B26F5" w:rsidP="002B26F5">
      <w:pPr>
        <w:spacing w:line="0" w:lineRule="atLeast"/>
        <w:rPr>
          <w:sz w:val="24"/>
          <w:szCs w:val="24"/>
        </w:rPr>
      </w:pPr>
      <w:r w:rsidRPr="009A0B93">
        <w:rPr>
          <w:sz w:val="24"/>
          <w:szCs w:val="24"/>
        </w:rPr>
        <w:t xml:space="preserve">Этап 3. Разработка, обсуждение и согласование эскизного проекта развития территории. </w:t>
      </w:r>
    </w:p>
    <w:p w:rsidR="002B26F5" w:rsidRPr="009A0B93" w:rsidRDefault="002B26F5" w:rsidP="002B26F5">
      <w:pPr>
        <w:spacing w:line="0" w:lineRule="atLeast"/>
        <w:rPr>
          <w:sz w:val="24"/>
          <w:szCs w:val="24"/>
        </w:rPr>
      </w:pPr>
      <w:r w:rsidRPr="009A0B93">
        <w:rPr>
          <w:sz w:val="24"/>
          <w:szCs w:val="24"/>
        </w:rPr>
        <w:t xml:space="preserve">Этап 4. Разработка проектной документации. </w:t>
      </w:r>
    </w:p>
    <w:p w:rsidR="002B26F5" w:rsidRPr="009A0B93" w:rsidRDefault="002B26F5" w:rsidP="002B26F5">
      <w:pPr>
        <w:spacing w:line="0" w:lineRule="atLeast"/>
        <w:rPr>
          <w:sz w:val="24"/>
          <w:szCs w:val="24"/>
        </w:rPr>
      </w:pPr>
      <w:r w:rsidRPr="009A0B93">
        <w:rPr>
          <w:sz w:val="24"/>
          <w:szCs w:val="24"/>
        </w:rPr>
        <w:t xml:space="preserve">Этап 5. Реализация проекта. </w:t>
      </w:r>
    </w:p>
    <w:p w:rsidR="002B26F5" w:rsidRPr="009A0B93" w:rsidRDefault="002B26F5" w:rsidP="002B26F5">
      <w:pPr>
        <w:spacing w:line="0" w:lineRule="atLeast"/>
        <w:rPr>
          <w:sz w:val="24"/>
          <w:szCs w:val="24"/>
        </w:rPr>
      </w:pPr>
      <w:r w:rsidRPr="009A0B93">
        <w:rPr>
          <w:sz w:val="24"/>
          <w:szCs w:val="24"/>
        </w:rPr>
        <w:t xml:space="preserve">Этап 6. Постпроектный этап – оценка реализованного проекта. </w:t>
      </w:r>
    </w:p>
    <w:p w:rsidR="002B26F5" w:rsidRPr="009A0B93" w:rsidRDefault="002B26F5" w:rsidP="002B26F5">
      <w:pPr>
        <w:spacing w:line="0" w:lineRule="atLeast"/>
        <w:rPr>
          <w:sz w:val="24"/>
          <w:szCs w:val="24"/>
        </w:rPr>
      </w:pPr>
      <w:r w:rsidRPr="009A0B93">
        <w:rPr>
          <w:sz w:val="24"/>
          <w:szCs w:val="24"/>
        </w:rPr>
        <w:t>Этап 7. Регулярная оценка эксплуатации территории.</w:t>
      </w:r>
    </w:p>
    <w:p w:rsidR="002B26F5" w:rsidRPr="009A0B93" w:rsidRDefault="002B26F5" w:rsidP="002B26F5">
      <w:pPr>
        <w:spacing w:line="0" w:lineRule="atLeast"/>
        <w:jc w:val="both"/>
        <w:rPr>
          <w:sz w:val="24"/>
          <w:szCs w:val="24"/>
        </w:rPr>
      </w:pPr>
      <w:r w:rsidRPr="009A0B93">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2B26F5" w:rsidRPr="009A0B93" w:rsidRDefault="002B26F5" w:rsidP="002B26F5">
      <w:pPr>
        <w:spacing w:line="0" w:lineRule="atLeast"/>
        <w:jc w:val="both"/>
        <w:rPr>
          <w:sz w:val="24"/>
          <w:szCs w:val="24"/>
        </w:rPr>
      </w:pPr>
      <w:r w:rsidRPr="009A0B93">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2B26F5" w:rsidRPr="009A0B93" w:rsidRDefault="002B26F5" w:rsidP="002B26F5">
      <w:pPr>
        <w:spacing w:line="0" w:lineRule="atLeast"/>
        <w:jc w:val="both"/>
        <w:rPr>
          <w:sz w:val="24"/>
          <w:szCs w:val="24"/>
        </w:rPr>
      </w:pPr>
      <w:r w:rsidRPr="009A0B93">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2B26F5" w:rsidRPr="009A0B93" w:rsidRDefault="002B26F5" w:rsidP="002B26F5">
      <w:pPr>
        <w:spacing w:line="0" w:lineRule="atLeast"/>
        <w:jc w:val="both"/>
        <w:rPr>
          <w:sz w:val="24"/>
          <w:szCs w:val="24"/>
        </w:rPr>
      </w:pPr>
      <w:r w:rsidRPr="009A0B93">
        <w:rPr>
          <w:sz w:val="24"/>
          <w:szCs w:val="24"/>
        </w:rPr>
        <w:t xml:space="preserve">          11. Что нужно делать, если эскизный проект уже разработан: </w:t>
      </w:r>
    </w:p>
    <w:p w:rsidR="002B26F5" w:rsidRPr="009A0B93" w:rsidRDefault="002B26F5" w:rsidP="00EB5B28">
      <w:pPr>
        <w:numPr>
          <w:ilvl w:val="0"/>
          <w:numId w:val="48"/>
        </w:numPr>
        <w:spacing w:line="0" w:lineRule="atLeast"/>
        <w:ind w:left="0" w:firstLine="360"/>
        <w:contextualSpacing/>
        <w:jc w:val="both"/>
        <w:rPr>
          <w:sz w:val="24"/>
          <w:szCs w:val="24"/>
        </w:rPr>
      </w:pPr>
      <w:r w:rsidRPr="009A0B93">
        <w:rPr>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2B26F5" w:rsidRPr="009A0B93" w:rsidRDefault="002B26F5" w:rsidP="00EB5B28">
      <w:pPr>
        <w:numPr>
          <w:ilvl w:val="0"/>
          <w:numId w:val="48"/>
        </w:numPr>
        <w:spacing w:line="0" w:lineRule="atLeast"/>
        <w:ind w:left="0" w:firstLine="360"/>
        <w:contextualSpacing/>
        <w:jc w:val="both"/>
        <w:rPr>
          <w:sz w:val="24"/>
          <w:szCs w:val="24"/>
        </w:rPr>
      </w:pPr>
      <w:r w:rsidRPr="009A0B93">
        <w:rPr>
          <w:sz w:val="24"/>
          <w:szCs w:val="24"/>
        </w:rPr>
        <w:t xml:space="preserve">уточнение и корректировка эскизного проекта по итогам общественного обсуждения; </w:t>
      </w:r>
    </w:p>
    <w:p w:rsidR="002B26F5" w:rsidRPr="009A0B93" w:rsidRDefault="002B26F5" w:rsidP="00EB5B28">
      <w:pPr>
        <w:numPr>
          <w:ilvl w:val="0"/>
          <w:numId w:val="48"/>
        </w:numPr>
        <w:spacing w:line="0" w:lineRule="atLeast"/>
        <w:ind w:left="0" w:firstLine="360"/>
        <w:contextualSpacing/>
        <w:jc w:val="both"/>
        <w:rPr>
          <w:sz w:val="24"/>
          <w:szCs w:val="24"/>
        </w:rPr>
      </w:pPr>
      <w:r w:rsidRPr="009A0B93">
        <w:rPr>
          <w:sz w:val="24"/>
          <w:szCs w:val="24"/>
        </w:rPr>
        <w:t xml:space="preserve">презентация и обсуждение итогового проекта; дальнейшая разработка проектной документации; </w:t>
      </w:r>
    </w:p>
    <w:p w:rsidR="002B26F5" w:rsidRPr="009A0B93" w:rsidRDefault="002B26F5" w:rsidP="00EB5B28">
      <w:pPr>
        <w:numPr>
          <w:ilvl w:val="0"/>
          <w:numId w:val="48"/>
        </w:numPr>
        <w:spacing w:line="0" w:lineRule="atLeast"/>
        <w:ind w:left="0" w:firstLine="360"/>
        <w:contextualSpacing/>
        <w:jc w:val="both"/>
        <w:rPr>
          <w:sz w:val="24"/>
          <w:szCs w:val="24"/>
        </w:rPr>
      </w:pPr>
      <w:r w:rsidRPr="009A0B93">
        <w:rPr>
          <w:sz w:val="24"/>
          <w:szCs w:val="24"/>
        </w:rPr>
        <w:t xml:space="preserve">реализация проекта с обеспечением контроля за процессом производства работ; </w:t>
      </w:r>
    </w:p>
    <w:p w:rsidR="002B26F5" w:rsidRPr="009A0B93" w:rsidRDefault="002B26F5" w:rsidP="00EB5B28">
      <w:pPr>
        <w:numPr>
          <w:ilvl w:val="0"/>
          <w:numId w:val="48"/>
        </w:numPr>
        <w:spacing w:line="0" w:lineRule="atLeast"/>
        <w:ind w:left="0" w:firstLine="360"/>
        <w:contextualSpacing/>
        <w:jc w:val="both"/>
        <w:rPr>
          <w:sz w:val="24"/>
          <w:szCs w:val="24"/>
        </w:rPr>
      </w:pPr>
      <w:r w:rsidRPr="009A0B93">
        <w:rPr>
          <w:sz w:val="24"/>
          <w:szCs w:val="24"/>
        </w:rPr>
        <w:lastRenderedPageBreak/>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2B26F5" w:rsidRPr="009A0B93" w:rsidRDefault="002B26F5" w:rsidP="00EB5B28">
      <w:pPr>
        <w:numPr>
          <w:ilvl w:val="0"/>
          <w:numId w:val="48"/>
        </w:numPr>
        <w:spacing w:line="0" w:lineRule="atLeast"/>
        <w:ind w:left="0" w:hanging="426"/>
        <w:contextualSpacing/>
        <w:jc w:val="both"/>
        <w:rPr>
          <w:sz w:val="24"/>
          <w:szCs w:val="24"/>
        </w:rPr>
      </w:pPr>
      <w:r w:rsidRPr="009A0B93">
        <w:rPr>
          <w:sz w:val="24"/>
          <w:szCs w:val="24"/>
        </w:rPr>
        <w:t xml:space="preserve">оценка качества реализованного объекта, его соответствия проекту и пожеланиям горожан; </w:t>
      </w:r>
    </w:p>
    <w:p w:rsidR="002B26F5" w:rsidRPr="009A0B93" w:rsidRDefault="002B26F5" w:rsidP="00EB5B28">
      <w:pPr>
        <w:numPr>
          <w:ilvl w:val="0"/>
          <w:numId w:val="48"/>
        </w:numPr>
        <w:spacing w:line="0" w:lineRule="atLeast"/>
        <w:ind w:left="0" w:hanging="426"/>
        <w:contextualSpacing/>
        <w:jc w:val="both"/>
        <w:rPr>
          <w:sz w:val="24"/>
          <w:szCs w:val="24"/>
        </w:rPr>
      </w:pPr>
      <w:r w:rsidRPr="009A0B93">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2B26F5" w:rsidRPr="009A0B93" w:rsidRDefault="002B26F5" w:rsidP="002B26F5">
      <w:pPr>
        <w:spacing w:line="0" w:lineRule="atLeast"/>
        <w:jc w:val="both"/>
        <w:rPr>
          <w:sz w:val="24"/>
          <w:szCs w:val="24"/>
        </w:rPr>
      </w:pPr>
      <w:r w:rsidRPr="009A0B93">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2B26F5" w:rsidRPr="009A0B93" w:rsidRDefault="002B26F5" w:rsidP="002B26F5">
      <w:pPr>
        <w:spacing w:line="0" w:lineRule="atLeast"/>
        <w:jc w:val="both"/>
        <w:rPr>
          <w:sz w:val="24"/>
          <w:szCs w:val="24"/>
        </w:rPr>
      </w:pPr>
      <w:r w:rsidRPr="009A0B93">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2B26F5" w:rsidRPr="009A0B93" w:rsidRDefault="002B26F5" w:rsidP="002B26F5">
      <w:pPr>
        <w:spacing w:line="0" w:lineRule="atLeast"/>
        <w:jc w:val="both"/>
        <w:rPr>
          <w:sz w:val="24"/>
          <w:szCs w:val="24"/>
        </w:rPr>
      </w:pPr>
      <w:r w:rsidRPr="009A0B93">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2B26F5" w:rsidRPr="009A0B93" w:rsidRDefault="002B26F5" w:rsidP="002B26F5">
      <w:pPr>
        <w:spacing w:line="0" w:lineRule="atLeast"/>
        <w:jc w:val="both"/>
        <w:rPr>
          <w:sz w:val="24"/>
          <w:szCs w:val="24"/>
        </w:rPr>
      </w:pPr>
      <w:r w:rsidRPr="009A0B93">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2B26F5" w:rsidRPr="009A0B93" w:rsidRDefault="002B26F5" w:rsidP="002B26F5">
      <w:pPr>
        <w:spacing w:line="0" w:lineRule="atLeast"/>
        <w:jc w:val="both"/>
        <w:rPr>
          <w:sz w:val="24"/>
          <w:szCs w:val="24"/>
        </w:rPr>
      </w:pPr>
      <w:r w:rsidRPr="009A0B93">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2B26F5" w:rsidRPr="009A0B93" w:rsidRDefault="002B26F5" w:rsidP="002B26F5">
      <w:pPr>
        <w:spacing w:line="0" w:lineRule="atLeast"/>
        <w:jc w:val="both"/>
        <w:rPr>
          <w:sz w:val="24"/>
          <w:szCs w:val="24"/>
        </w:rPr>
      </w:pPr>
      <w:r w:rsidRPr="009A0B93">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2B26F5" w:rsidRPr="009A0B93" w:rsidRDefault="002B26F5" w:rsidP="002B26F5">
      <w:pPr>
        <w:spacing w:line="0" w:lineRule="atLeast"/>
        <w:jc w:val="both"/>
        <w:rPr>
          <w:sz w:val="24"/>
          <w:szCs w:val="24"/>
        </w:rPr>
      </w:pPr>
      <w:r w:rsidRPr="009A0B93">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w:t>
      </w:r>
    </w:p>
    <w:p w:rsidR="002B26F5" w:rsidRPr="009A0B93" w:rsidRDefault="002B26F5" w:rsidP="002B26F5">
      <w:pPr>
        <w:spacing w:line="0" w:lineRule="atLeast"/>
        <w:jc w:val="both"/>
        <w:rPr>
          <w:sz w:val="24"/>
          <w:szCs w:val="24"/>
        </w:rPr>
      </w:pPr>
      <w:r w:rsidRPr="009A0B93">
        <w:rPr>
          <w:sz w:val="24"/>
          <w:szCs w:val="24"/>
        </w:rPr>
        <w:t xml:space="preserve"> специальныхстендах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2B26F5" w:rsidRPr="009A0B93" w:rsidRDefault="002B26F5" w:rsidP="002B26F5">
      <w:pPr>
        <w:spacing w:line="0" w:lineRule="atLeast"/>
        <w:jc w:val="both"/>
        <w:rPr>
          <w:sz w:val="24"/>
          <w:szCs w:val="24"/>
        </w:rPr>
      </w:pPr>
      <w:r w:rsidRPr="009A0B93">
        <w:rPr>
          <w:sz w:val="24"/>
          <w:szCs w:val="24"/>
        </w:rPr>
        <w:lastRenderedPageBreak/>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2B26F5" w:rsidRPr="009A0B93" w:rsidRDefault="002B26F5" w:rsidP="002B26F5">
      <w:pPr>
        <w:spacing w:line="0" w:lineRule="atLeast"/>
        <w:jc w:val="both"/>
        <w:rPr>
          <w:sz w:val="24"/>
          <w:szCs w:val="24"/>
        </w:rPr>
      </w:pPr>
      <w:r w:rsidRPr="009A0B93">
        <w:rPr>
          <w:sz w:val="24"/>
          <w:szCs w:val="24"/>
        </w:rPr>
        <w:t xml:space="preserve">Индивидуальные приглашения участников встречи лично, по электронной почте или по телефону. </w:t>
      </w:r>
    </w:p>
    <w:p w:rsidR="002B26F5" w:rsidRPr="009A0B93" w:rsidRDefault="002B26F5" w:rsidP="002B26F5">
      <w:pPr>
        <w:spacing w:line="0" w:lineRule="atLeast"/>
        <w:jc w:val="both"/>
        <w:rPr>
          <w:sz w:val="24"/>
          <w:szCs w:val="24"/>
        </w:rPr>
      </w:pPr>
      <w:r w:rsidRPr="009A0B93">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2B26F5" w:rsidRPr="009A0B93" w:rsidRDefault="002B26F5" w:rsidP="002B26F5">
      <w:pPr>
        <w:spacing w:line="0" w:lineRule="atLeast"/>
        <w:jc w:val="both"/>
        <w:rPr>
          <w:sz w:val="24"/>
          <w:szCs w:val="24"/>
        </w:rPr>
      </w:pPr>
      <w:r w:rsidRPr="009A0B93">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2B26F5" w:rsidRPr="009A0B93" w:rsidRDefault="002B26F5" w:rsidP="002B26F5">
      <w:pPr>
        <w:spacing w:line="0" w:lineRule="atLeast"/>
        <w:jc w:val="both"/>
        <w:rPr>
          <w:sz w:val="24"/>
          <w:szCs w:val="24"/>
        </w:rPr>
      </w:pPr>
      <w:r w:rsidRPr="009A0B93">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2B26F5" w:rsidRPr="009A0B93" w:rsidRDefault="002B26F5" w:rsidP="002B26F5">
      <w:pPr>
        <w:spacing w:line="0" w:lineRule="atLeast"/>
        <w:jc w:val="both"/>
        <w:rPr>
          <w:sz w:val="24"/>
          <w:szCs w:val="24"/>
        </w:rPr>
      </w:pPr>
    </w:p>
    <w:p w:rsidR="002B26F5" w:rsidRPr="009A0B93" w:rsidRDefault="002B26F5" w:rsidP="002B26F5">
      <w:pPr>
        <w:spacing w:line="0" w:lineRule="atLeast"/>
        <w:jc w:val="right"/>
      </w:pPr>
      <w:r w:rsidRPr="009A0B93">
        <w:t>Приложение 7</w:t>
      </w:r>
    </w:p>
    <w:p w:rsidR="002B26F5" w:rsidRPr="009A0B93" w:rsidRDefault="002B26F5" w:rsidP="002B26F5">
      <w:pPr>
        <w:spacing w:line="0" w:lineRule="atLeast"/>
        <w:jc w:val="right"/>
      </w:pPr>
      <w:r w:rsidRPr="009A0B93">
        <w:t xml:space="preserve"> к муниципальной программе</w:t>
      </w:r>
    </w:p>
    <w:p w:rsidR="002B26F5" w:rsidRPr="009A0B93" w:rsidRDefault="002B26F5" w:rsidP="002B26F5">
      <w:pPr>
        <w:spacing w:line="0" w:lineRule="atLeast"/>
        <w:jc w:val="right"/>
      </w:pPr>
      <w:r w:rsidRPr="009A0B93">
        <w:t xml:space="preserve"> «Формирование современной городской среды </w:t>
      </w:r>
    </w:p>
    <w:p w:rsidR="002B26F5" w:rsidRPr="009A0B93" w:rsidRDefault="002B26F5" w:rsidP="002B26F5">
      <w:pPr>
        <w:spacing w:line="0" w:lineRule="atLeast"/>
        <w:jc w:val="right"/>
      </w:pPr>
      <w:r w:rsidRPr="009A0B93">
        <w:t>Комсомольского городского поселения»</w:t>
      </w:r>
    </w:p>
    <w:p w:rsidR="002B26F5" w:rsidRPr="009A0B93" w:rsidRDefault="002B26F5" w:rsidP="002B26F5">
      <w:pPr>
        <w:jc w:val="center"/>
        <w:rPr>
          <w:sz w:val="28"/>
          <w:highlight w:val="yellow"/>
        </w:rPr>
      </w:pPr>
    </w:p>
    <w:p w:rsidR="002B26F5" w:rsidRPr="009A0B93" w:rsidRDefault="002B26F5" w:rsidP="002B26F5">
      <w:pPr>
        <w:spacing w:line="0" w:lineRule="atLeast"/>
        <w:jc w:val="center"/>
        <w:rPr>
          <w:b/>
          <w:spacing w:val="2"/>
          <w:sz w:val="24"/>
          <w:szCs w:val="24"/>
          <w:shd w:val="clear" w:color="auto" w:fill="FFFFFF"/>
        </w:rPr>
      </w:pPr>
      <w:r w:rsidRPr="009A0B93">
        <w:rPr>
          <w:b/>
          <w:spacing w:val="2"/>
          <w:sz w:val="24"/>
          <w:szCs w:val="24"/>
          <w:shd w:val="clear" w:color="auto" w:fill="FFFFFF"/>
        </w:rPr>
        <w:t xml:space="preserve">Порядок аккумулирования и расходования средств </w:t>
      </w:r>
    </w:p>
    <w:p w:rsidR="002B26F5" w:rsidRPr="009A0B93" w:rsidRDefault="002B26F5" w:rsidP="002B26F5">
      <w:pPr>
        <w:spacing w:line="0" w:lineRule="atLeast"/>
        <w:jc w:val="center"/>
        <w:rPr>
          <w:b/>
          <w:spacing w:val="2"/>
          <w:sz w:val="24"/>
          <w:szCs w:val="24"/>
          <w:shd w:val="clear" w:color="auto" w:fill="FFFFFF"/>
        </w:rPr>
      </w:pPr>
      <w:r w:rsidRPr="009A0B93">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2B26F5" w:rsidRPr="009A0B93" w:rsidRDefault="002B26F5" w:rsidP="002B26F5">
      <w:pPr>
        <w:spacing w:line="0" w:lineRule="atLeast"/>
        <w:jc w:val="center"/>
        <w:rPr>
          <w:b/>
          <w:spacing w:val="2"/>
          <w:sz w:val="24"/>
          <w:szCs w:val="24"/>
          <w:shd w:val="clear" w:color="auto" w:fill="FFFFFF"/>
        </w:rPr>
      </w:pPr>
      <w:r w:rsidRPr="009A0B93">
        <w:rPr>
          <w:b/>
          <w:spacing w:val="2"/>
          <w:sz w:val="24"/>
          <w:szCs w:val="24"/>
          <w:shd w:val="clear" w:color="auto" w:fill="FFFFFF"/>
        </w:rPr>
        <w:t>Общие положения</w:t>
      </w:r>
    </w:p>
    <w:p w:rsidR="002B26F5" w:rsidRPr="009A0B93" w:rsidRDefault="002B26F5" w:rsidP="002B26F5">
      <w:pPr>
        <w:jc w:val="both"/>
        <w:rPr>
          <w:spacing w:val="2"/>
          <w:sz w:val="24"/>
          <w:szCs w:val="24"/>
          <w:shd w:val="clear" w:color="auto" w:fill="FFFFFF"/>
        </w:rPr>
      </w:pPr>
      <w:r w:rsidRPr="009A0B93">
        <w:rPr>
          <w:spacing w:val="2"/>
          <w:sz w:val="24"/>
          <w:szCs w:val="24"/>
          <w:highlight w:val="yellow"/>
          <w:shd w:val="clear" w:color="auto" w:fill="FFFFFF"/>
        </w:rPr>
        <w:br/>
      </w:r>
      <w:r w:rsidRPr="009A0B93">
        <w:rPr>
          <w:spacing w:val="2"/>
          <w:sz w:val="24"/>
          <w:szCs w:val="24"/>
          <w:shd w:val="clear" w:color="auto" w:fill="FFFFFF"/>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74">
        <w:r w:rsidRPr="009A0B93">
          <w:rPr>
            <w:spacing w:val="2"/>
            <w:sz w:val="24"/>
            <w:szCs w:val="24"/>
            <w:shd w:val="clear" w:color="auto" w:fill="FFFFFF"/>
          </w:rPr>
          <w:t>постановлением</w:t>
        </w:r>
        <w:r w:rsidRPr="009A0B93">
          <w:rPr>
            <w:vanish/>
            <w:spacing w:val="2"/>
            <w:sz w:val="24"/>
            <w:szCs w:val="24"/>
            <w:shd w:val="clear" w:color="auto" w:fill="FFFFFF"/>
          </w:rPr>
          <w:t>HYPERLINK "http://docs.cntd.ru/document/556184998"</w:t>
        </w:r>
        <w:r w:rsidRPr="009A0B93">
          <w:rPr>
            <w:spacing w:val="2"/>
            <w:sz w:val="24"/>
            <w:szCs w:val="24"/>
            <w:shd w:val="clear" w:color="auto" w:fill="FFFFFF"/>
          </w:rPr>
          <w:t xml:space="preserve"> Правительства Российской Федерации от 30.12.2017 N 1710</w:t>
        </w:r>
      </w:hyperlink>
      <w:r w:rsidRPr="009A0B93">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2B26F5" w:rsidRPr="009A0B93" w:rsidRDefault="002B26F5" w:rsidP="002B26F5">
      <w:pPr>
        <w:jc w:val="both"/>
        <w:rPr>
          <w:b/>
          <w:spacing w:val="2"/>
          <w:sz w:val="24"/>
          <w:szCs w:val="24"/>
          <w:shd w:val="clear" w:color="auto" w:fill="FFFFFF"/>
        </w:rPr>
      </w:pPr>
      <w:r w:rsidRPr="009A0B93">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1.3. Для целей настоящего Порядка: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lastRenderedPageBreak/>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1.3.3. Под формой финансового участия заинтересованных лиц понимается:</w:t>
      </w:r>
      <w:r w:rsidRPr="009A0B93">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Трудовое участие может быть выражено:</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предоставлением строительных материалов, техники, оборудования, инструмента;</w:t>
      </w:r>
      <w:r w:rsidRPr="009A0B93">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2B26F5" w:rsidRPr="009A0B93" w:rsidRDefault="002B26F5" w:rsidP="002B26F5">
      <w:pPr>
        <w:jc w:val="both"/>
        <w:rPr>
          <w:b/>
          <w:spacing w:val="2"/>
          <w:sz w:val="24"/>
          <w:szCs w:val="24"/>
          <w:shd w:val="clear" w:color="auto" w:fill="FFFFFF"/>
        </w:rPr>
      </w:pPr>
    </w:p>
    <w:p w:rsidR="002B26F5" w:rsidRPr="009A0B93" w:rsidRDefault="002B26F5" w:rsidP="002B26F5">
      <w:pPr>
        <w:rPr>
          <w:b/>
          <w:spacing w:val="2"/>
          <w:sz w:val="24"/>
          <w:szCs w:val="24"/>
          <w:shd w:val="clear" w:color="auto" w:fill="FFFFFF"/>
        </w:rPr>
      </w:pPr>
      <w:r w:rsidRPr="009A0B93">
        <w:rPr>
          <w:b/>
          <w:spacing w:val="2"/>
          <w:sz w:val="24"/>
          <w:szCs w:val="24"/>
          <w:shd w:val="clear" w:color="auto" w:fill="FFFFFF"/>
        </w:rPr>
        <w:t>2. Порядок финансового и (или) трудового участия заинтересованных лиц</w:t>
      </w:r>
    </w:p>
    <w:p w:rsidR="002B26F5" w:rsidRPr="009A0B93" w:rsidRDefault="002B26F5" w:rsidP="002B26F5">
      <w:pPr>
        <w:rPr>
          <w:spacing w:val="2"/>
          <w:sz w:val="24"/>
          <w:szCs w:val="24"/>
          <w:shd w:val="clear" w:color="auto" w:fill="FFFFFF"/>
        </w:rPr>
      </w:pPr>
      <w:r w:rsidRPr="009A0B93">
        <w:rPr>
          <w:b/>
          <w:spacing w:val="2"/>
          <w:sz w:val="24"/>
          <w:szCs w:val="24"/>
          <w:shd w:val="clear" w:color="auto" w:fill="FFFFFF"/>
        </w:rPr>
        <w:br/>
      </w:r>
      <w:r w:rsidRPr="009A0B93">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2B26F5" w:rsidRPr="009A0B93" w:rsidRDefault="002B26F5" w:rsidP="002B26F5">
      <w:pPr>
        <w:shd w:val="clear" w:color="auto" w:fill="FFFFFF"/>
        <w:spacing w:line="0" w:lineRule="atLeast"/>
        <w:jc w:val="both"/>
        <w:rPr>
          <w:sz w:val="24"/>
          <w:szCs w:val="24"/>
        </w:rPr>
      </w:pPr>
      <w:r w:rsidRPr="009A0B93">
        <w:rPr>
          <w:sz w:val="17"/>
          <w:szCs w:val="17"/>
        </w:rPr>
        <w:t>.</w:t>
      </w:r>
      <w:r w:rsidRPr="009A0B93">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2B26F5" w:rsidRPr="009A0B93" w:rsidRDefault="002B26F5" w:rsidP="002B26F5">
      <w:pPr>
        <w:shd w:val="clear" w:color="auto" w:fill="FFFFFF"/>
        <w:spacing w:line="0" w:lineRule="atLeast"/>
        <w:ind w:firstLine="240"/>
        <w:jc w:val="both"/>
        <w:rPr>
          <w:sz w:val="24"/>
          <w:szCs w:val="24"/>
        </w:rPr>
      </w:pPr>
      <w:r w:rsidRPr="009A0B93">
        <w:rPr>
          <w:sz w:val="24"/>
          <w:szCs w:val="24"/>
        </w:rPr>
        <w:t xml:space="preserve">Для ТОС </w:t>
      </w:r>
    </w:p>
    <w:p w:rsidR="002B26F5" w:rsidRPr="009A0B93" w:rsidRDefault="002B26F5" w:rsidP="002B26F5">
      <w:pPr>
        <w:shd w:val="clear" w:color="auto" w:fill="FFFFFF"/>
        <w:spacing w:line="0" w:lineRule="atLeast"/>
        <w:jc w:val="both"/>
        <w:rPr>
          <w:sz w:val="17"/>
          <w:szCs w:val="17"/>
        </w:rPr>
      </w:pPr>
      <w:r w:rsidRPr="009A0B93">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2B26F5" w:rsidRPr="009A0B93" w:rsidRDefault="002B26F5" w:rsidP="002B26F5">
      <w:pPr>
        <w:shd w:val="clear" w:color="auto" w:fill="FFFFFF"/>
        <w:spacing w:line="0" w:lineRule="atLeast"/>
        <w:ind w:firstLine="240"/>
        <w:jc w:val="both"/>
        <w:rPr>
          <w:sz w:val="24"/>
          <w:szCs w:val="24"/>
        </w:rPr>
      </w:pPr>
      <w:r w:rsidRPr="009A0B93">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B26F5" w:rsidRPr="009A0B93" w:rsidRDefault="002B26F5" w:rsidP="002B26F5">
      <w:pPr>
        <w:shd w:val="clear" w:color="auto" w:fill="FFFFFF"/>
        <w:spacing w:line="0" w:lineRule="atLeast"/>
        <w:ind w:firstLine="240"/>
        <w:jc w:val="both"/>
        <w:rPr>
          <w:sz w:val="24"/>
          <w:szCs w:val="24"/>
        </w:rPr>
      </w:pPr>
      <w:r w:rsidRPr="009A0B93">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2B26F5" w:rsidRPr="009A0B93" w:rsidRDefault="002B26F5" w:rsidP="002B26F5">
      <w:pPr>
        <w:autoSpaceDE w:val="0"/>
        <w:autoSpaceDN w:val="0"/>
        <w:adjustRightInd w:val="0"/>
        <w:spacing w:line="0" w:lineRule="atLeast"/>
        <w:jc w:val="both"/>
        <w:rPr>
          <w:sz w:val="24"/>
          <w:szCs w:val="24"/>
        </w:rPr>
      </w:pPr>
      <w:r w:rsidRPr="009A0B93">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w:t>
      </w:r>
      <w:r w:rsidRPr="009A0B93">
        <w:rPr>
          <w:sz w:val="24"/>
          <w:szCs w:val="24"/>
        </w:rPr>
        <w:lastRenderedPageBreak/>
        <w:t xml:space="preserve">которые впоследствии также вносятся на счет, открытый в соответствии с настоящим Порядком. </w:t>
      </w:r>
    </w:p>
    <w:p w:rsidR="002B26F5" w:rsidRPr="009A0B93" w:rsidRDefault="002B26F5" w:rsidP="002B26F5">
      <w:pPr>
        <w:autoSpaceDE w:val="0"/>
        <w:autoSpaceDN w:val="0"/>
        <w:adjustRightInd w:val="0"/>
        <w:spacing w:line="0" w:lineRule="atLeast"/>
        <w:jc w:val="both"/>
        <w:rPr>
          <w:sz w:val="24"/>
          <w:szCs w:val="24"/>
        </w:rPr>
      </w:pPr>
      <w:r w:rsidRPr="009A0B93">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2B26F5" w:rsidRPr="009A0B93" w:rsidRDefault="002B26F5" w:rsidP="002B26F5">
      <w:pPr>
        <w:shd w:val="clear" w:color="auto" w:fill="FFFFFF"/>
        <w:spacing w:line="0" w:lineRule="atLeast"/>
        <w:ind w:firstLine="851"/>
        <w:jc w:val="both"/>
        <w:rPr>
          <w:sz w:val="24"/>
          <w:szCs w:val="24"/>
        </w:rPr>
      </w:pPr>
      <w:r w:rsidRPr="009A0B93">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2B26F5" w:rsidRPr="009A0B93" w:rsidRDefault="002B26F5" w:rsidP="002B26F5">
      <w:pPr>
        <w:shd w:val="clear" w:color="auto" w:fill="FFFFFF"/>
        <w:spacing w:line="0" w:lineRule="atLeast"/>
        <w:ind w:firstLine="851"/>
        <w:jc w:val="both"/>
        <w:rPr>
          <w:sz w:val="24"/>
          <w:szCs w:val="24"/>
        </w:rPr>
      </w:pPr>
      <w:r w:rsidRPr="009A0B93">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2B26F5" w:rsidRPr="009A0B93" w:rsidRDefault="002B26F5" w:rsidP="002B26F5">
      <w:pPr>
        <w:shd w:val="clear" w:color="auto" w:fill="FFFFFF"/>
        <w:spacing w:line="0" w:lineRule="atLeast"/>
        <w:jc w:val="both"/>
        <w:rPr>
          <w:sz w:val="24"/>
          <w:szCs w:val="24"/>
        </w:rPr>
      </w:pPr>
      <w:r w:rsidRPr="009A0B93">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2B26F5" w:rsidRPr="009A0B93" w:rsidRDefault="002B26F5" w:rsidP="002B26F5">
      <w:pPr>
        <w:jc w:val="both"/>
        <w:rPr>
          <w:b/>
          <w:spacing w:val="2"/>
          <w:sz w:val="24"/>
          <w:szCs w:val="24"/>
          <w:shd w:val="clear" w:color="auto" w:fill="FFFFFF"/>
        </w:rPr>
      </w:pPr>
      <w:r w:rsidRPr="009A0B93">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9A0B93">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2B26F5" w:rsidRPr="009A0B93" w:rsidRDefault="002B26F5" w:rsidP="002B26F5">
      <w:pPr>
        <w:jc w:val="center"/>
        <w:rPr>
          <w:b/>
          <w:spacing w:val="2"/>
          <w:sz w:val="24"/>
          <w:szCs w:val="24"/>
          <w:shd w:val="clear" w:color="auto" w:fill="FFFFFF"/>
        </w:rPr>
      </w:pPr>
    </w:p>
    <w:p w:rsidR="002B26F5" w:rsidRPr="009A0B93" w:rsidRDefault="002B26F5" w:rsidP="002B26F5">
      <w:pPr>
        <w:rPr>
          <w:b/>
          <w:spacing w:val="2"/>
          <w:sz w:val="24"/>
          <w:szCs w:val="24"/>
          <w:shd w:val="clear" w:color="auto" w:fill="FFFFFF"/>
        </w:rPr>
      </w:pPr>
    </w:p>
    <w:p w:rsidR="002B26F5" w:rsidRPr="009A0B93" w:rsidRDefault="002B26F5" w:rsidP="002B26F5">
      <w:pPr>
        <w:rPr>
          <w:b/>
          <w:spacing w:val="2"/>
          <w:sz w:val="24"/>
          <w:szCs w:val="24"/>
          <w:shd w:val="clear" w:color="auto" w:fill="FFFFFF"/>
        </w:rPr>
      </w:pPr>
    </w:p>
    <w:p w:rsidR="002B26F5" w:rsidRPr="009A0B93" w:rsidRDefault="002B26F5" w:rsidP="002B26F5">
      <w:pPr>
        <w:rPr>
          <w:b/>
          <w:spacing w:val="2"/>
          <w:sz w:val="24"/>
          <w:szCs w:val="24"/>
          <w:shd w:val="clear" w:color="auto" w:fill="FFFFFF"/>
        </w:rPr>
      </w:pPr>
    </w:p>
    <w:p w:rsidR="002B26F5" w:rsidRPr="009A0B93" w:rsidRDefault="002B26F5" w:rsidP="002B26F5">
      <w:pPr>
        <w:jc w:val="center"/>
        <w:rPr>
          <w:b/>
          <w:spacing w:val="2"/>
          <w:sz w:val="24"/>
          <w:szCs w:val="24"/>
          <w:shd w:val="clear" w:color="auto" w:fill="FFFFFF"/>
        </w:rPr>
      </w:pPr>
      <w:r w:rsidRPr="009A0B93">
        <w:rPr>
          <w:b/>
          <w:spacing w:val="2"/>
          <w:sz w:val="24"/>
          <w:szCs w:val="24"/>
          <w:shd w:val="clear" w:color="auto" w:fill="FFFFFF"/>
        </w:rPr>
        <w:t>3. Аккумулирование и расходование средств заинтересованных лиц</w:t>
      </w:r>
    </w:p>
    <w:p w:rsidR="002B26F5" w:rsidRPr="009A0B93" w:rsidRDefault="002B26F5" w:rsidP="002B26F5">
      <w:pPr>
        <w:jc w:val="both"/>
        <w:rPr>
          <w:spacing w:val="2"/>
          <w:sz w:val="24"/>
          <w:szCs w:val="24"/>
          <w:shd w:val="clear" w:color="auto" w:fill="FFFFFF"/>
        </w:rPr>
      </w:pPr>
      <w:r w:rsidRPr="009A0B93">
        <w:rPr>
          <w:b/>
          <w:spacing w:val="2"/>
          <w:sz w:val="21"/>
          <w:shd w:val="clear" w:color="auto" w:fill="FFFFFF"/>
        </w:rPr>
        <w:br/>
      </w:r>
      <w:r w:rsidRPr="009A0B93">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2B26F5" w:rsidRPr="009A0B93" w:rsidRDefault="002B26F5" w:rsidP="002B26F5">
      <w:pPr>
        <w:spacing w:line="0" w:lineRule="atLeast"/>
        <w:jc w:val="both"/>
        <w:rPr>
          <w:sz w:val="24"/>
          <w:szCs w:val="24"/>
          <w:shd w:val="clear" w:color="auto" w:fill="FFFFFF"/>
        </w:rPr>
      </w:pPr>
      <w:r w:rsidRPr="009A0B93">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9A0B93">
        <w:rPr>
          <w:sz w:val="24"/>
          <w:szCs w:val="24"/>
        </w:rPr>
        <w:t xml:space="preserve">распоряжением Управления по вопросу развития инфраструктуры Администрации Комсомольского муниципального района «Об утверждении положений о </w:t>
      </w:r>
      <w:r w:rsidRPr="009A0B93">
        <w:rPr>
          <w:sz w:val="24"/>
          <w:szCs w:val="24"/>
        </w:rPr>
        <w:lastRenderedPageBreak/>
        <w:t>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9A0B93">
        <w:rPr>
          <w:sz w:val="24"/>
          <w:szCs w:val="24"/>
          <w:shd w:val="clear" w:color="auto" w:fill="FFFFFF"/>
        </w:rPr>
        <w:t>Администрация</w:t>
      </w:r>
      <w:r w:rsidRPr="009A0B93">
        <w:rPr>
          <w:rFonts w:eastAsia="Calibri"/>
          <w:sz w:val="24"/>
          <w:szCs w:val="24"/>
          <w:shd w:val="clear" w:color="auto" w:fill="FFFFFF"/>
        </w:rPr>
        <w:t xml:space="preserve"> Комсомольского муниципального района  </w:t>
      </w:r>
      <w:r w:rsidRPr="009A0B93">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2B26F5" w:rsidRPr="009A0B93" w:rsidRDefault="002B26F5" w:rsidP="002B26F5">
      <w:pPr>
        <w:tabs>
          <w:tab w:val="left" w:pos="1134"/>
          <w:tab w:val="left" w:pos="3402"/>
        </w:tabs>
        <w:spacing w:line="0" w:lineRule="atLeast"/>
        <w:jc w:val="both"/>
        <w:rPr>
          <w:sz w:val="24"/>
          <w:szCs w:val="24"/>
        </w:rPr>
      </w:pPr>
      <w:r w:rsidRPr="009A0B93">
        <w:rPr>
          <w:spacing w:val="2"/>
          <w:sz w:val="24"/>
          <w:szCs w:val="24"/>
          <w:shd w:val="clear" w:color="auto" w:fill="FFFFFF"/>
        </w:rPr>
        <w:t>3.4. Аккумулирование средств, поступающих в рамках финансового участия заинтересованных лиц,осуществляется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3.5. Расходование аккумулированных денежных средств заинтересованных лиц осуществляется на: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оплату дополнительного перечня работ по благоустройству дворовых территорий,</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включенных в проект благоустройства дворовой территории.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возникновения обстоятельств непреодолимой силы.</w:t>
      </w:r>
    </w:p>
    <w:p w:rsidR="002B26F5" w:rsidRPr="009A0B93" w:rsidRDefault="002B26F5" w:rsidP="002B26F5">
      <w:pPr>
        <w:jc w:val="center"/>
        <w:rPr>
          <w:b/>
          <w:spacing w:val="2"/>
          <w:sz w:val="24"/>
          <w:szCs w:val="24"/>
          <w:highlight w:val="yellow"/>
          <w:shd w:val="clear" w:color="auto" w:fill="FFFFFF"/>
        </w:rPr>
      </w:pPr>
    </w:p>
    <w:p w:rsidR="002B26F5" w:rsidRPr="009A0B93" w:rsidRDefault="002B26F5" w:rsidP="002B26F5">
      <w:pPr>
        <w:jc w:val="center"/>
        <w:rPr>
          <w:b/>
          <w:spacing w:val="2"/>
          <w:sz w:val="24"/>
          <w:szCs w:val="24"/>
          <w:shd w:val="clear" w:color="auto" w:fill="FFFFFF"/>
        </w:rPr>
      </w:pPr>
    </w:p>
    <w:p w:rsidR="002B26F5" w:rsidRPr="009A0B93" w:rsidRDefault="002B26F5" w:rsidP="002B26F5">
      <w:pPr>
        <w:jc w:val="center"/>
        <w:rPr>
          <w:b/>
          <w:spacing w:val="2"/>
          <w:sz w:val="24"/>
          <w:szCs w:val="24"/>
          <w:shd w:val="clear" w:color="auto" w:fill="FFFFFF"/>
        </w:rPr>
      </w:pPr>
    </w:p>
    <w:p w:rsidR="002B26F5" w:rsidRPr="009A0B93" w:rsidRDefault="002B26F5" w:rsidP="002B26F5">
      <w:pPr>
        <w:jc w:val="center"/>
        <w:rPr>
          <w:b/>
          <w:spacing w:val="2"/>
          <w:sz w:val="24"/>
          <w:szCs w:val="24"/>
          <w:shd w:val="clear" w:color="auto" w:fill="FFFFFF"/>
        </w:rPr>
      </w:pPr>
    </w:p>
    <w:p w:rsidR="002B26F5" w:rsidRPr="009A0B93" w:rsidRDefault="002B26F5" w:rsidP="002B26F5">
      <w:pPr>
        <w:jc w:val="center"/>
        <w:rPr>
          <w:b/>
          <w:spacing w:val="2"/>
          <w:sz w:val="24"/>
          <w:szCs w:val="24"/>
          <w:shd w:val="clear" w:color="auto" w:fill="FFFFFF"/>
        </w:rPr>
      </w:pPr>
      <w:r w:rsidRPr="009A0B93">
        <w:rPr>
          <w:b/>
          <w:spacing w:val="2"/>
          <w:sz w:val="24"/>
          <w:szCs w:val="24"/>
          <w:shd w:val="clear" w:color="auto" w:fill="FFFFFF"/>
        </w:rPr>
        <w:t>4. Контроль за соблюдением условий порядка</w:t>
      </w:r>
    </w:p>
    <w:p w:rsidR="002B26F5" w:rsidRPr="009A0B93" w:rsidRDefault="002B26F5" w:rsidP="002B26F5">
      <w:pPr>
        <w:jc w:val="both"/>
        <w:rPr>
          <w:spacing w:val="2"/>
          <w:sz w:val="24"/>
          <w:szCs w:val="24"/>
          <w:shd w:val="clear" w:color="auto" w:fill="FFFFFF"/>
        </w:rPr>
      </w:pPr>
      <w:r w:rsidRPr="009A0B93">
        <w:rPr>
          <w:spacing w:val="2"/>
          <w:sz w:val="24"/>
          <w:szCs w:val="24"/>
          <w:highlight w:val="yellow"/>
          <w:shd w:val="clear" w:color="auto" w:fill="FFFFFF"/>
        </w:rPr>
        <w:br/>
      </w:r>
      <w:r w:rsidRPr="009A0B93">
        <w:rPr>
          <w:spacing w:val="2"/>
          <w:sz w:val="24"/>
          <w:szCs w:val="24"/>
          <w:shd w:val="clear" w:color="auto" w:fill="FFFFFF"/>
        </w:rPr>
        <w:t xml:space="preserve">4.1. Контроль за целевым расходованием, а также своевременным и в полном объеме возвратом неиспользованного остатка аккумулированных денежных средств </w:t>
      </w:r>
      <w:r w:rsidRPr="009A0B93">
        <w:rPr>
          <w:spacing w:val="2"/>
          <w:sz w:val="24"/>
          <w:szCs w:val="24"/>
          <w:shd w:val="clear" w:color="auto" w:fill="FFFFFF"/>
        </w:rPr>
        <w:lastRenderedPageBreak/>
        <w:t>заинтересованных лиц осуществляет Администрация Комсомольского муниципального района.</w:t>
      </w:r>
    </w:p>
    <w:p w:rsidR="002B26F5" w:rsidRPr="009A0B93" w:rsidRDefault="002B26F5" w:rsidP="002B26F5">
      <w:pPr>
        <w:jc w:val="right"/>
        <w:rPr>
          <w:spacing w:val="2"/>
          <w:shd w:val="clear" w:color="auto" w:fill="FFFFFF"/>
        </w:rPr>
      </w:pPr>
    </w:p>
    <w:p w:rsidR="002B26F5" w:rsidRPr="009A0B93" w:rsidRDefault="002B26F5" w:rsidP="002B26F5">
      <w:pPr>
        <w:jc w:val="right"/>
        <w:rPr>
          <w:spacing w:val="2"/>
          <w:highlight w:val="yellow"/>
          <w:shd w:val="clear" w:color="auto" w:fill="FFFFFF"/>
        </w:rPr>
      </w:pPr>
      <w:r w:rsidRPr="009A0B93">
        <w:rPr>
          <w:spacing w:val="2"/>
          <w:shd w:val="clear" w:color="auto" w:fill="FFFFFF"/>
        </w:rPr>
        <w:t>Приложение к Порядку</w:t>
      </w:r>
    </w:p>
    <w:p w:rsidR="002B26F5" w:rsidRPr="009A0B93" w:rsidRDefault="002B26F5" w:rsidP="002B26F5">
      <w:pPr>
        <w:jc w:val="center"/>
        <w:rPr>
          <w:spacing w:val="2"/>
          <w:sz w:val="24"/>
          <w:szCs w:val="24"/>
          <w:highlight w:val="yellow"/>
          <w:shd w:val="clear" w:color="auto" w:fill="FFFFFF"/>
        </w:rPr>
      </w:pPr>
    </w:p>
    <w:p w:rsidR="002B26F5" w:rsidRPr="009A0B93" w:rsidRDefault="002B26F5" w:rsidP="002B26F5">
      <w:pPr>
        <w:spacing w:line="0" w:lineRule="atLeast"/>
        <w:jc w:val="center"/>
        <w:rPr>
          <w:spacing w:val="2"/>
          <w:sz w:val="24"/>
          <w:szCs w:val="24"/>
          <w:shd w:val="clear" w:color="auto" w:fill="FFFFFF"/>
        </w:rPr>
      </w:pPr>
    </w:p>
    <w:p w:rsidR="002B26F5" w:rsidRPr="009A0B93" w:rsidRDefault="002B26F5" w:rsidP="002B26F5">
      <w:pPr>
        <w:spacing w:line="0" w:lineRule="atLeast"/>
        <w:jc w:val="center"/>
        <w:rPr>
          <w:spacing w:val="2"/>
          <w:sz w:val="24"/>
          <w:szCs w:val="24"/>
          <w:shd w:val="clear" w:color="auto" w:fill="FFFFFF"/>
        </w:rPr>
      </w:pPr>
      <w:r w:rsidRPr="009A0B93">
        <w:rPr>
          <w:spacing w:val="2"/>
          <w:sz w:val="24"/>
          <w:szCs w:val="24"/>
          <w:shd w:val="clear" w:color="auto" w:fill="FFFFFF"/>
        </w:rPr>
        <w:t>Соглашение о финансовом участии заинтересованных лиц</w:t>
      </w:r>
    </w:p>
    <w:p w:rsidR="002B26F5" w:rsidRPr="009A0B93" w:rsidRDefault="002B26F5" w:rsidP="002B26F5">
      <w:pPr>
        <w:spacing w:line="0" w:lineRule="atLeast"/>
        <w:jc w:val="right"/>
        <w:rPr>
          <w:spacing w:val="2"/>
          <w:sz w:val="24"/>
          <w:szCs w:val="24"/>
          <w:highlight w:val="yellow"/>
          <w:shd w:val="clear" w:color="auto" w:fill="FFFFFF"/>
        </w:rPr>
      </w:pPr>
    </w:p>
    <w:p w:rsidR="002B26F5" w:rsidRPr="009A0B93" w:rsidRDefault="002B26F5" w:rsidP="002B26F5">
      <w:pPr>
        <w:spacing w:line="0" w:lineRule="atLeast"/>
        <w:rPr>
          <w:spacing w:val="2"/>
          <w:sz w:val="24"/>
          <w:szCs w:val="24"/>
          <w:highlight w:val="yellow"/>
          <w:shd w:val="clear" w:color="auto" w:fill="FFFFFF"/>
        </w:rPr>
      </w:pPr>
      <w:r w:rsidRPr="009A0B93">
        <w:rPr>
          <w:spacing w:val="2"/>
          <w:sz w:val="24"/>
          <w:szCs w:val="24"/>
          <w:highlight w:val="yellow"/>
          <w:shd w:val="clear" w:color="auto" w:fill="FFFFFF"/>
        </w:rPr>
        <w:br/>
      </w:r>
      <w:r w:rsidRPr="009A0B93">
        <w:rPr>
          <w:spacing w:val="2"/>
          <w:sz w:val="24"/>
          <w:szCs w:val="24"/>
          <w:shd w:val="clear" w:color="auto" w:fill="FFFFFF"/>
        </w:rPr>
        <w:t>г. Комсомольск                                                               _____________ 20___ г.</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highlight w:val="yellow"/>
          <w:shd w:val="clear" w:color="auto" w:fill="FFFFFF"/>
        </w:rPr>
        <w:br/>
      </w:r>
      <w:r w:rsidRPr="009A0B93">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_________________________________________________________________,</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         (Ф.И.О. физического лица, наименование юридического лица)</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в лице __________________________________________________________ ,</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 (для физических лиц указывается паспорт, серия, номер, дата и кем выдан;</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для юридических лиц указывается учредительный документ)</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xml:space="preserve">(далее  -  Представитель заинтересованных лиц), </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2B26F5" w:rsidRPr="009A0B93" w:rsidRDefault="002B26F5" w:rsidP="002B26F5">
      <w:pPr>
        <w:ind w:left="-1125"/>
        <w:jc w:val="center"/>
        <w:rPr>
          <w:b/>
          <w:spacing w:val="2"/>
          <w:sz w:val="24"/>
          <w:szCs w:val="24"/>
        </w:rPr>
      </w:pPr>
    </w:p>
    <w:p w:rsidR="002B26F5" w:rsidRPr="009A0B93" w:rsidRDefault="002B26F5" w:rsidP="002B26F5">
      <w:pPr>
        <w:ind w:left="-1125"/>
        <w:jc w:val="center"/>
        <w:rPr>
          <w:b/>
          <w:spacing w:val="2"/>
          <w:sz w:val="24"/>
          <w:szCs w:val="24"/>
        </w:rPr>
      </w:pPr>
      <w:r w:rsidRPr="009A0B93">
        <w:rPr>
          <w:b/>
          <w:spacing w:val="2"/>
          <w:sz w:val="24"/>
          <w:szCs w:val="24"/>
        </w:rPr>
        <w:t>1. Предмет Соглашения</w:t>
      </w:r>
    </w:p>
    <w:p w:rsidR="002B26F5" w:rsidRPr="009A0B93" w:rsidRDefault="002B26F5" w:rsidP="002B26F5">
      <w:pPr>
        <w:jc w:val="both"/>
        <w:rPr>
          <w:spacing w:val="2"/>
          <w:sz w:val="24"/>
          <w:szCs w:val="24"/>
          <w:shd w:val="clear" w:color="auto" w:fill="FFFFFF"/>
        </w:rPr>
      </w:pPr>
      <w:r w:rsidRPr="009A0B93">
        <w:rPr>
          <w:spacing w:val="2"/>
          <w:sz w:val="24"/>
          <w:szCs w:val="24"/>
          <w:highlight w:val="yellow"/>
          <w:shd w:val="clear" w:color="auto" w:fill="FFFFFF"/>
        </w:rPr>
        <w:br/>
      </w:r>
      <w:r w:rsidRPr="009A0B93">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2B26F5" w:rsidRPr="009A0B93" w:rsidRDefault="002B26F5" w:rsidP="002B26F5">
      <w:pPr>
        <w:spacing w:line="0" w:lineRule="atLeast"/>
        <w:jc w:val="both"/>
        <w:rPr>
          <w:spacing w:val="2"/>
          <w:sz w:val="24"/>
          <w:szCs w:val="24"/>
          <w:shd w:val="clear" w:color="auto" w:fill="FFFFFF"/>
        </w:rPr>
      </w:pPr>
      <w:r w:rsidRPr="009A0B93">
        <w:rPr>
          <w:spacing w:val="2"/>
          <w:sz w:val="24"/>
          <w:szCs w:val="24"/>
          <w:shd w:val="clear" w:color="auto" w:fill="FFFFFF"/>
        </w:rPr>
        <w:t>________________________________________________.</w:t>
      </w:r>
    </w:p>
    <w:p w:rsidR="002B26F5" w:rsidRPr="009A0B93" w:rsidRDefault="002B26F5" w:rsidP="002B26F5">
      <w:pPr>
        <w:ind w:left="-1125"/>
        <w:jc w:val="center"/>
        <w:rPr>
          <w:b/>
          <w:spacing w:val="2"/>
          <w:sz w:val="24"/>
          <w:szCs w:val="24"/>
          <w:highlight w:val="yellow"/>
        </w:rPr>
      </w:pPr>
    </w:p>
    <w:p w:rsidR="002B26F5" w:rsidRPr="009A0B93" w:rsidRDefault="002B26F5" w:rsidP="002B26F5">
      <w:pPr>
        <w:ind w:left="-1125"/>
        <w:jc w:val="center"/>
        <w:rPr>
          <w:b/>
          <w:spacing w:val="2"/>
          <w:sz w:val="24"/>
          <w:szCs w:val="24"/>
        </w:rPr>
      </w:pPr>
      <w:r w:rsidRPr="009A0B93">
        <w:rPr>
          <w:b/>
          <w:spacing w:val="2"/>
          <w:sz w:val="24"/>
          <w:szCs w:val="24"/>
        </w:rPr>
        <w:t>2. Права и обязанности Сторон</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9A0B93">
        <w:rPr>
          <w:spacing w:val="2"/>
          <w:sz w:val="24"/>
          <w:szCs w:val="24"/>
          <w:shd w:val="clear" w:color="auto" w:fill="FFFFFF"/>
        </w:rPr>
        <w:br/>
        <w:t>2.3. Администрация обязана: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lastRenderedPageBreak/>
        <w:t xml:space="preserve">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w:t>
      </w:r>
    </w:p>
    <w:p w:rsidR="002B26F5" w:rsidRPr="009A0B93" w:rsidRDefault="002B26F5" w:rsidP="002B26F5">
      <w:pPr>
        <w:jc w:val="both"/>
        <w:rPr>
          <w:spacing w:val="2"/>
          <w:sz w:val="24"/>
          <w:szCs w:val="24"/>
          <w:shd w:val="clear" w:color="auto" w:fill="FFFFFF"/>
        </w:rPr>
      </w:pPr>
    </w:p>
    <w:p w:rsidR="002B26F5" w:rsidRPr="009A0B93" w:rsidRDefault="002B26F5" w:rsidP="002B26F5">
      <w:pPr>
        <w:jc w:val="both"/>
        <w:rPr>
          <w:spacing w:val="2"/>
          <w:sz w:val="24"/>
          <w:szCs w:val="24"/>
          <w:shd w:val="clear" w:color="auto" w:fill="FFFFFF"/>
        </w:rPr>
      </w:pP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Комсомольский район, ________________________________________, согласно сметному расчету.</w:t>
      </w:r>
      <w:r w:rsidRPr="009A0B93">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9A0B93">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 возникновения обстоятельств непреодолимой силы.</w:t>
      </w:r>
    </w:p>
    <w:p w:rsidR="002B26F5" w:rsidRPr="009A0B93" w:rsidRDefault="002B26F5" w:rsidP="002B26F5">
      <w:pPr>
        <w:jc w:val="both"/>
        <w:rPr>
          <w:spacing w:val="2"/>
          <w:sz w:val="24"/>
          <w:szCs w:val="24"/>
          <w:shd w:val="clear" w:color="auto" w:fill="FFFFFF"/>
        </w:rPr>
      </w:pPr>
    </w:p>
    <w:p w:rsidR="002B26F5" w:rsidRPr="009A0B93" w:rsidRDefault="002B26F5" w:rsidP="002B26F5">
      <w:pPr>
        <w:ind w:left="-1125"/>
        <w:jc w:val="center"/>
        <w:rPr>
          <w:b/>
          <w:spacing w:val="2"/>
          <w:sz w:val="24"/>
          <w:szCs w:val="24"/>
        </w:rPr>
      </w:pPr>
      <w:r w:rsidRPr="009A0B93">
        <w:rPr>
          <w:b/>
          <w:spacing w:val="2"/>
          <w:sz w:val="24"/>
          <w:szCs w:val="24"/>
        </w:rPr>
        <w:t>3. Порядок расходования</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2B26F5" w:rsidRPr="009A0B93" w:rsidRDefault="002B26F5" w:rsidP="002B26F5">
      <w:pPr>
        <w:ind w:left="-1125"/>
        <w:jc w:val="center"/>
        <w:rPr>
          <w:b/>
          <w:spacing w:val="2"/>
          <w:sz w:val="24"/>
          <w:szCs w:val="24"/>
          <w:highlight w:val="yellow"/>
        </w:rPr>
      </w:pPr>
    </w:p>
    <w:p w:rsidR="002B26F5" w:rsidRPr="009A0B93" w:rsidRDefault="002B26F5" w:rsidP="002B26F5">
      <w:pPr>
        <w:ind w:left="-1125"/>
        <w:jc w:val="center"/>
        <w:rPr>
          <w:b/>
          <w:spacing w:val="2"/>
          <w:sz w:val="24"/>
          <w:szCs w:val="24"/>
        </w:rPr>
      </w:pPr>
      <w:r w:rsidRPr="009A0B93">
        <w:rPr>
          <w:b/>
          <w:spacing w:val="2"/>
          <w:sz w:val="24"/>
          <w:szCs w:val="24"/>
        </w:rPr>
        <w:t>4. Срок действия Соглашения</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2B26F5" w:rsidRPr="009A0B93" w:rsidRDefault="002B26F5" w:rsidP="002B26F5">
      <w:pPr>
        <w:ind w:left="-1125"/>
        <w:jc w:val="center"/>
        <w:rPr>
          <w:b/>
          <w:spacing w:val="2"/>
          <w:sz w:val="24"/>
          <w:szCs w:val="24"/>
        </w:rPr>
      </w:pPr>
    </w:p>
    <w:p w:rsidR="002B26F5" w:rsidRPr="009A0B93" w:rsidRDefault="002B26F5" w:rsidP="002B26F5">
      <w:pPr>
        <w:jc w:val="center"/>
        <w:rPr>
          <w:b/>
          <w:spacing w:val="2"/>
          <w:sz w:val="24"/>
          <w:szCs w:val="24"/>
        </w:rPr>
      </w:pPr>
      <w:r w:rsidRPr="009A0B93">
        <w:rPr>
          <w:b/>
          <w:spacing w:val="2"/>
          <w:sz w:val="24"/>
          <w:szCs w:val="24"/>
        </w:rPr>
        <w:t>5. Порядок разрешения споров</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2B26F5" w:rsidRPr="009A0B93" w:rsidRDefault="002B26F5" w:rsidP="002B26F5">
      <w:pPr>
        <w:ind w:left="-1125"/>
        <w:jc w:val="center"/>
        <w:rPr>
          <w:b/>
          <w:spacing w:val="2"/>
          <w:sz w:val="24"/>
          <w:szCs w:val="24"/>
          <w:highlight w:val="yellow"/>
        </w:rPr>
      </w:pPr>
    </w:p>
    <w:p w:rsidR="002B26F5" w:rsidRPr="009A0B93" w:rsidRDefault="002B26F5" w:rsidP="002B26F5">
      <w:pPr>
        <w:ind w:left="-1125"/>
        <w:jc w:val="center"/>
        <w:rPr>
          <w:b/>
          <w:spacing w:val="2"/>
          <w:sz w:val="24"/>
          <w:szCs w:val="24"/>
        </w:rPr>
      </w:pPr>
      <w:r w:rsidRPr="009A0B93">
        <w:rPr>
          <w:b/>
          <w:spacing w:val="2"/>
          <w:sz w:val="24"/>
          <w:szCs w:val="24"/>
        </w:rPr>
        <w:t>6. Прочие условия</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6.4. Настоящее Соглашение может быть расторгнуто или изменено по взаимному согласию сторон.</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lastRenderedPageBreak/>
        <w:t>6.5. По всем вопросам, не урегулированным Соглашением, стороны руководствуются действующим законодательством Российской Федерации.</w:t>
      </w: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2B26F5" w:rsidRPr="009A0B93" w:rsidRDefault="002B26F5" w:rsidP="002B26F5">
      <w:pPr>
        <w:jc w:val="both"/>
        <w:rPr>
          <w:spacing w:val="2"/>
          <w:sz w:val="24"/>
          <w:szCs w:val="24"/>
          <w:shd w:val="clear" w:color="auto" w:fill="FFFFFF"/>
        </w:rPr>
      </w:pPr>
    </w:p>
    <w:p w:rsidR="002B26F5" w:rsidRPr="009A0B93" w:rsidRDefault="002B26F5" w:rsidP="002B26F5">
      <w:pPr>
        <w:jc w:val="both"/>
        <w:rPr>
          <w:spacing w:val="2"/>
          <w:sz w:val="24"/>
          <w:szCs w:val="24"/>
          <w:shd w:val="clear" w:color="auto" w:fill="FFFFFF"/>
        </w:rPr>
      </w:pPr>
    </w:p>
    <w:p w:rsidR="002B26F5" w:rsidRPr="009A0B93" w:rsidRDefault="002B26F5" w:rsidP="002B26F5">
      <w:pPr>
        <w:jc w:val="both"/>
        <w:rPr>
          <w:spacing w:val="2"/>
          <w:sz w:val="24"/>
          <w:szCs w:val="24"/>
          <w:shd w:val="clear" w:color="auto" w:fill="FFFFFF"/>
        </w:rPr>
      </w:pPr>
    </w:p>
    <w:p w:rsidR="002B26F5" w:rsidRPr="009A0B93" w:rsidRDefault="002B26F5" w:rsidP="002B26F5">
      <w:pPr>
        <w:jc w:val="both"/>
        <w:rPr>
          <w:spacing w:val="2"/>
          <w:sz w:val="24"/>
          <w:szCs w:val="24"/>
          <w:shd w:val="clear" w:color="auto" w:fill="FFFFFF"/>
        </w:rPr>
      </w:pPr>
      <w:r w:rsidRPr="009A0B93">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2B26F5" w:rsidRPr="009A0B93" w:rsidRDefault="002B26F5" w:rsidP="002B26F5">
      <w:pPr>
        <w:jc w:val="both"/>
        <w:rPr>
          <w:spacing w:val="2"/>
          <w:sz w:val="24"/>
          <w:szCs w:val="24"/>
          <w:shd w:val="clear" w:color="auto" w:fill="FFFFFF"/>
        </w:rPr>
      </w:pPr>
    </w:p>
    <w:tbl>
      <w:tblPr>
        <w:tblW w:w="0" w:type="auto"/>
        <w:tblInd w:w="10" w:type="dxa"/>
        <w:tblCellMar>
          <w:left w:w="10" w:type="dxa"/>
          <w:right w:w="10" w:type="dxa"/>
        </w:tblCellMar>
        <w:tblLook w:val="0000" w:firstRow="0" w:lastRow="0" w:firstColumn="0" w:lastColumn="0" w:noHBand="0" w:noVBand="0"/>
      </w:tblPr>
      <w:tblGrid>
        <w:gridCol w:w="4593"/>
        <w:gridCol w:w="4772"/>
      </w:tblGrid>
      <w:tr w:rsidR="002B26F5" w:rsidRPr="009A0B93" w:rsidTr="00480A85">
        <w:tc>
          <w:tcPr>
            <w:tcW w:w="4593" w:type="dxa"/>
            <w:shd w:val="clear" w:color="000000" w:fill="FFFFFF"/>
            <w:tcMar>
              <w:left w:w="10" w:type="dxa"/>
              <w:right w:w="10" w:type="dxa"/>
            </w:tcMar>
          </w:tcPr>
          <w:p w:rsidR="002B26F5" w:rsidRPr="009A0B93" w:rsidRDefault="002B26F5" w:rsidP="00480A85">
            <w:pPr>
              <w:ind w:left="720"/>
              <w:contextualSpacing/>
              <w:rPr>
                <w:rFonts w:eastAsia="Calibri"/>
                <w:sz w:val="24"/>
                <w:szCs w:val="24"/>
              </w:rPr>
            </w:pPr>
            <w:r w:rsidRPr="009A0B93">
              <w:rPr>
                <w:b/>
                <w:spacing w:val="2"/>
                <w:sz w:val="24"/>
                <w:szCs w:val="24"/>
              </w:rPr>
              <w:t>Реквизиты Сторон</w:t>
            </w:r>
          </w:p>
        </w:tc>
        <w:tc>
          <w:tcPr>
            <w:tcW w:w="4772" w:type="dxa"/>
            <w:shd w:val="clear" w:color="000000" w:fill="FFFFFF"/>
            <w:tcMar>
              <w:left w:w="10" w:type="dxa"/>
              <w:right w:w="10" w:type="dxa"/>
            </w:tcMar>
          </w:tcPr>
          <w:p w:rsidR="002B26F5" w:rsidRPr="009A0B93" w:rsidRDefault="002B26F5" w:rsidP="00480A85">
            <w:pPr>
              <w:rPr>
                <w:rFonts w:eastAsia="Calibri"/>
                <w:sz w:val="24"/>
                <w:szCs w:val="24"/>
              </w:rPr>
            </w:pPr>
          </w:p>
        </w:tc>
      </w:tr>
      <w:tr w:rsidR="002B26F5" w:rsidRPr="009A0B93" w:rsidTr="00480A85">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Исполнитель:</w:t>
            </w:r>
          </w:p>
          <w:p w:rsidR="002B26F5" w:rsidRPr="009A0B93" w:rsidRDefault="002B26F5" w:rsidP="00480A85">
            <w:pPr>
              <w:rPr>
                <w:rFonts w:eastAsia="Calibri"/>
                <w:sz w:val="24"/>
                <w:szCs w:val="24"/>
              </w:rPr>
            </w:pPr>
            <w:r w:rsidRPr="009A0B93">
              <w:rPr>
                <w:sz w:val="24"/>
                <w:szCs w:val="24"/>
              </w:rPr>
              <w:t>Наименование юридического лица</w:t>
            </w:r>
          </w:p>
        </w:tc>
      </w:tr>
      <w:tr w:rsidR="002B26F5" w:rsidRPr="009A0B93" w:rsidTr="00480A85">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Представитель заинтересованных лиц:</w:t>
            </w:r>
          </w:p>
          <w:p w:rsidR="002B26F5" w:rsidRPr="009A0B93" w:rsidRDefault="002B26F5" w:rsidP="00480A85">
            <w:pPr>
              <w:rPr>
                <w:sz w:val="24"/>
                <w:szCs w:val="24"/>
              </w:rPr>
            </w:pPr>
            <w:r w:rsidRPr="009A0B93">
              <w:rPr>
                <w:sz w:val="24"/>
                <w:szCs w:val="24"/>
              </w:rPr>
              <w:t>Ф.И.О.</w:t>
            </w:r>
          </w:p>
          <w:p w:rsidR="002B26F5" w:rsidRPr="009A0B93" w:rsidRDefault="002B26F5" w:rsidP="00480A85">
            <w:pPr>
              <w:rPr>
                <w:sz w:val="24"/>
                <w:szCs w:val="24"/>
              </w:rPr>
            </w:pPr>
            <w:r w:rsidRPr="009A0B93">
              <w:rPr>
                <w:sz w:val="24"/>
                <w:szCs w:val="24"/>
              </w:rPr>
              <w:t>Дата рождения:</w:t>
            </w:r>
          </w:p>
          <w:p w:rsidR="002B26F5" w:rsidRPr="009A0B93" w:rsidRDefault="002B26F5" w:rsidP="00480A85">
            <w:pPr>
              <w:rPr>
                <w:sz w:val="24"/>
                <w:szCs w:val="24"/>
              </w:rPr>
            </w:pPr>
            <w:r w:rsidRPr="009A0B93">
              <w:rPr>
                <w:sz w:val="24"/>
                <w:szCs w:val="24"/>
              </w:rPr>
              <w:t>Паспорт:</w:t>
            </w:r>
          </w:p>
          <w:p w:rsidR="002B26F5" w:rsidRPr="009A0B93" w:rsidRDefault="002B26F5" w:rsidP="00480A85">
            <w:pPr>
              <w:rPr>
                <w:sz w:val="24"/>
                <w:szCs w:val="24"/>
              </w:rPr>
            </w:pPr>
            <w:r w:rsidRPr="009A0B93">
              <w:rPr>
                <w:sz w:val="24"/>
                <w:szCs w:val="24"/>
              </w:rPr>
              <w:t>серия, номер, кем выдан, дата выдачи</w:t>
            </w:r>
          </w:p>
          <w:p w:rsidR="002B26F5" w:rsidRPr="009A0B93" w:rsidRDefault="002B26F5" w:rsidP="00480A85">
            <w:pPr>
              <w:rPr>
                <w:sz w:val="24"/>
                <w:szCs w:val="24"/>
              </w:rPr>
            </w:pPr>
            <w:r w:rsidRPr="009A0B93">
              <w:rPr>
                <w:sz w:val="24"/>
                <w:szCs w:val="24"/>
              </w:rPr>
              <w:t>ИНН:</w:t>
            </w:r>
          </w:p>
          <w:p w:rsidR="002B26F5" w:rsidRPr="009A0B93" w:rsidRDefault="002B26F5" w:rsidP="00480A85">
            <w:pPr>
              <w:rPr>
                <w:sz w:val="24"/>
                <w:szCs w:val="24"/>
              </w:rPr>
            </w:pPr>
            <w:r w:rsidRPr="009A0B93">
              <w:rPr>
                <w:sz w:val="24"/>
                <w:szCs w:val="24"/>
              </w:rPr>
              <w:t>Адрес регистрации:</w:t>
            </w:r>
          </w:p>
          <w:p w:rsidR="002B26F5" w:rsidRPr="009A0B93" w:rsidRDefault="002B26F5" w:rsidP="00480A85">
            <w:pPr>
              <w:rPr>
                <w:sz w:val="24"/>
                <w:szCs w:val="24"/>
              </w:rPr>
            </w:pPr>
            <w:r w:rsidRPr="009A0B93">
              <w:rPr>
                <w:sz w:val="24"/>
                <w:szCs w:val="24"/>
              </w:rPr>
              <w:t>Платежные реквизиты:</w:t>
            </w:r>
          </w:p>
          <w:p w:rsidR="002B26F5" w:rsidRPr="009A0B93" w:rsidRDefault="002B26F5" w:rsidP="00480A85">
            <w:pPr>
              <w:rPr>
                <w:sz w:val="24"/>
                <w:szCs w:val="24"/>
              </w:rPr>
            </w:pPr>
            <w:r w:rsidRPr="009A0B93">
              <w:rPr>
                <w:sz w:val="24"/>
                <w:szCs w:val="24"/>
              </w:rPr>
              <w:t>Наименование учреждения Банка России, БИК</w:t>
            </w:r>
          </w:p>
          <w:p w:rsidR="002B26F5" w:rsidRPr="009A0B93" w:rsidRDefault="002B26F5" w:rsidP="00480A85">
            <w:pPr>
              <w:rPr>
                <w:sz w:val="24"/>
                <w:szCs w:val="24"/>
              </w:rPr>
            </w:pPr>
            <w:r w:rsidRPr="009A0B93">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Юридический и почтовый адрес:</w:t>
            </w:r>
          </w:p>
          <w:p w:rsidR="002B26F5" w:rsidRPr="009A0B93" w:rsidRDefault="002B26F5" w:rsidP="00480A85">
            <w:pPr>
              <w:rPr>
                <w:sz w:val="24"/>
                <w:szCs w:val="24"/>
              </w:rPr>
            </w:pPr>
            <w:r w:rsidRPr="009A0B93">
              <w:rPr>
                <w:sz w:val="24"/>
                <w:szCs w:val="24"/>
              </w:rPr>
              <w:t>ОГРН, ОКТМО:</w:t>
            </w:r>
          </w:p>
          <w:p w:rsidR="002B26F5" w:rsidRPr="009A0B93" w:rsidRDefault="002B26F5" w:rsidP="00480A85">
            <w:pPr>
              <w:rPr>
                <w:sz w:val="24"/>
                <w:szCs w:val="24"/>
              </w:rPr>
            </w:pPr>
            <w:r w:rsidRPr="009A0B93">
              <w:rPr>
                <w:sz w:val="24"/>
                <w:szCs w:val="24"/>
              </w:rPr>
              <w:t>ИНН/КПП:</w:t>
            </w:r>
          </w:p>
          <w:p w:rsidR="002B26F5" w:rsidRPr="009A0B93" w:rsidRDefault="002B26F5" w:rsidP="00480A85">
            <w:pPr>
              <w:rPr>
                <w:sz w:val="24"/>
                <w:szCs w:val="24"/>
              </w:rPr>
            </w:pPr>
            <w:r w:rsidRPr="009A0B93">
              <w:rPr>
                <w:sz w:val="24"/>
                <w:szCs w:val="24"/>
              </w:rPr>
              <w:t>Платежные реквизиты:</w:t>
            </w:r>
          </w:p>
          <w:p w:rsidR="002B26F5" w:rsidRPr="009A0B93" w:rsidRDefault="002B26F5" w:rsidP="00480A85">
            <w:pPr>
              <w:rPr>
                <w:sz w:val="24"/>
                <w:szCs w:val="24"/>
              </w:rPr>
            </w:pPr>
            <w:r w:rsidRPr="009A0B93">
              <w:rPr>
                <w:sz w:val="24"/>
                <w:szCs w:val="24"/>
              </w:rPr>
              <w:t>Наименование учреждения Банка России, БИК</w:t>
            </w:r>
          </w:p>
          <w:p w:rsidR="002B26F5" w:rsidRPr="009A0B93" w:rsidRDefault="002B26F5" w:rsidP="00480A85">
            <w:pPr>
              <w:rPr>
                <w:sz w:val="24"/>
                <w:szCs w:val="24"/>
              </w:rPr>
            </w:pPr>
            <w:r w:rsidRPr="009A0B93">
              <w:rPr>
                <w:sz w:val="24"/>
                <w:szCs w:val="24"/>
              </w:rPr>
              <w:t>Расчетный счет</w:t>
            </w:r>
          </w:p>
          <w:p w:rsidR="002B26F5" w:rsidRPr="009A0B93" w:rsidRDefault="002B26F5" w:rsidP="00480A85">
            <w:pPr>
              <w:rPr>
                <w:sz w:val="24"/>
                <w:szCs w:val="24"/>
              </w:rPr>
            </w:pPr>
            <w:r w:rsidRPr="009A0B93">
              <w:rPr>
                <w:sz w:val="24"/>
                <w:szCs w:val="24"/>
              </w:rPr>
              <w:t>Наименование территориального органа Федерального казначейства, в котором открыт лицевой счет</w:t>
            </w:r>
          </w:p>
          <w:p w:rsidR="002B26F5" w:rsidRPr="009A0B93" w:rsidRDefault="002B26F5" w:rsidP="00480A85">
            <w:pPr>
              <w:rPr>
                <w:sz w:val="24"/>
                <w:szCs w:val="24"/>
              </w:rPr>
            </w:pPr>
            <w:r w:rsidRPr="009A0B93">
              <w:rPr>
                <w:sz w:val="24"/>
                <w:szCs w:val="24"/>
              </w:rPr>
              <w:t>Лицевой счет</w:t>
            </w:r>
          </w:p>
        </w:tc>
      </w:tr>
      <w:tr w:rsidR="002B26F5" w:rsidRPr="009A0B93" w:rsidTr="00480A85">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_________/___________________</w:t>
            </w:r>
          </w:p>
          <w:p w:rsidR="002B26F5" w:rsidRPr="009A0B93" w:rsidRDefault="002B26F5" w:rsidP="00480A85">
            <w:pPr>
              <w:rPr>
                <w:rFonts w:eastAsia="Calibri"/>
                <w:sz w:val="24"/>
                <w:szCs w:val="24"/>
              </w:rPr>
            </w:pPr>
            <w:r w:rsidRPr="009A0B93">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2B26F5" w:rsidRPr="009A0B93" w:rsidRDefault="002B26F5" w:rsidP="00480A85">
            <w:pPr>
              <w:spacing w:line="0" w:lineRule="atLeast"/>
              <w:rPr>
                <w:sz w:val="24"/>
                <w:szCs w:val="24"/>
              </w:rPr>
            </w:pPr>
            <w:r w:rsidRPr="009A0B93">
              <w:rPr>
                <w:sz w:val="24"/>
                <w:szCs w:val="24"/>
              </w:rPr>
              <w:t>__________/___________________</w:t>
            </w:r>
          </w:p>
          <w:p w:rsidR="002B26F5" w:rsidRPr="009A0B93" w:rsidRDefault="002B26F5" w:rsidP="00480A85">
            <w:pPr>
              <w:spacing w:line="0" w:lineRule="atLeast"/>
              <w:rPr>
                <w:sz w:val="24"/>
                <w:szCs w:val="24"/>
              </w:rPr>
            </w:pPr>
            <w:r w:rsidRPr="009A0B93">
              <w:rPr>
                <w:sz w:val="24"/>
                <w:szCs w:val="24"/>
              </w:rPr>
              <w:t xml:space="preserve">(подпись) (Ф.И.О.)     </w:t>
            </w:r>
          </w:p>
          <w:p w:rsidR="002B26F5" w:rsidRPr="009A0B93" w:rsidRDefault="002B26F5" w:rsidP="00480A85">
            <w:pPr>
              <w:spacing w:line="0" w:lineRule="atLeast"/>
              <w:rPr>
                <w:sz w:val="24"/>
                <w:szCs w:val="24"/>
              </w:rPr>
            </w:pPr>
            <w:r w:rsidRPr="009A0B93">
              <w:rPr>
                <w:sz w:val="24"/>
                <w:szCs w:val="24"/>
              </w:rPr>
              <w:t>М.П.</w:t>
            </w:r>
          </w:p>
        </w:tc>
      </w:tr>
      <w:tr w:rsidR="002B26F5" w:rsidRPr="009A0B93" w:rsidTr="00480A85">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2B26F5" w:rsidRPr="009A0B93" w:rsidRDefault="002B26F5" w:rsidP="00480A85">
            <w:pPr>
              <w:spacing w:line="0" w:lineRule="atLeast"/>
              <w:rPr>
                <w:sz w:val="24"/>
                <w:szCs w:val="24"/>
              </w:rPr>
            </w:pPr>
            <w:r w:rsidRPr="009A0B93">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Исполнитель:</w:t>
            </w:r>
          </w:p>
        </w:tc>
      </w:tr>
      <w:tr w:rsidR="002B26F5" w:rsidRPr="009A0B93" w:rsidTr="00480A85">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Наименование юридического лица:</w:t>
            </w:r>
          </w:p>
          <w:p w:rsidR="002B26F5" w:rsidRPr="009A0B93" w:rsidRDefault="002B26F5" w:rsidP="00480A85">
            <w:pPr>
              <w:rPr>
                <w:sz w:val="24"/>
                <w:szCs w:val="24"/>
              </w:rPr>
            </w:pPr>
            <w:r w:rsidRPr="009A0B93">
              <w:rPr>
                <w:sz w:val="24"/>
                <w:szCs w:val="24"/>
              </w:rPr>
              <w:t>Юридический и почтовый адрес:</w:t>
            </w:r>
          </w:p>
          <w:p w:rsidR="002B26F5" w:rsidRPr="009A0B93" w:rsidRDefault="002B26F5" w:rsidP="00480A85">
            <w:pPr>
              <w:rPr>
                <w:sz w:val="24"/>
                <w:szCs w:val="24"/>
              </w:rPr>
            </w:pPr>
            <w:r w:rsidRPr="009A0B93">
              <w:rPr>
                <w:sz w:val="24"/>
                <w:szCs w:val="24"/>
              </w:rPr>
              <w:t>ОГРН, ОКТМО:</w:t>
            </w:r>
          </w:p>
          <w:p w:rsidR="002B26F5" w:rsidRPr="009A0B93" w:rsidRDefault="002B26F5" w:rsidP="00480A85">
            <w:pPr>
              <w:rPr>
                <w:sz w:val="24"/>
                <w:szCs w:val="24"/>
              </w:rPr>
            </w:pPr>
            <w:r w:rsidRPr="009A0B93">
              <w:rPr>
                <w:sz w:val="24"/>
                <w:szCs w:val="24"/>
              </w:rPr>
              <w:t>ИНН/КПП:</w:t>
            </w:r>
          </w:p>
          <w:p w:rsidR="002B26F5" w:rsidRPr="009A0B93" w:rsidRDefault="002B26F5" w:rsidP="00480A85">
            <w:pPr>
              <w:rPr>
                <w:sz w:val="24"/>
                <w:szCs w:val="24"/>
              </w:rPr>
            </w:pPr>
            <w:r w:rsidRPr="009A0B93">
              <w:rPr>
                <w:sz w:val="24"/>
                <w:szCs w:val="24"/>
              </w:rPr>
              <w:t>Платежные реквизиты:</w:t>
            </w:r>
          </w:p>
          <w:p w:rsidR="002B26F5" w:rsidRPr="009A0B93" w:rsidRDefault="002B26F5" w:rsidP="00480A85">
            <w:pPr>
              <w:rPr>
                <w:sz w:val="24"/>
                <w:szCs w:val="24"/>
              </w:rPr>
            </w:pPr>
            <w:r w:rsidRPr="009A0B93">
              <w:rPr>
                <w:sz w:val="24"/>
                <w:szCs w:val="24"/>
              </w:rPr>
              <w:t>Наименование учреждения Банка России, БИК</w:t>
            </w:r>
          </w:p>
          <w:p w:rsidR="002B26F5" w:rsidRPr="009A0B93" w:rsidRDefault="002B26F5" w:rsidP="00480A85">
            <w:pPr>
              <w:rPr>
                <w:sz w:val="24"/>
                <w:szCs w:val="24"/>
              </w:rPr>
            </w:pPr>
            <w:r w:rsidRPr="009A0B93">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Юридический и почтовый адрес:</w:t>
            </w:r>
          </w:p>
          <w:p w:rsidR="002B26F5" w:rsidRPr="009A0B93" w:rsidRDefault="002B26F5" w:rsidP="00480A85">
            <w:pPr>
              <w:rPr>
                <w:sz w:val="24"/>
                <w:szCs w:val="24"/>
              </w:rPr>
            </w:pPr>
            <w:r w:rsidRPr="009A0B93">
              <w:rPr>
                <w:sz w:val="24"/>
                <w:szCs w:val="24"/>
              </w:rPr>
              <w:t>ОГРН, ОКТМО:</w:t>
            </w:r>
          </w:p>
          <w:p w:rsidR="002B26F5" w:rsidRPr="009A0B93" w:rsidRDefault="002B26F5" w:rsidP="00480A85">
            <w:pPr>
              <w:rPr>
                <w:sz w:val="24"/>
                <w:szCs w:val="24"/>
              </w:rPr>
            </w:pPr>
            <w:r w:rsidRPr="009A0B93">
              <w:rPr>
                <w:sz w:val="24"/>
                <w:szCs w:val="24"/>
              </w:rPr>
              <w:t>ИНН/КПП:</w:t>
            </w:r>
          </w:p>
          <w:p w:rsidR="002B26F5" w:rsidRPr="009A0B93" w:rsidRDefault="002B26F5" w:rsidP="00480A85">
            <w:pPr>
              <w:rPr>
                <w:sz w:val="24"/>
                <w:szCs w:val="24"/>
              </w:rPr>
            </w:pPr>
            <w:r w:rsidRPr="009A0B93">
              <w:rPr>
                <w:sz w:val="24"/>
                <w:szCs w:val="24"/>
              </w:rPr>
              <w:t>Платежные реквизиты:</w:t>
            </w:r>
          </w:p>
          <w:p w:rsidR="002B26F5" w:rsidRPr="009A0B93" w:rsidRDefault="002B26F5" w:rsidP="00480A85">
            <w:pPr>
              <w:rPr>
                <w:sz w:val="24"/>
                <w:szCs w:val="24"/>
              </w:rPr>
            </w:pPr>
            <w:r w:rsidRPr="009A0B93">
              <w:rPr>
                <w:sz w:val="24"/>
                <w:szCs w:val="24"/>
              </w:rPr>
              <w:t>Наименование учреждения Банка России, БИК</w:t>
            </w:r>
          </w:p>
          <w:p w:rsidR="002B26F5" w:rsidRPr="009A0B93" w:rsidRDefault="002B26F5" w:rsidP="00480A85">
            <w:pPr>
              <w:rPr>
                <w:sz w:val="24"/>
                <w:szCs w:val="24"/>
              </w:rPr>
            </w:pPr>
            <w:r w:rsidRPr="009A0B93">
              <w:rPr>
                <w:sz w:val="24"/>
                <w:szCs w:val="24"/>
              </w:rPr>
              <w:t>Расчетный счет</w:t>
            </w:r>
          </w:p>
          <w:p w:rsidR="002B26F5" w:rsidRPr="009A0B93" w:rsidRDefault="002B26F5" w:rsidP="00480A85">
            <w:pPr>
              <w:rPr>
                <w:sz w:val="24"/>
                <w:szCs w:val="24"/>
              </w:rPr>
            </w:pPr>
            <w:r w:rsidRPr="009A0B93">
              <w:rPr>
                <w:sz w:val="24"/>
                <w:szCs w:val="24"/>
              </w:rPr>
              <w:t>Наименование территориального органа Федерального казначейства, в котором открыт лицевой счет</w:t>
            </w:r>
          </w:p>
          <w:p w:rsidR="002B26F5" w:rsidRPr="009A0B93" w:rsidRDefault="002B26F5" w:rsidP="00480A85">
            <w:pPr>
              <w:rPr>
                <w:sz w:val="24"/>
                <w:szCs w:val="24"/>
              </w:rPr>
            </w:pPr>
            <w:r w:rsidRPr="009A0B93">
              <w:rPr>
                <w:sz w:val="24"/>
                <w:szCs w:val="24"/>
              </w:rPr>
              <w:t>Лицевой счет</w:t>
            </w:r>
          </w:p>
          <w:p w:rsidR="002B26F5" w:rsidRPr="009A0B93" w:rsidRDefault="002B26F5" w:rsidP="00480A85">
            <w:pPr>
              <w:rPr>
                <w:sz w:val="24"/>
                <w:szCs w:val="24"/>
              </w:rPr>
            </w:pPr>
            <w:r w:rsidRPr="009A0B93">
              <w:rPr>
                <w:sz w:val="24"/>
                <w:szCs w:val="24"/>
              </w:rPr>
              <w:t>__________/___________________</w:t>
            </w:r>
          </w:p>
          <w:p w:rsidR="002B26F5" w:rsidRPr="009A0B93" w:rsidRDefault="002B26F5" w:rsidP="00480A85">
            <w:pPr>
              <w:rPr>
                <w:sz w:val="24"/>
                <w:szCs w:val="24"/>
              </w:rPr>
            </w:pPr>
            <w:r w:rsidRPr="009A0B93">
              <w:rPr>
                <w:sz w:val="24"/>
                <w:szCs w:val="24"/>
              </w:rPr>
              <w:t>(подпись) (Ф.И.О.)</w:t>
            </w:r>
          </w:p>
          <w:p w:rsidR="002B26F5" w:rsidRPr="009A0B93" w:rsidRDefault="002B26F5" w:rsidP="00480A85">
            <w:pPr>
              <w:rPr>
                <w:sz w:val="24"/>
                <w:szCs w:val="24"/>
              </w:rPr>
            </w:pPr>
            <w:r w:rsidRPr="009A0B93">
              <w:rPr>
                <w:sz w:val="24"/>
                <w:szCs w:val="24"/>
              </w:rPr>
              <w:t>М.П.</w:t>
            </w:r>
          </w:p>
          <w:p w:rsidR="002B26F5" w:rsidRPr="009A0B93" w:rsidRDefault="002B26F5" w:rsidP="00480A85">
            <w:pPr>
              <w:rPr>
                <w:sz w:val="24"/>
                <w:szCs w:val="24"/>
              </w:rPr>
            </w:pPr>
          </w:p>
          <w:p w:rsidR="002B26F5" w:rsidRPr="009A0B93" w:rsidRDefault="002B26F5" w:rsidP="00480A85">
            <w:pPr>
              <w:rPr>
                <w:sz w:val="24"/>
                <w:szCs w:val="24"/>
              </w:rPr>
            </w:pPr>
          </w:p>
          <w:p w:rsidR="002B26F5" w:rsidRPr="009A0B93" w:rsidRDefault="002B26F5" w:rsidP="00480A85">
            <w:pPr>
              <w:rPr>
                <w:rFonts w:eastAsia="Calibri"/>
                <w:sz w:val="24"/>
                <w:szCs w:val="24"/>
              </w:rPr>
            </w:pPr>
          </w:p>
        </w:tc>
      </w:tr>
      <w:tr w:rsidR="002B26F5" w:rsidRPr="009A0B93" w:rsidTr="00480A85">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2B26F5" w:rsidRPr="009A0B93" w:rsidRDefault="002B26F5" w:rsidP="00480A85">
            <w:pPr>
              <w:rPr>
                <w:sz w:val="24"/>
                <w:szCs w:val="24"/>
              </w:rPr>
            </w:pPr>
            <w:r w:rsidRPr="009A0B93">
              <w:rPr>
                <w:sz w:val="24"/>
                <w:szCs w:val="24"/>
              </w:rPr>
              <w:t>__________/___________________</w:t>
            </w:r>
          </w:p>
          <w:p w:rsidR="002B26F5" w:rsidRPr="009A0B93" w:rsidRDefault="002B26F5" w:rsidP="00480A85">
            <w:pPr>
              <w:rPr>
                <w:sz w:val="24"/>
                <w:szCs w:val="24"/>
              </w:rPr>
            </w:pPr>
            <w:r w:rsidRPr="009A0B93">
              <w:rPr>
                <w:sz w:val="24"/>
                <w:szCs w:val="24"/>
              </w:rPr>
              <w:t>(подпись) (Ф.И.О.)</w:t>
            </w:r>
          </w:p>
          <w:p w:rsidR="002B26F5" w:rsidRPr="009A0B93" w:rsidRDefault="002B26F5" w:rsidP="00480A85">
            <w:pPr>
              <w:rPr>
                <w:sz w:val="24"/>
                <w:szCs w:val="24"/>
                <w:highlight w:val="yellow"/>
              </w:rPr>
            </w:pPr>
            <w:r w:rsidRPr="009A0B93">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2B26F5" w:rsidRPr="009A0B93" w:rsidRDefault="002B26F5" w:rsidP="00480A85">
            <w:pPr>
              <w:rPr>
                <w:rFonts w:eastAsia="Calibri"/>
                <w:sz w:val="24"/>
                <w:szCs w:val="24"/>
                <w:highlight w:val="yellow"/>
              </w:rPr>
            </w:pPr>
          </w:p>
        </w:tc>
      </w:tr>
    </w:tbl>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8</w:t>
      </w:r>
    </w:p>
    <w:p w:rsidR="002B26F5" w:rsidRPr="009A0B93" w:rsidRDefault="002B26F5" w:rsidP="002B26F5">
      <w:pPr>
        <w:spacing w:line="0" w:lineRule="atLeast"/>
        <w:jc w:val="right"/>
      </w:pPr>
      <w:r w:rsidRPr="009A0B93">
        <w:t>к муниципальной программе</w:t>
      </w:r>
    </w:p>
    <w:p w:rsidR="002B26F5" w:rsidRPr="009A0B93" w:rsidRDefault="002B26F5" w:rsidP="002B26F5">
      <w:pPr>
        <w:spacing w:line="0" w:lineRule="atLeast"/>
        <w:jc w:val="right"/>
      </w:pPr>
      <w:r w:rsidRPr="009A0B93">
        <w:t xml:space="preserve"> «Формирование современной городской среды </w:t>
      </w:r>
    </w:p>
    <w:p w:rsidR="002B26F5" w:rsidRPr="009A0B93" w:rsidRDefault="002B26F5" w:rsidP="002B26F5">
      <w:pPr>
        <w:spacing w:line="0" w:lineRule="atLeast"/>
        <w:jc w:val="right"/>
      </w:pPr>
      <w:r w:rsidRPr="009A0B93">
        <w:t xml:space="preserve">Комсомольского городского поселения» </w:t>
      </w:r>
    </w:p>
    <w:p w:rsidR="002B26F5" w:rsidRPr="009A0B93" w:rsidRDefault="002B26F5" w:rsidP="002B26F5">
      <w:pPr>
        <w:jc w:val="right"/>
        <w:rPr>
          <w:shd w:val="clear" w:color="auto" w:fill="FFFF00"/>
        </w:rPr>
      </w:pPr>
    </w:p>
    <w:p w:rsidR="002B26F5" w:rsidRPr="009A0B93" w:rsidRDefault="002B26F5" w:rsidP="002B26F5">
      <w:pPr>
        <w:jc w:val="right"/>
        <w:rPr>
          <w:shd w:val="clear" w:color="auto" w:fill="FFFF00"/>
        </w:rPr>
      </w:pPr>
    </w:p>
    <w:p w:rsidR="002B26F5" w:rsidRPr="009A0B93" w:rsidRDefault="002B26F5" w:rsidP="002B26F5">
      <w:pPr>
        <w:jc w:val="right"/>
        <w:rPr>
          <w:shd w:val="clear" w:color="auto" w:fill="FFFF00"/>
        </w:rPr>
      </w:pPr>
    </w:p>
    <w:p w:rsidR="002B26F5" w:rsidRPr="009A0B93" w:rsidRDefault="002B26F5" w:rsidP="002B26F5">
      <w:pPr>
        <w:ind w:hanging="709"/>
        <w:jc w:val="center"/>
        <w:rPr>
          <w:b/>
          <w:sz w:val="24"/>
          <w:szCs w:val="24"/>
          <w:highlight w:val="yellow"/>
          <w:shd w:val="clear" w:color="auto" w:fill="FFFF00"/>
        </w:rPr>
      </w:pPr>
    </w:p>
    <w:p w:rsidR="002B26F5" w:rsidRPr="009A0B93" w:rsidRDefault="002B26F5" w:rsidP="002B26F5">
      <w:pPr>
        <w:spacing w:line="0" w:lineRule="atLeast"/>
        <w:jc w:val="center"/>
        <w:rPr>
          <w:b/>
          <w:sz w:val="24"/>
          <w:szCs w:val="24"/>
        </w:rPr>
      </w:pPr>
      <w:r w:rsidRPr="009A0B93">
        <w:rPr>
          <w:b/>
          <w:sz w:val="24"/>
          <w:szCs w:val="24"/>
        </w:rPr>
        <w:t>Порядок</w:t>
      </w:r>
    </w:p>
    <w:p w:rsidR="002B26F5" w:rsidRPr="009A0B93" w:rsidRDefault="002B26F5" w:rsidP="002B26F5">
      <w:pPr>
        <w:spacing w:line="0" w:lineRule="atLeast"/>
        <w:jc w:val="center"/>
        <w:rPr>
          <w:b/>
          <w:sz w:val="24"/>
          <w:szCs w:val="24"/>
        </w:rPr>
      </w:pPr>
      <w:r w:rsidRPr="009A0B93">
        <w:rPr>
          <w:b/>
          <w:sz w:val="24"/>
          <w:szCs w:val="24"/>
        </w:rPr>
        <w:t>трудового участия собственников помещений</w:t>
      </w:r>
    </w:p>
    <w:p w:rsidR="002B26F5" w:rsidRPr="009A0B93" w:rsidRDefault="002B26F5" w:rsidP="002B26F5">
      <w:pPr>
        <w:spacing w:line="0" w:lineRule="atLeast"/>
        <w:jc w:val="center"/>
        <w:rPr>
          <w:b/>
          <w:sz w:val="24"/>
          <w:szCs w:val="24"/>
        </w:rPr>
      </w:pPr>
      <w:r w:rsidRPr="009A0B93">
        <w:rPr>
          <w:b/>
          <w:sz w:val="24"/>
          <w:szCs w:val="24"/>
        </w:rPr>
        <w:t>в многоквартирных домах, собственников иных зданий</w:t>
      </w:r>
    </w:p>
    <w:p w:rsidR="002B26F5" w:rsidRPr="009A0B93" w:rsidRDefault="002B26F5" w:rsidP="002B26F5">
      <w:pPr>
        <w:spacing w:line="0" w:lineRule="atLeast"/>
        <w:jc w:val="center"/>
        <w:rPr>
          <w:b/>
          <w:sz w:val="24"/>
          <w:szCs w:val="24"/>
        </w:rPr>
      </w:pPr>
      <w:r w:rsidRPr="009A0B93">
        <w:rPr>
          <w:b/>
          <w:sz w:val="24"/>
          <w:szCs w:val="24"/>
        </w:rPr>
        <w:t>и сооружений, расположенных в границах дворовой территории,</w:t>
      </w:r>
    </w:p>
    <w:p w:rsidR="002B26F5" w:rsidRPr="009A0B93" w:rsidRDefault="002B26F5" w:rsidP="002B26F5">
      <w:pPr>
        <w:spacing w:line="0" w:lineRule="atLeast"/>
        <w:jc w:val="center"/>
        <w:rPr>
          <w:b/>
          <w:sz w:val="24"/>
          <w:szCs w:val="24"/>
        </w:rPr>
      </w:pPr>
      <w:r w:rsidRPr="009A0B93">
        <w:rPr>
          <w:b/>
          <w:sz w:val="24"/>
          <w:szCs w:val="24"/>
        </w:rPr>
        <w:t>подлежащей благоустройству (далее – заинтересованных лиц),</w:t>
      </w:r>
    </w:p>
    <w:p w:rsidR="002B26F5" w:rsidRPr="009A0B93" w:rsidRDefault="002B26F5" w:rsidP="002B26F5">
      <w:pPr>
        <w:spacing w:line="0" w:lineRule="atLeast"/>
        <w:jc w:val="center"/>
        <w:rPr>
          <w:b/>
          <w:sz w:val="24"/>
          <w:szCs w:val="24"/>
        </w:rPr>
      </w:pPr>
      <w:r w:rsidRPr="009A0B93">
        <w:rPr>
          <w:b/>
          <w:sz w:val="24"/>
          <w:szCs w:val="24"/>
        </w:rPr>
        <w:t>в выполнении работ по благоустройству дворовых территорий</w:t>
      </w:r>
    </w:p>
    <w:p w:rsidR="002B26F5" w:rsidRPr="009A0B93" w:rsidRDefault="002B26F5" w:rsidP="002B26F5">
      <w:pPr>
        <w:spacing w:line="0" w:lineRule="atLeast"/>
        <w:jc w:val="both"/>
        <w:rPr>
          <w:sz w:val="24"/>
          <w:szCs w:val="24"/>
        </w:rPr>
      </w:pPr>
    </w:p>
    <w:p w:rsidR="002B26F5" w:rsidRPr="009A0B93" w:rsidRDefault="002B26F5" w:rsidP="002B26F5">
      <w:pPr>
        <w:spacing w:line="0" w:lineRule="atLeast"/>
        <w:jc w:val="both"/>
        <w:rPr>
          <w:sz w:val="24"/>
          <w:szCs w:val="24"/>
        </w:rPr>
      </w:pPr>
      <w:r w:rsidRPr="009A0B93">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2B26F5" w:rsidRPr="009A0B93" w:rsidRDefault="002B26F5" w:rsidP="002B26F5">
      <w:pPr>
        <w:spacing w:line="0" w:lineRule="atLeast"/>
        <w:jc w:val="both"/>
        <w:rPr>
          <w:sz w:val="24"/>
          <w:szCs w:val="24"/>
        </w:rPr>
      </w:pPr>
      <w:r w:rsidRPr="009A0B93">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2B26F5" w:rsidRPr="009A0B93" w:rsidRDefault="002B26F5" w:rsidP="002B26F5">
      <w:pPr>
        <w:spacing w:line="0" w:lineRule="atLeast"/>
        <w:jc w:val="both"/>
        <w:rPr>
          <w:sz w:val="24"/>
          <w:szCs w:val="24"/>
        </w:rPr>
      </w:pPr>
      <w:r w:rsidRPr="009A0B93">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2B26F5" w:rsidRPr="009A0B93" w:rsidRDefault="002B26F5" w:rsidP="002B26F5">
      <w:pPr>
        <w:rPr>
          <w:sz w:val="2"/>
        </w:rPr>
      </w:pPr>
    </w:p>
    <w:p w:rsidR="002B26F5" w:rsidRPr="009A0B93" w:rsidRDefault="002B26F5" w:rsidP="002B26F5"/>
    <w:p w:rsidR="002B26F5" w:rsidRPr="009A0B93" w:rsidRDefault="002B26F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480A85" w:rsidRPr="009A0B93" w:rsidRDefault="00480A85" w:rsidP="002B26F5">
      <w:pPr>
        <w:spacing w:line="0" w:lineRule="atLeast"/>
        <w:jc w:val="center"/>
        <w:rPr>
          <w:b/>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p>
    <w:p w:rsidR="002B26F5" w:rsidRPr="009A0B93" w:rsidRDefault="002B26F5" w:rsidP="002B26F5">
      <w:pPr>
        <w:spacing w:line="0" w:lineRule="atLeast"/>
        <w:jc w:val="center"/>
        <w:rPr>
          <w:b/>
          <w:spacing w:val="-1"/>
          <w:sz w:val="24"/>
          <w:shd w:val="clear" w:color="auto" w:fill="FFFFFF"/>
        </w:rPr>
      </w:pPr>
    </w:p>
    <w:p w:rsidR="002B26F5" w:rsidRPr="009A0B93" w:rsidRDefault="002B26F5" w:rsidP="002B26F5">
      <w:pPr>
        <w:widowControl w:val="0"/>
        <w:autoSpaceDE w:val="0"/>
        <w:autoSpaceDN w:val="0"/>
        <w:adjustRightInd w:val="0"/>
        <w:jc w:val="center"/>
        <w:rPr>
          <w:b/>
          <w:sz w:val="28"/>
          <w:szCs w:val="28"/>
        </w:rPr>
      </w:pPr>
      <w:r w:rsidRPr="009A0B93">
        <w:rPr>
          <w:b/>
          <w:noProof/>
          <w:color w:val="000080"/>
          <w:sz w:val="28"/>
          <w:szCs w:val="28"/>
        </w:rPr>
        <w:lastRenderedPageBreak/>
        <w:drawing>
          <wp:inline distT="0" distB="0" distL="0" distR="0">
            <wp:extent cx="552450" cy="666750"/>
            <wp:effectExtent l="19050" t="0" r="0"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75">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keepNext/>
        <w:jc w:val="center"/>
        <w:outlineLvl w:val="0"/>
        <w:rPr>
          <w:b/>
          <w:bCs/>
          <w:color w:val="003366"/>
          <w:sz w:val="36"/>
          <w:szCs w:val="24"/>
        </w:rPr>
      </w:pPr>
      <w:r w:rsidRPr="009A0B93">
        <w:rPr>
          <w:b/>
          <w:bCs/>
          <w:color w:val="003366"/>
          <w:sz w:val="36"/>
          <w:szCs w:val="24"/>
        </w:rPr>
        <w:t>ПОСТАНОВЛЕНИЕ</w:t>
      </w:r>
    </w:p>
    <w:p w:rsidR="002B26F5" w:rsidRPr="009A0B93" w:rsidRDefault="002B26F5" w:rsidP="002B26F5">
      <w:pPr>
        <w:jc w:val="center"/>
        <w:rPr>
          <w:b/>
          <w:color w:val="003366"/>
          <w:sz w:val="24"/>
          <w:szCs w:val="24"/>
        </w:rPr>
      </w:pPr>
      <w:r w:rsidRPr="009A0B93">
        <w:rPr>
          <w:b/>
          <w:color w:val="003366"/>
          <w:sz w:val="24"/>
          <w:szCs w:val="24"/>
        </w:rPr>
        <w:t>АДМИНИСТРАЦИИ</w:t>
      </w:r>
    </w:p>
    <w:p w:rsidR="002B26F5" w:rsidRPr="009A0B93" w:rsidRDefault="002B26F5" w:rsidP="002B26F5">
      <w:pPr>
        <w:jc w:val="center"/>
        <w:rPr>
          <w:b/>
          <w:color w:val="003366"/>
          <w:sz w:val="24"/>
          <w:szCs w:val="24"/>
        </w:rPr>
      </w:pPr>
      <w:r w:rsidRPr="009A0B93">
        <w:rPr>
          <w:b/>
          <w:color w:val="003366"/>
          <w:sz w:val="24"/>
          <w:szCs w:val="24"/>
        </w:rPr>
        <w:t xml:space="preserve"> КОМСОМОЛЬСКОГО МУНИЦИПАЛЬНОГО РАЙОНА</w:t>
      </w:r>
    </w:p>
    <w:p w:rsidR="002B26F5" w:rsidRPr="009A0B93" w:rsidRDefault="002B26F5" w:rsidP="002B26F5">
      <w:pPr>
        <w:jc w:val="center"/>
        <w:rPr>
          <w:b/>
          <w:color w:val="003366"/>
          <w:sz w:val="24"/>
          <w:szCs w:val="24"/>
        </w:rPr>
      </w:pPr>
      <w:r w:rsidRPr="009A0B93">
        <w:rPr>
          <w:b/>
          <w:color w:val="003366"/>
          <w:sz w:val="24"/>
          <w:szCs w:val="24"/>
        </w:rPr>
        <w:t>ИВАНОВСКОЙ ОБЛАСТИ</w:t>
      </w:r>
    </w:p>
    <w:p w:rsidR="002B26F5" w:rsidRPr="009A0B93" w:rsidRDefault="002B26F5" w:rsidP="002B26F5">
      <w:pPr>
        <w:jc w:val="center"/>
        <w:rPr>
          <w:sz w:val="24"/>
          <w:szCs w:val="24"/>
        </w:rPr>
      </w:pPr>
    </w:p>
    <w:tbl>
      <w:tblPr>
        <w:tblpPr w:leftFromText="180" w:rightFromText="180" w:vertAnchor="text" w:tblpY="1"/>
        <w:tblOverlap w:val="never"/>
        <w:tblW w:w="9072"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2B26F5" w:rsidRPr="009A0B93" w:rsidTr="00480A85">
        <w:trPr>
          <w:trHeight w:val="100"/>
        </w:trPr>
        <w:tc>
          <w:tcPr>
            <w:tcW w:w="9072" w:type="dxa"/>
            <w:gridSpan w:val="10"/>
            <w:tcBorders>
              <w:top w:val="thinThickThinSmallGap" w:sz="24" w:space="0" w:color="auto"/>
              <w:left w:val="nil"/>
              <w:bottom w:val="nil"/>
              <w:right w:val="nil"/>
            </w:tcBorders>
          </w:tcPr>
          <w:p w:rsidR="002B26F5" w:rsidRPr="009A0B93" w:rsidRDefault="002B26F5" w:rsidP="00480A85">
            <w:pPr>
              <w:jc w:val="center"/>
              <w:rPr>
                <w:color w:val="003366"/>
                <w:szCs w:val="24"/>
              </w:rPr>
            </w:pPr>
            <w:r w:rsidRPr="009A0B93">
              <w:rPr>
                <w:color w:val="003366"/>
                <w:szCs w:val="24"/>
              </w:rPr>
              <w:t xml:space="preserve">155150, Ивановская область, г.Комсомольск, ул.50 лет ВЛКСМ, д.2, </w:t>
            </w:r>
            <w:r w:rsidRPr="009A0B93">
              <w:rPr>
                <w:color w:val="003366"/>
              </w:rPr>
              <w:t>ИНН 3714002224,КПП 371401001,</w:t>
            </w:r>
          </w:p>
          <w:p w:rsidR="002B26F5" w:rsidRPr="009A0B93" w:rsidRDefault="002B26F5" w:rsidP="00480A85">
            <w:pPr>
              <w:jc w:val="center"/>
              <w:rPr>
                <w:color w:val="003366"/>
              </w:rPr>
            </w:pPr>
            <w:r w:rsidRPr="009A0B93">
              <w:rPr>
                <w:color w:val="003366"/>
              </w:rPr>
              <w:t xml:space="preserve">ОГРН 1023701625595, </w:t>
            </w:r>
            <w:r w:rsidRPr="009A0B93">
              <w:rPr>
                <w:color w:val="003366"/>
                <w:szCs w:val="24"/>
              </w:rPr>
              <w:t>Тел./Факс (49352) 4-11-78</w:t>
            </w:r>
            <w:r w:rsidRPr="009A0B93">
              <w:rPr>
                <w:color w:val="003366"/>
              </w:rPr>
              <w:t xml:space="preserve">, e-mail: </w:t>
            </w:r>
            <w:hyperlink r:id="rId76" w:history="1">
              <w:r w:rsidRPr="009A0B93">
                <w:rPr>
                  <w:color w:val="0000FF"/>
                  <w:szCs w:val="24"/>
                  <w:u w:val="single"/>
                </w:rPr>
                <w:t>admin.komsomolsk@mail.ru</w:t>
              </w:r>
            </w:hyperlink>
          </w:p>
          <w:p w:rsidR="002B26F5" w:rsidRPr="009A0B93" w:rsidRDefault="002B26F5" w:rsidP="00480A85">
            <w:pPr>
              <w:rPr>
                <w:color w:val="003366"/>
                <w:sz w:val="28"/>
                <w:szCs w:val="28"/>
              </w:rPr>
            </w:pPr>
          </w:p>
        </w:tc>
      </w:tr>
      <w:tr w:rsidR="002B26F5" w:rsidRPr="009A0B93" w:rsidTr="00480A85">
        <w:tblPrEx>
          <w:tblBorders>
            <w:top w:val="none" w:sz="0" w:space="0" w:color="auto"/>
          </w:tblBorders>
        </w:tblPrEx>
        <w:trPr>
          <w:gridAfter w:val="1"/>
          <w:wAfter w:w="497" w:type="dxa"/>
          <w:trHeight w:val="415"/>
        </w:trPr>
        <w:tc>
          <w:tcPr>
            <w:tcW w:w="1582" w:type="dxa"/>
          </w:tcPr>
          <w:p w:rsidR="002B26F5" w:rsidRPr="009A0B93" w:rsidRDefault="002B26F5" w:rsidP="00480A85">
            <w:pPr>
              <w:ind w:right="-108"/>
              <w:jc w:val="center"/>
              <w:rPr>
                <w:sz w:val="28"/>
                <w:szCs w:val="28"/>
              </w:rPr>
            </w:pPr>
          </w:p>
        </w:tc>
        <w:tc>
          <w:tcPr>
            <w:tcW w:w="360" w:type="dxa"/>
          </w:tcPr>
          <w:p w:rsidR="002B26F5" w:rsidRPr="009A0B93" w:rsidRDefault="002B26F5" w:rsidP="00480A85">
            <w:pPr>
              <w:ind w:right="-108"/>
              <w:jc w:val="center"/>
              <w:rPr>
                <w:sz w:val="28"/>
                <w:szCs w:val="28"/>
              </w:rPr>
            </w:pPr>
          </w:p>
          <w:p w:rsidR="002B26F5" w:rsidRPr="009A0B93" w:rsidRDefault="002B26F5" w:rsidP="00480A85">
            <w:pPr>
              <w:ind w:right="-108"/>
              <w:jc w:val="center"/>
              <w:rPr>
                <w:sz w:val="24"/>
                <w:szCs w:val="24"/>
              </w:rPr>
            </w:pPr>
            <w:r w:rsidRPr="009A0B93">
              <w:rPr>
                <w:sz w:val="28"/>
                <w:szCs w:val="28"/>
              </w:rPr>
              <w:t>«</w:t>
            </w:r>
          </w:p>
        </w:tc>
        <w:tc>
          <w:tcPr>
            <w:tcW w:w="610" w:type="dxa"/>
            <w:tcBorders>
              <w:bottom w:val="single" w:sz="4" w:space="0" w:color="auto"/>
            </w:tcBorders>
            <w:vAlign w:val="bottom"/>
          </w:tcPr>
          <w:p w:rsidR="002B26F5" w:rsidRPr="009A0B93" w:rsidRDefault="002B26F5" w:rsidP="00480A85">
            <w:pPr>
              <w:ind w:right="-108"/>
              <w:jc w:val="center"/>
              <w:rPr>
                <w:sz w:val="28"/>
                <w:szCs w:val="28"/>
              </w:rPr>
            </w:pPr>
            <w:r w:rsidRPr="009A0B93">
              <w:rPr>
                <w:sz w:val="28"/>
                <w:szCs w:val="28"/>
              </w:rPr>
              <w:t>10</w:t>
            </w:r>
          </w:p>
        </w:tc>
        <w:tc>
          <w:tcPr>
            <w:tcW w:w="540" w:type="dxa"/>
            <w:vAlign w:val="bottom"/>
          </w:tcPr>
          <w:p w:rsidR="002B26F5" w:rsidRPr="009A0B93" w:rsidRDefault="002B26F5" w:rsidP="00480A85">
            <w:pPr>
              <w:ind w:left="-734" w:firstLine="720"/>
              <w:rPr>
                <w:sz w:val="28"/>
                <w:szCs w:val="28"/>
              </w:rPr>
            </w:pPr>
            <w:r w:rsidRPr="009A0B93">
              <w:rPr>
                <w:sz w:val="28"/>
                <w:szCs w:val="28"/>
              </w:rPr>
              <w:t>»</w:t>
            </w:r>
          </w:p>
        </w:tc>
        <w:tc>
          <w:tcPr>
            <w:tcW w:w="1728" w:type="dxa"/>
            <w:tcBorders>
              <w:bottom w:val="single" w:sz="4" w:space="0" w:color="auto"/>
            </w:tcBorders>
            <w:vAlign w:val="bottom"/>
          </w:tcPr>
          <w:p w:rsidR="002B26F5" w:rsidRPr="009A0B93" w:rsidRDefault="002B26F5" w:rsidP="00480A85">
            <w:pPr>
              <w:jc w:val="center"/>
              <w:rPr>
                <w:sz w:val="28"/>
                <w:szCs w:val="28"/>
              </w:rPr>
            </w:pPr>
            <w:r w:rsidRPr="009A0B93">
              <w:rPr>
                <w:sz w:val="28"/>
                <w:szCs w:val="28"/>
              </w:rPr>
              <w:t>10</w:t>
            </w:r>
          </w:p>
        </w:tc>
        <w:tc>
          <w:tcPr>
            <w:tcW w:w="1417" w:type="dxa"/>
            <w:vAlign w:val="bottom"/>
          </w:tcPr>
          <w:p w:rsidR="002B26F5" w:rsidRPr="009A0B93" w:rsidRDefault="002B26F5" w:rsidP="00480A85">
            <w:pPr>
              <w:rPr>
                <w:sz w:val="28"/>
                <w:szCs w:val="28"/>
              </w:rPr>
            </w:pPr>
            <w:r w:rsidRPr="009A0B93">
              <w:rPr>
                <w:sz w:val="28"/>
                <w:szCs w:val="28"/>
              </w:rPr>
              <w:t>2023г.  №</w:t>
            </w:r>
          </w:p>
        </w:tc>
        <w:tc>
          <w:tcPr>
            <w:tcW w:w="1038" w:type="dxa"/>
            <w:tcBorders>
              <w:left w:val="nil"/>
              <w:bottom w:val="single" w:sz="4" w:space="0" w:color="auto"/>
            </w:tcBorders>
            <w:vAlign w:val="bottom"/>
          </w:tcPr>
          <w:p w:rsidR="002B26F5" w:rsidRPr="009A0B93" w:rsidRDefault="002B26F5" w:rsidP="00480A85">
            <w:pPr>
              <w:jc w:val="center"/>
              <w:rPr>
                <w:sz w:val="28"/>
                <w:szCs w:val="28"/>
              </w:rPr>
            </w:pPr>
            <w:r w:rsidRPr="009A0B93">
              <w:rPr>
                <w:sz w:val="28"/>
                <w:szCs w:val="28"/>
              </w:rPr>
              <w:t>267</w:t>
            </w:r>
          </w:p>
        </w:tc>
        <w:tc>
          <w:tcPr>
            <w:tcW w:w="520" w:type="dxa"/>
            <w:tcBorders>
              <w:left w:val="nil"/>
            </w:tcBorders>
            <w:vAlign w:val="bottom"/>
          </w:tcPr>
          <w:p w:rsidR="002B26F5" w:rsidRPr="009A0B93" w:rsidRDefault="002B26F5" w:rsidP="00480A85">
            <w:pPr>
              <w:jc w:val="center"/>
              <w:rPr>
                <w:sz w:val="28"/>
                <w:szCs w:val="28"/>
              </w:rPr>
            </w:pPr>
          </w:p>
        </w:tc>
        <w:tc>
          <w:tcPr>
            <w:tcW w:w="780" w:type="dxa"/>
            <w:tcBorders>
              <w:left w:val="nil"/>
            </w:tcBorders>
            <w:vAlign w:val="bottom"/>
          </w:tcPr>
          <w:p w:rsidR="002B26F5" w:rsidRPr="009A0B93" w:rsidRDefault="002B26F5" w:rsidP="00480A85">
            <w:pPr>
              <w:jc w:val="center"/>
              <w:rPr>
                <w:sz w:val="24"/>
                <w:szCs w:val="24"/>
              </w:rPr>
            </w:pPr>
          </w:p>
        </w:tc>
      </w:tr>
    </w:tbl>
    <w:p w:rsidR="002B26F5" w:rsidRPr="009A0B93" w:rsidRDefault="002B26F5" w:rsidP="002B26F5">
      <w:pPr>
        <w:widowControl w:val="0"/>
        <w:autoSpaceDE w:val="0"/>
        <w:autoSpaceDN w:val="0"/>
        <w:adjustRightInd w:val="0"/>
        <w:ind w:firstLine="720"/>
        <w:jc w:val="both"/>
        <w:rPr>
          <w:b/>
          <w:sz w:val="28"/>
          <w:szCs w:val="28"/>
        </w:rPr>
      </w:pPr>
      <w:r w:rsidRPr="009A0B93">
        <w:rPr>
          <w:b/>
          <w:sz w:val="28"/>
          <w:szCs w:val="28"/>
        </w:rPr>
        <w:br w:type="textWrapping" w:clear="all"/>
      </w:r>
    </w:p>
    <w:p w:rsidR="002B26F5" w:rsidRPr="009A0B93" w:rsidRDefault="002B26F5" w:rsidP="002B26F5">
      <w:pPr>
        <w:widowControl w:val="0"/>
        <w:autoSpaceDE w:val="0"/>
        <w:autoSpaceDN w:val="0"/>
        <w:adjustRightInd w:val="0"/>
        <w:ind w:firstLine="720"/>
        <w:jc w:val="both"/>
        <w:rPr>
          <w:sz w:val="24"/>
          <w:szCs w:val="28"/>
        </w:rPr>
      </w:pPr>
    </w:p>
    <w:p w:rsidR="002B26F5" w:rsidRPr="009A0B93" w:rsidRDefault="002B26F5" w:rsidP="002B26F5">
      <w:pPr>
        <w:pStyle w:val="af4"/>
        <w:jc w:val="center"/>
        <w:rPr>
          <w:b/>
          <w:color w:val="000000"/>
          <w:sz w:val="27"/>
          <w:szCs w:val="27"/>
        </w:rPr>
      </w:pPr>
      <w:r w:rsidRPr="009A0B93">
        <w:rPr>
          <w:b/>
          <w:color w:val="000000"/>
          <w:sz w:val="27"/>
          <w:szCs w:val="27"/>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инфраструктуры,услугами жилищно-коммунального хозяйства и благоустройства сельских поселений Комсомольского муниципального района»</w:t>
      </w:r>
    </w:p>
    <w:p w:rsidR="002B26F5" w:rsidRPr="009A0B93" w:rsidRDefault="002B26F5" w:rsidP="002B26F5">
      <w:pPr>
        <w:pStyle w:val="af4"/>
        <w:jc w:val="both"/>
        <w:rPr>
          <w:color w:val="000000"/>
          <w:sz w:val="27"/>
          <w:szCs w:val="27"/>
        </w:rPr>
      </w:pPr>
      <w:r w:rsidRPr="009A0B93">
        <w:rPr>
          <w:color w:val="000000"/>
          <w:sz w:val="27"/>
          <w:szCs w:val="27"/>
        </w:rPr>
        <w:t xml:space="preserve">        В соответствии с Бюджетным кодексом Российской Федерации, на основании постановления Администрации Комсомольского муниципального района от 07.10.2013 №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(в действующей редакции), </w:t>
      </w:r>
      <w:r w:rsidRPr="009A0B93">
        <w:rPr>
          <w:sz w:val="28"/>
          <w:szCs w:val="28"/>
        </w:rPr>
        <w:t>Решения Совета Комсомольского муниципального района № 227 от 09.12.2022г.</w:t>
      </w:r>
      <w:r w:rsidRPr="009A0B93">
        <w:rPr>
          <w:sz w:val="27"/>
          <w:szCs w:val="27"/>
        </w:rPr>
        <w:t xml:space="preserve">«О бюджете Комсомольского муниципального района на 2023 год и на плановый период 2024 и 2025 годов»(вактуальной редакции), </w:t>
      </w:r>
      <w:r w:rsidRPr="009A0B93">
        <w:rPr>
          <w:color w:val="000000"/>
          <w:sz w:val="27"/>
          <w:szCs w:val="27"/>
        </w:rPr>
        <w:t>Администрация Комсомольского муниципального района:</w:t>
      </w:r>
    </w:p>
    <w:p w:rsidR="002B26F5" w:rsidRPr="009A0B93" w:rsidRDefault="002B26F5" w:rsidP="002B26F5">
      <w:pPr>
        <w:pStyle w:val="af4"/>
        <w:rPr>
          <w:b/>
          <w:color w:val="000000"/>
          <w:sz w:val="27"/>
          <w:szCs w:val="27"/>
        </w:rPr>
      </w:pPr>
      <w:r w:rsidRPr="009A0B93">
        <w:rPr>
          <w:b/>
          <w:color w:val="000000"/>
          <w:sz w:val="27"/>
          <w:szCs w:val="27"/>
        </w:rPr>
        <w:t>ПОСТАНОВЛЯЕТ:</w:t>
      </w:r>
    </w:p>
    <w:p w:rsidR="002B26F5" w:rsidRPr="009A0B93" w:rsidRDefault="002B26F5" w:rsidP="002B26F5">
      <w:pPr>
        <w:pStyle w:val="af4"/>
        <w:jc w:val="both"/>
        <w:rPr>
          <w:color w:val="000000"/>
          <w:sz w:val="27"/>
          <w:szCs w:val="27"/>
        </w:rPr>
      </w:pPr>
      <w:r w:rsidRPr="009A0B93">
        <w:rPr>
          <w:color w:val="000000"/>
          <w:sz w:val="27"/>
          <w:szCs w:val="27"/>
        </w:rPr>
        <w:t>1. Внести в постановление Администрации Комсомольского муниципального района Ивановской области от 30.12.2016г. №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изменения, изложив приложение к постановлению в новой редакции (прилагается).</w:t>
      </w:r>
    </w:p>
    <w:p w:rsidR="002B26F5" w:rsidRPr="009A0B93" w:rsidRDefault="002B26F5" w:rsidP="002B26F5">
      <w:pPr>
        <w:pStyle w:val="af4"/>
        <w:jc w:val="both"/>
        <w:rPr>
          <w:color w:val="000000"/>
          <w:sz w:val="27"/>
          <w:szCs w:val="27"/>
        </w:rPr>
      </w:pPr>
      <w:r w:rsidRPr="009A0B93">
        <w:rPr>
          <w:color w:val="000000"/>
          <w:sz w:val="27"/>
          <w:szCs w:val="27"/>
        </w:rPr>
        <w:t xml:space="preserve">2. Отделу организационной работы и межмуниципального сотрудничества Администрации Комсомольского муниципального района опубликовать настоящее постановление вВестнике нормативно-правовых актов органов местного самоуправления Комсомольского муниципального района и разместить на </w:t>
      </w:r>
      <w:r w:rsidRPr="009A0B93">
        <w:rPr>
          <w:color w:val="000000"/>
          <w:sz w:val="27"/>
          <w:szCs w:val="27"/>
        </w:rPr>
        <w:lastRenderedPageBreak/>
        <w:t>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pStyle w:val="af4"/>
        <w:jc w:val="both"/>
        <w:rPr>
          <w:color w:val="000000"/>
          <w:sz w:val="27"/>
          <w:szCs w:val="27"/>
        </w:rPr>
      </w:pPr>
      <w:r w:rsidRPr="009A0B93">
        <w:rPr>
          <w:color w:val="000000"/>
          <w:sz w:val="27"/>
          <w:szCs w:val="27"/>
        </w:rPr>
        <w:t>3. Настоящее постановление вступает силу со дня его официального опубликования.</w:t>
      </w:r>
    </w:p>
    <w:p w:rsidR="002B26F5" w:rsidRPr="009A0B93" w:rsidRDefault="002B26F5" w:rsidP="002B26F5">
      <w:pPr>
        <w:pStyle w:val="af4"/>
        <w:jc w:val="both"/>
        <w:rPr>
          <w:color w:val="000000"/>
          <w:sz w:val="27"/>
          <w:szCs w:val="27"/>
        </w:rPr>
      </w:pPr>
      <w:r w:rsidRPr="009A0B93">
        <w:rPr>
          <w:color w:val="000000"/>
          <w:sz w:val="27"/>
          <w:szCs w:val="27"/>
        </w:rPr>
        <w:t>4. Мероприятия, указанные вмуниципальнойпрограмме являются расходным обязательством бюджета Комсомольского муниципального района.</w:t>
      </w:r>
    </w:p>
    <w:p w:rsidR="002B26F5" w:rsidRPr="009A0B93" w:rsidRDefault="002B26F5" w:rsidP="002B26F5">
      <w:pPr>
        <w:pStyle w:val="af4"/>
        <w:jc w:val="both"/>
        <w:rPr>
          <w:color w:val="000000"/>
          <w:sz w:val="27"/>
          <w:szCs w:val="27"/>
        </w:rPr>
      </w:pPr>
      <w:r w:rsidRPr="009A0B93">
        <w:rPr>
          <w:color w:val="000000"/>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2B26F5" w:rsidRPr="009A0B93" w:rsidRDefault="002B26F5" w:rsidP="002B26F5">
      <w:pPr>
        <w:widowControl w:val="0"/>
        <w:autoSpaceDE w:val="0"/>
        <w:autoSpaceDN w:val="0"/>
        <w:adjustRightInd w:val="0"/>
        <w:ind w:firstLine="720"/>
        <w:jc w:val="both"/>
        <w:rPr>
          <w:b/>
          <w:sz w:val="23"/>
          <w:szCs w:val="23"/>
        </w:rPr>
      </w:pPr>
    </w:p>
    <w:p w:rsidR="002B26F5" w:rsidRPr="009A0B93" w:rsidRDefault="002B26F5" w:rsidP="002B26F5">
      <w:pPr>
        <w:widowControl w:val="0"/>
        <w:autoSpaceDE w:val="0"/>
        <w:autoSpaceDN w:val="0"/>
        <w:adjustRightInd w:val="0"/>
        <w:ind w:firstLine="720"/>
        <w:jc w:val="both"/>
        <w:rPr>
          <w:b/>
          <w:sz w:val="23"/>
          <w:szCs w:val="23"/>
        </w:rPr>
      </w:pPr>
    </w:p>
    <w:p w:rsidR="002B26F5" w:rsidRPr="009A0B93" w:rsidRDefault="002B26F5" w:rsidP="002B26F5">
      <w:pPr>
        <w:widowControl w:val="0"/>
        <w:autoSpaceDE w:val="0"/>
        <w:autoSpaceDN w:val="0"/>
        <w:adjustRightInd w:val="0"/>
        <w:ind w:firstLine="720"/>
        <w:jc w:val="both"/>
        <w:rPr>
          <w:b/>
          <w:sz w:val="23"/>
          <w:szCs w:val="23"/>
        </w:rPr>
      </w:pPr>
    </w:p>
    <w:p w:rsidR="002B26F5" w:rsidRPr="009A0B93" w:rsidRDefault="002B26F5" w:rsidP="002B26F5">
      <w:pPr>
        <w:widowControl w:val="0"/>
        <w:autoSpaceDE w:val="0"/>
        <w:autoSpaceDN w:val="0"/>
        <w:adjustRightInd w:val="0"/>
        <w:ind w:firstLine="720"/>
        <w:jc w:val="both"/>
        <w:rPr>
          <w:b/>
          <w:sz w:val="23"/>
          <w:szCs w:val="23"/>
        </w:rPr>
      </w:pPr>
    </w:p>
    <w:p w:rsidR="002B26F5" w:rsidRPr="009A0B93" w:rsidRDefault="002B26F5" w:rsidP="002B26F5">
      <w:pPr>
        <w:widowControl w:val="0"/>
        <w:autoSpaceDE w:val="0"/>
        <w:autoSpaceDN w:val="0"/>
        <w:adjustRightInd w:val="0"/>
        <w:jc w:val="both"/>
        <w:rPr>
          <w:sz w:val="28"/>
          <w:szCs w:val="23"/>
        </w:rPr>
      </w:pPr>
      <w:r w:rsidRPr="009A0B93">
        <w:rPr>
          <w:b/>
          <w:sz w:val="28"/>
          <w:szCs w:val="23"/>
        </w:rPr>
        <w:t>и. о. главыКомсомольского</w:t>
      </w:r>
    </w:p>
    <w:p w:rsidR="002B26F5" w:rsidRPr="009A0B93" w:rsidRDefault="002B26F5" w:rsidP="002B26F5">
      <w:pPr>
        <w:spacing w:line="0" w:lineRule="atLeast"/>
        <w:ind w:left="-142" w:right="-2"/>
        <w:contextualSpacing/>
        <w:rPr>
          <w:b/>
          <w:sz w:val="28"/>
          <w:szCs w:val="23"/>
        </w:rPr>
      </w:pPr>
      <w:r w:rsidRPr="009A0B93">
        <w:rPr>
          <w:b/>
          <w:sz w:val="28"/>
          <w:szCs w:val="23"/>
        </w:rPr>
        <w:t>муниципального района:                                Шарыгина И.А.</w:t>
      </w: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jc w:val="center"/>
        <w:rPr>
          <w:b/>
          <w:sz w:val="28"/>
          <w:szCs w:val="28"/>
        </w:rPr>
      </w:pPr>
    </w:p>
    <w:p w:rsidR="002B26F5" w:rsidRPr="009A0B93" w:rsidRDefault="002B26F5" w:rsidP="002B26F5">
      <w:pPr>
        <w:widowControl w:val="0"/>
        <w:autoSpaceDE w:val="0"/>
        <w:autoSpaceDN w:val="0"/>
        <w:adjustRightInd w:val="0"/>
        <w:rPr>
          <w:b/>
          <w:sz w:val="28"/>
          <w:szCs w:val="23"/>
        </w:rPr>
      </w:pPr>
    </w:p>
    <w:p w:rsidR="002B26F5" w:rsidRPr="009A0B93" w:rsidRDefault="002B26F5" w:rsidP="002B26F5">
      <w:pPr>
        <w:spacing w:line="0" w:lineRule="atLeast"/>
        <w:ind w:left="-142" w:right="-2"/>
        <w:contextualSpacing/>
        <w:jc w:val="right"/>
        <w:rPr>
          <w:b/>
          <w:sz w:val="28"/>
          <w:szCs w:val="23"/>
        </w:rPr>
      </w:pPr>
    </w:p>
    <w:p w:rsidR="002B26F5" w:rsidRPr="009A0B93" w:rsidRDefault="002B26F5" w:rsidP="002B26F5">
      <w:pPr>
        <w:spacing w:line="0" w:lineRule="atLeast"/>
        <w:ind w:left="-142" w:right="-2"/>
        <w:contextualSpacing/>
        <w:jc w:val="right"/>
        <w:rPr>
          <w:b/>
          <w:sz w:val="28"/>
          <w:szCs w:val="23"/>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480A85" w:rsidRPr="009A0B93" w:rsidRDefault="002B26F5" w:rsidP="00480A85">
      <w:pPr>
        <w:tabs>
          <w:tab w:val="left" w:pos="6540"/>
          <w:tab w:val="right" w:pos="9923"/>
        </w:tabs>
        <w:spacing w:line="0" w:lineRule="atLeast"/>
        <w:ind w:left="-142" w:right="-2"/>
        <w:contextualSpacing/>
        <w:jc w:val="right"/>
        <w:rPr>
          <w:sz w:val="24"/>
          <w:szCs w:val="24"/>
        </w:rPr>
      </w:pPr>
      <w:r w:rsidRPr="009A0B93">
        <w:rPr>
          <w:sz w:val="24"/>
          <w:szCs w:val="24"/>
        </w:rPr>
        <w:t>Приложение к п</w:t>
      </w:r>
      <w:r w:rsidR="00480A85" w:rsidRPr="009A0B93">
        <w:rPr>
          <w:sz w:val="24"/>
          <w:szCs w:val="24"/>
        </w:rPr>
        <w:t>остановлению</w:t>
      </w:r>
    </w:p>
    <w:p w:rsidR="002B26F5" w:rsidRPr="009A0B93" w:rsidRDefault="002B26F5" w:rsidP="00480A85">
      <w:pPr>
        <w:tabs>
          <w:tab w:val="left" w:pos="6540"/>
          <w:tab w:val="right" w:pos="9923"/>
        </w:tabs>
        <w:spacing w:line="0" w:lineRule="atLeast"/>
        <w:ind w:left="-142" w:right="-2"/>
        <w:contextualSpacing/>
        <w:jc w:val="right"/>
        <w:rPr>
          <w:sz w:val="24"/>
          <w:szCs w:val="24"/>
        </w:rPr>
      </w:pPr>
      <w:r w:rsidRPr="009A0B93">
        <w:rPr>
          <w:sz w:val="24"/>
          <w:szCs w:val="24"/>
        </w:rPr>
        <w:t>Администрации Комсомольского</w:t>
      </w:r>
    </w:p>
    <w:p w:rsidR="002B26F5" w:rsidRPr="009A0B93" w:rsidRDefault="002B26F5" w:rsidP="002B26F5">
      <w:pPr>
        <w:spacing w:line="0" w:lineRule="atLeast"/>
        <w:ind w:left="-142" w:right="-2"/>
        <w:contextualSpacing/>
        <w:jc w:val="right"/>
        <w:rPr>
          <w:sz w:val="24"/>
          <w:szCs w:val="24"/>
        </w:rPr>
      </w:pPr>
      <w:r w:rsidRPr="009A0B93">
        <w:rPr>
          <w:sz w:val="24"/>
          <w:szCs w:val="24"/>
        </w:rPr>
        <w:t>муниципального района</w:t>
      </w:r>
    </w:p>
    <w:p w:rsidR="002B26F5" w:rsidRPr="009A0B93" w:rsidRDefault="002B26F5" w:rsidP="002B26F5">
      <w:pPr>
        <w:tabs>
          <w:tab w:val="left" w:pos="4962"/>
        </w:tabs>
        <w:spacing w:line="0" w:lineRule="atLeast"/>
        <w:ind w:left="-142" w:right="-2"/>
        <w:contextualSpacing/>
        <w:jc w:val="center"/>
        <w:rPr>
          <w:sz w:val="24"/>
          <w:szCs w:val="24"/>
          <w:u w:val="single"/>
        </w:rPr>
      </w:pPr>
      <w:r w:rsidRPr="009A0B93">
        <w:rPr>
          <w:sz w:val="24"/>
          <w:szCs w:val="24"/>
          <w:u w:val="single"/>
        </w:rPr>
        <w:t>от «10»10.2023г. №267</w:t>
      </w:r>
    </w:p>
    <w:p w:rsidR="002B26F5" w:rsidRPr="009A0B93" w:rsidRDefault="002B26F5" w:rsidP="002B26F5">
      <w:pPr>
        <w:spacing w:line="0" w:lineRule="atLeast"/>
        <w:ind w:left="-142" w:right="-2"/>
        <w:contextualSpacing/>
        <w:jc w:val="right"/>
        <w:rPr>
          <w:sz w:val="24"/>
          <w:szCs w:val="24"/>
        </w:rPr>
      </w:pPr>
      <w:r w:rsidRPr="009A0B93">
        <w:rPr>
          <w:sz w:val="24"/>
          <w:szCs w:val="24"/>
        </w:rPr>
        <w:t xml:space="preserve">Приложение к постановлению                                                                                    </w:t>
      </w:r>
    </w:p>
    <w:p w:rsidR="002B26F5" w:rsidRPr="009A0B93" w:rsidRDefault="002B26F5" w:rsidP="002B26F5">
      <w:pPr>
        <w:spacing w:line="0" w:lineRule="atLeast"/>
        <w:ind w:left="-142" w:right="-2"/>
        <w:contextualSpacing/>
        <w:jc w:val="right"/>
        <w:rPr>
          <w:sz w:val="24"/>
          <w:szCs w:val="24"/>
        </w:rPr>
      </w:pPr>
      <w:r w:rsidRPr="009A0B93">
        <w:rPr>
          <w:sz w:val="24"/>
          <w:szCs w:val="24"/>
        </w:rPr>
        <w:t>Администрации Комсомольского</w:t>
      </w:r>
    </w:p>
    <w:p w:rsidR="002B26F5" w:rsidRPr="009A0B93" w:rsidRDefault="002B26F5" w:rsidP="002B26F5">
      <w:pPr>
        <w:spacing w:line="0" w:lineRule="atLeast"/>
        <w:ind w:left="-142" w:right="-2"/>
        <w:contextualSpacing/>
        <w:jc w:val="right"/>
        <w:rPr>
          <w:sz w:val="24"/>
          <w:szCs w:val="24"/>
        </w:rPr>
      </w:pPr>
      <w:r w:rsidRPr="009A0B93">
        <w:rPr>
          <w:sz w:val="24"/>
          <w:szCs w:val="24"/>
        </w:rPr>
        <w:t>муниципального района</w:t>
      </w:r>
    </w:p>
    <w:p w:rsidR="002B26F5" w:rsidRPr="009A0B93" w:rsidRDefault="002B26F5" w:rsidP="002B26F5">
      <w:pPr>
        <w:tabs>
          <w:tab w:val="left" w:pos="4962"/>
        </w:tabs>
        <w:spacing w:line="0" w:lineRule="atLeast"/>
        <w:ind w:left="-142" w:right="-2"/>
        <w:contextualSpacing/>
        <w:jc w:val="center"/>
        <w:rPr>
          <w:sz w:val="24"/>
          <w:szCs w:val="24"/>
        </w:rPr>
      </w:pPr>
      <w:r w:rsidRPr="009A0B93">
        <w:rPr>
          <w:sz w:val="24"/>
          <w:szCs w:val="24"/>
        </w:rPr>
        <w:t>от «30» декабря 2016г. №590</w:t>
      </w:r>
    </w:p>
    <w:p w:rsidR="002B26F5" w:rsidRPr="009A0B93" w:rsidRDefault="002B26F5" w:rsidP="002B26F5">
      <w:pPr>
        <w:tabs>
          <w:tab w:val="left" w:pos="4962"/>
        </w:tabs>
        <w:spacing w:line="0" w:lineRule="atLeast"/>
        <w:ind w:left="-142" w:right="-2"/>
        <w:contextualSpacing/>
        <w:jc w:val="right"/>
        <w:rPr>
          <w:sz w:val="24"/>
          <w:szCs w:val="24"/>
        </w:rPr>
      </w:pPr>
    </w:p>
    <w:p w:rsidR="002B26F5" w:rsidRPr="009A0B93" w:rsidRDefault="002B26F5" w:rsidP="002B26F5">
      <w:pPr>
        <w:tabs>
          <w:tab w:val="left" w:pos="4962"/>
        </w:tabs>
        <w:spacing w:line="0" w:lineRule="atLeast"/>
        <w:ind w:left="-142" w:right="-2"/>
        <w:contextualSpacing/>
        <w:jc w:val="center"/>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center"/>
        <w:rPr>
          <w:b/>
          <w:sz w:val="32"/>
          <w:szCs w:val="32"/>
        </w:rPr>
      </w:pPr>
      <w:r w:rsidRPr="009A0B93">
        <w:rPr>
          <w:b/>
          <w:sz w:val="32"/>
          <w:szCs w:val="32"/>
        </w:rPr>
        <w:t>Муниципальная программа</w:t>
      </w: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firstLine="141"/>
        <w:contextualSpacing/>
        <w:jc w:val="center"/>
        <w:rPr>
          <w:b/>
          <w:sz w:val="32"/>
          <w:szCs w:val="32"/>
        </w:rPr>
      </w:pPr>
      <w:r w:rsidRPr="009A0B93">
        <w:rPr>
          <w:b/>
          <w:sz w:val="32"/>
          <w:szCs w:val="32"/>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contextualSpacing/>
        <w:jc w:val="center"/>
        <w:rPr>
          <w:b/>
          <w:sz w:val="32"/>
          <w:szCs w:val="32"/>
        </w:rPr>
      </w:pPr>
    </w:p>
    <w:p w:rsidR="002B26F5" w:rsidRPr="009A0B93" w:rsidRDefault="002B26F5" w:rsidP="002B26F5">
      <w:pPr>
        <w:spacing w:line="0" w:lineRule="atLeast"/>
        <w:ind w:left="-142" w:right="-2"/>
        <w:contextualSpacing/>
        <w:rPr>
          <w:b/>
          <w:sz w:val="32"/>
          <w:szCs w:val="32"/>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left="-142" w:right="-2" w:firstLine="1276"/>
        <w:contextualSpacing/>
        <w:jc w:val="center"/>
        <w:rPr>
          <w:b/>
          <w:sz w:val="24"/>
          <w:szCs w:val="24"/>
        </w:rPr>
      </w:pPr>
    </w:p>
    <w:p w:rsidR="002B26F5" w:rsidRPr="009A0B93" w:rsidRDefault="002B26F5" w:rsidP="002B26F5">
      <w:pPr>
        <w:spacing w:line="0" w:lineRule="atLeast"/>
        <w:ind w:left="-142" w:right="-2" w:firstLine="1276"/>
        <w:contextualSpacing/>
        <w:jc w:val="center"/>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left="-142" w:right="-2" w:firstLine="1276"/>
        <w:contextualSpacing/>
        <w:jc w:val="center"/>
        <w:rPr>
          <w:b/>
          <w:sz w:val="24"/>
          <w:szCs w:val="24"/>
        </w:rPr>
      </w:pPr>
      <w:r w:rsidRPr="009A0B93">
        <w:rPr>
          <w:b/>
          <w:sz w:val="24"/>
          <w:szCs w:val="24"/>
        </w:rPr>
        <w:t>Муниципальная программа</w:t>
      </w:r>
    </w:p>
    <w:p w:rsidR="002B26F5" w:rsidRPr="009A0B93" w:rsidRDefault="002B26F5" w:rsidP="002B26F5">
      <w:pPr>
        <w:tabs>
          <w:tab w:val="left" w:pos="1276"/>
        </w:tabs>
        <w:spacing w:line="0" w:lineRule="atLeast"/>
        <w:ind w:left="-142" w:right="-2"/>
        <w:contextualSpacing/>
        <w:jc w:val="center"/>
        <w:rPr>
          <w:b/>
          <w:sz w:val="24"/>
          <w:szCs w:val="24"/>
        </w:rPr>
      </w:pPr>
      <w:r w:rsidRPr="009A0B93">
        <w:rPr>
          <w:b/>
          <w:sz w:val="24"/>
          <w:szCs w:val="24"/>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1. Паспорт муниципальной программы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946"/>
      </w:tblGrid>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Наименование Программы</w:t>
            </w:r>
          </w:p>
        </w:tc>
        <w:tc>
          <w:tcPr>
            <w:tcW w:w="6946" w:type="dxa"/>
          </w:tcPr>
          <w:p w:rsidR="002B26F5" w:rsidRPr="009A0B93" w:rsidRDefault="002B26F5" w:rsidP="00480A85">
            <w:pPr>
              <w:spacing w:line="0" w:lineRule="atLeast"/>
              <w:ind w:right="-2"/>
              <w:contextualSpacing/>
              <w:jc w:val="both"/>
            </w:pPr>
            <w:r w:rsidRPr="009A0B93">
              <w:t>Обеспечение населения объектами инженерной инфраструктуры, услугами</w:t>
            </w:r>
          </w:p>
          <w:p w:rsidR="002B26F5" w:rsidRPr="009A0B93" w:rsidRDefault="002B26F5" w:rsidP="00480A85">
            <w:pPr>
              <w:spacing w:line="0" w:lineRule="atLeast"/>
              <w:ind w:right="-2"/>
              <w:contextualSpacing/>
              <w:jc w:val="both"/>
            </w:pPr>
            <w:r w:rsidRPr="009A0B93">
              <w:t>жилищно-коммунального хозяйства и благоустройства сельских</w:t>
            </w:r>
          </w:p>
          <w:p w:rsidR="002B26F5" w:rsidRPr="009A0B93" w:rsidRDefault="002B26F5" w:rsidP="00480A85">
            <w:pPr>
              <w:spacing w:line="0" w:lineRule="atLeast"/>
              <w:ind w:right="-2"/>
              <w:contextualSpacing/>
              <w:jc w:val="both"/>
              <w:rPr>
                <w:b/>
              </w:rPr>
            </w:pPr>
            <w:r w:rsidRPr="009A0B93">
              <w:t>поселений Комсомольского муниципального района</w:t>
            </w: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Срок реализации программы</w:t>
            </w:r>
          </w:p>
        </w:tc>
        <w:tc>
          <w:tcPr>
            <w:tcW w:w="6946"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2023-2025  годы</w:t>
            </w: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Перечень подпрограмм</w:t>
            </w:r>
          </w:p>
        </w:tc>
        <w:tc>
          <w:tcPr>
            <w:tcW w:w="6946" w:type="dxa"/>
          </w:tcPr>
          <w:p w:rsidR="002B26F5" w:rsidRPr="009A0B93" w:rsidRDefault="002B26F5" w:rsidP="00480A85">
            <w:pPr>
              <w:pStyle w:val="af1"/>
              <w:spacing w:after="0" w:line="0" w:lineRule="atLeast"/>
              <w:ind w:left="0" w:right="-2"/>
              <w:jc w:val="both"/>
              <w:rPr>
                <w:rFonts w:ascii="Times New Roman" w:hAnsi="Times New Roman" w:cs="Times New Roman"/>
              </w:rPr>
            </w:pPr>
            <w:r w:rsidRPr="009A0B93">
              <w:rPr>
                <w:rFonts w:ascii="Times New Roman" w:hAnsi="Times New Roman" w:cs="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480A85">
            <w:pPr>
              <w:pStyle w:val="af1"/>
              <w:spacing w:after="0" w:line="0" w:lineRule="atLeast"/>
              <w:ind w:left="0" w:right="-2"/>
              <w:jc w:val="both"/>
              <w:rPr>
                <w:rFonts w:ascii="Times New Roman" w:hAnsi="Times New Roman" w:cs="Times New Roman"/>
              </w:rPr>
            </w:pPr>
            <w:r w:rsidRPr="009A0B93">
              <w:rPr>
                <w:rFonts w:ascii="Times New Roman" w:hAnsi="Times New Roman" w:cs="Times New Roman"/>
              </w:rPr>
              <w:t>2. Благоустройствосельских поселений Комсомольского муниципального района;</w:t>
            </w:r>
          </w:p>
          <w:p w:rsidR="002B26F5" w:rsidRPr="009A0B93" w:rsidRDefault="002B26F5" w:rsidP="00480A85">
            <w:pPr>
              <w:spacing w:line="0" w:lineRule="atLeast"/>
              <w:ind w:right="-2"/>
              <w:contextualSpacing/>
              <w:jc w:val="both"/>
            </w:pPr>
            <w:r w:rsidRPr="009A0B93">
              <w:t>3.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2B26F5" w:rsidRPr="009A0B93" w:rsidRDefault="002B26F5" w:rsidP="00480A85">
            <w:pPr>
              <w:spacing w:line="0" w:lineRule="atLeast"/>
              <w:ind w:right="-2"/>
              <w:contextualSpacing/>
              <w:jc w:val="both"/>
            </w:pPr>
            <w:r w:rsidRPr="009A0B93">
              <w:t>4.Транспортные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экспертизыдо сельского поселения Комсомольского муниципального района;</w:t>
            </w:r>
          </w:p>
          <w:p w:rsidR="002B26F5" w:rsidRPr="009A0B93" w:rsidRDefault="002B26F5" w:rsidP="00480A85">
            <w:pPr>
              <w:spacing w:line="0" w:lineRule="atLeast"/>
              <w:ind w:right="-2"/>
              <w:contextualSpacing/>
              <w:jc w:val="both"/>
            </w:pPr>
            <w:r w:rsidRPr="009A0B93">
              <w:t xml:space="preserve">5.Ликвидация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 </w:t>
            </w: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Администратор программы</w:t>
            </w:r>
          </w:p>
        </w:tc>
        <w:tc>
          <w:tcPr>
            <w:tcW w:w="6946" w:type="dxa"/>
          </w:tcPr>
          <w:p w:rsidR="002B26F5" w:rsidRPr="009A0B93" w:rsidRDefault="002B26F5" w:rsidP="00480A85">
            <w:pPr>
              <w:pStyle w:val="af6"/>
              <w:spacing w:line="0" w:lineRule="atLeast"/>
              <w:ind w:right="-2"/>
              <w:contextualSpacing/>
              <w:rPr>
                <w:rFonts w:ascii="Times New Roman" w:hAnsi="Times New Roman" w:cs="Times New Roman"/>
                <w:sz w:val="22"/>
                <w:szCs w:val="22"/>
              </w:rPr>
            </w:pPr>
            <w:r w:rsidRPr="009A0B93">
              <w:rPr>
                <w:rFonts w:ascii="Times New Roman" w:hAnsi="Times New Roman" w:cs="Times New Roman"/>
                <w:sz w:val="22"/>
                <w:szCs w:val="22"/>
              </w:rPr>
              <w:t>Управление по вопросу развития инфраструктуры Администрации  Комсомольского муниципального района</w:t>
            </w:r>
          </w:p>
          <w:p w:rsidR="002B26F5" w:rsidRPr="009A0B93" w:rsidRDefault="002B26F5" w:rsidP="00480A85">
            <w:pPr>
              <w:pStyle w:val="af6"/>
              <w:spacing w:line="0" w:lineRule="atLeast"/>
              <w:ind w:right="-2"/>
              <w:contextualSpacing/>
              <w:rPr>
                <w:rFonts w:ascii="Times New Roman" w:hAnsi="Times New Roman" w:cs="Times New Roman"/>
                <w:sz w:val="22"/>
                <w:szCs w:val="22"/>
              </w:rPr>
            </w:pP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Ответственные исполнители</w:t>
            </w:r>
          </w:p>
        </w:tc>
        <w:tc>
          <w:tcPr>
            <w:tcW w:w="6946"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2B26F5" w:rsidRPr="009A0B93" w:rsidRDefault="002B26F5" w:rsidP="00480A85">
            <w:pPr>
              <w:pStyle w:val="af1"/>
              <w:spacing w:after="0" w:line="0" w:lineRule="atLeast"/>
              <w:ind w:left="0" w:right="-2"/>
              <w:rPr>
                <w:rFonts w:ascii="Times New Roman" w:hAnsi="Times New Roman" w:cs="Times New Roman"/>
              </w:rPr>
            </w:pP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Исполнители программы</w:t>
            </w:r>
          </w:p>
        </w:tc>
        <w:tc>
          <w:tcPr>
            <w:tcW w:w="6946"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2B26F5" w:rsidRPr="009A0B93" w:rsidRDefault="002B26F5" w:rsidP="00480A85">
            <w:pPr>
              <w:pStyle w:val="af1"/>
              <w:spacing w:after="0" w:line="0" w:lineRule="atLeast"/>
              <w:ind w:left="0" w:right="-2"/>
              <w:rPr>
                <w:rFonts w:ascii="Times New Roman" w:hAnsi="Times New Roman" w:cs="Times New Roman"/>
              </w:rPr>
            </w:pPr>
          </w:p>
        </w:tc>
      </w:tr>
      <w:tr w:rsidR="002B26F5" w:rsidRPr="009A0B93" w:rsidTr="00480A85">
        <w:tc>
          <w:tcPr>
            <w:tcW w:w="2977" w:type="dxa"/>
          </w:tcPr>
          <w:p w:rsidR="002B26F5" w:rsidRPr="009A0B93" w:rsidRDefault="002B26F5" w:rsidP="00480A85">
            <w:pPr>
              <w:pStyle w:val="af1"/>
              <w:spacing w:after="0" w:line="0" w:lineRule="atLeast"/>
              <w:ind w:left="0" w:right="-2" w:firstLine="391"/>
              <w:rPr>
                <w:rFonts w:ascii="Times New Roman" w:hAnsi="Times New Roman" w:cs="Times New Roman"/>
              </w:rPr>
            </w:pPr>
            <w:r w:rsidRPr="009A0B93">
              <w:rPr>
                <w:rFonts w:ascii="Times New Roman" w:hAnsi="Times New Roman" w:cs="Times New Roman"/>
              </w:rPr>
              <w:t>Цель (цели)</w:t>
            </w:r>
          </w:p>
          <w:p w:rsidR="002B26F5" w:rsidRPr="009A0B93" w:rsidRDefault="002B26F5" w:rsidP="00480A85">
            <w:pPr>
              <w:pStyle w:val="af1"/>
              <w:spacing w:after="0" w:line="0" w:lineRule="atLeast"/>
              <w:ind w:left="0" w:right="-2" w:firstLine="391"/>
              <w:rPr>
                <w:rFonts w:ascii="Times New Roman" w:hAnsi="Times New Roman" w:cs="Times New Roman"/>
              </w:rPr>
            </w:pPr>
            <w:r w:rsidRPr="009A0B93">
              <w:rPr>
                <w:rFonts w:ascii="Times New Roman" w:hAnsi="Times New Roman" w:cs="Times New Roman"/>
              </w:rPr>
              <w:t xml:space="preserve"> программы</w:t>
            </w:r>
          </w:p>
        </w:tc>
        <w:tc>
          <w:tcPr>
            <w:tcW w:w="6946"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Создание условий для комфортного проживания  граждан в  Комсомольском муниципальном районе;</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tc>
      </w:tr>
      <w:tr w:rsidR="002B26F5" w:rsidRPr="009A0B93" w:rsidTr="00480A85">
        <w:tc>
          <w:tcPr>
            <w:tcW w:w="2977" w:type="dxa"/>
          </w:tcPr>
          <w:p w:rsidR="002B26F5" w:rsidRPr="009A0B93" w:rsidRDefault="002B26F5" w:rsidP="00480A85">
            <w:pPr>
              <w:pStyle w:val="af1"/>
              <w:spacing w:after="0" w:line="0" w:lineRule="atLeast"/>
              <w:ind w:left="34" w:right="-2" w:hanging="34"/>
              <w:rPr>
                <w:rFonts w:ascii="Times New Roman" w:hAnsi="Times New Roman" w:cs="Times New Roman"/>
              </w:rPr>
            </w:pPr>
            <w:r w:rsidRPr="009A0B93">
              <w:rPr>
                <w:rFonts w:ascii="Times New Roman" w:hAnsi="Times New Roman" w:cs="Times New Roman"/>
              </w:rPr>
              <w:t>Целевые  индикаторы (показатели) программы</w:t>
            </w:r>
          </w:p>
        </w:tc>
        <w:tc>
          <w:tcPr>
            <w:tcW w:w="6946" w:type="dxa"/>
          </w:tcPr>
          <w:p w:rsidR="002B26F5" w:rsidRPr="009A0B93" w:rsidRDefault="002B26F5" w:rsidP="00480A85">
            <w:pPr>
              <w:pStyle w:val="af1"/>
              <w:spacing w:after="0" w:line="0" w:lineRule="atLeast"/>
              <w:ind w:left="0" w:right="-2"/>
              <w:jc w:val="both"/>
              <w:rPr>
                <w:rFonts w:ascii="Times New Roman" w:hAnsi="Times New Roman" w:cs="Times New Roman"/>
              </w:rPr>
            </w:pPr>
            <w:r w:rsidRPr="009A0B93">
              <w:rPr>
                <w:rFonts w:ascii="Times New Roman" w:hAnsi="Times New Roman" w:cs="Times New Roman"/>
              </w:rPr>
              <w:t>1. Содержание муниципального жилищного фонда сельских поселений Комсомольского муниципального района, оплата взносов за капитальный ремонт в  муниципальных квартирах;</w:t>
            </w:r>
          </w:p>
          <w:p w:rsidR="002B26F5" w:rsidRPr="009A0B93" w:rsidRDefault="002B26F5" w:rsidP="00480A85">
            <w:pPr>
              <w:pStyle w:val="af1"/>
              <w:spacing w:after="0" w:line="0" w:lineRule="atLeast"/>
              <w:ind w:left="0" w:right="-2"/>
              <w:jc w:val="both"/>
              <w:rPr>
                <w:rFonts w:ascii="Times New Roman" w:hAnsi="Times New Roman" w:cs="Times New Roman"/>
              </w:rPr>
            </w:pPr>
            <w:r w:rsidRPr="009A0B93">
              <w:rPr>
                <w:rFonts w:ascii="Times New Roman" w:hAnsi="Times New Roman" w:cs="Times New Roman"/>
              </w:rPr>
              <w:t>2. Благоустройство. Создание условий для обеспечения населения  сельских поселений Комсомольского муниципального района услугами  по содержанию, строительству и капитальному ремонту колодцев, содержанию кладбищ, опиловке деревьев и прочих мероприятий;</w:t>
            </w:r>
          </w:p>
          <w:p w:rsidR="002B26F5" w:rsidRPr="009A0B93" w:rsidRDefault="002B26F5" w:rsidP="00480A85">
            <w:pPr>
              <w:pStyle w:val="af1"/>
              <w:spacing w:after="0" w:line="0" w:lineRule="atLeast"/>
              <w:ind w:left="0" w:right="-2"/>
              <w:jc w:val="both"/>
              <w:rPr>
                <w:rFonts w:ascii="Times New Roman" w:hAnsi="Times New Roman" w:cs="Times New Roman"/>
              </w:rPr>
            </w:pP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 xml:space="preserve">3. Выполнение работ по актуализации схем теплоснабжения, водоснабжения и водоотведения в </w:t>
            </w:r>
            <w:r w:rsidRPr="009A0B93">
              <w:rPr>
                <w:rFonts w:ascii="Times New Roman" w:hAnsi="Times New Roman" w:cs="Times New Roman"/>
                <w:color w:val="000000"/>
                <w:shd w:val="clear" w:color="auto" w:fill="FFFFFF"/>
              </w:rPr>
              <w:t>сельских</w:t>
            </w:r>
            <w:r w:rsidRPr="009A0B93">
              <w:rPr>
                <w:rFonts w:ascii="Times New Roman" w:hAnsi="Times New Roman" w:cs="Times New Roman"/>
              </w:rPr>
              <w:t xml:space="preserve"> поселениях </w:t>
            </w:r>
            <w:r w:rsidRPr="009A0B93">
              <w:rPr>
                <w:rFonts w:ascii="Times New Roman" w:hAnsi="Times New Roman" w:cs="Times New Roman"/>
              </w:rPr>
              <w:lastRenderedPageBreak/>
              <w:t xml:space="preserve">Комсомольского муниципального района, ремонту водопроводов, содержанию артезианских скважин находящихся на территории </w:t>
            </w:r>
            <w:r w:rsidRPr="009A0B93">
              <w:rPr>
                <w:rFonts w:ascii="Times New Roman" w:hAnsi="Times New Roman" w:cs="Times New Roman"/>
                <w:color w:val="000000"/>
                <w:shd w:val="clear" w:color="auto" w:fill="FFFFFF"/>
              </w:rPr>
              <w:t>сельских</w:t>
            </w:r>
            <w:r w:rsidRPr="009A0B93">
              <w:rPr>
                <w:rFonts w:ascii="Times New Roman" w:hAnsi="Times New Roman" w:cs="Times New Roman"/>
              </w:rPr>
              <w:t xml:space="preserve"> поселений Комсомольского муниципального района;</w:t>
            </w: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4. Обеспечение снижения уровня износа объектов коммунальной инфраструктуры.</w:t>
            </w: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5. Повышение качества предоставления коммунальных услуг.</w:t>
            </w: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6.Транспортные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7. 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p>
          <w:p w:rsidR="002B26F5" w:rsidRPr="009A0B93" w:rsidRDefault="002B26F5" w:rsidP="00480A85">
            <w:pPr>
              <w:pStyle w:val="af1"/>
              <w:tabs>
                <w:tab w:val="left" w:pos="0"/>
              </w:tabs>
              <w:spacing w:line="0" w:lineRule="atLeast"/>
              <w:ind w:left="0" w:right="-2"/>
              <w:jc w:val="both"/>
              <w:rPr>
                <w:rFonts w:ascii="Times New Roman" w:hAnsi="Times New Roman" w:cs="Times New Roman"/>
              </w:rPr>
            </w:pPr>
            <w:r w:rsidRPr="009A0B93">
              <w:rPr>
                <w:rFonts w:ascii="Times New Roman" w:hAnsi="Times New Roman" w:cs="Times New Roman"/>
              </w:rPr>
              <w:t>8.</w:t>
            </w:r>
            <w:r w:rsidRPr="009A0B93">
              <w:rPr>
                <w:rFonts w:ascii="Times New Roman" w:hAnsi="Times New Roman" w:cs="Times New Roman"/>
                <w:color w:val="000000"/>
                <w:lang w:eastAsia="ar-SA"/>
              </w:rPr>
              <w:t>Обеспечение населения Комсомольского муниципального района теплоснабжением.</w:t>
            </w: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lastRenderedPageBreak/>
              <w:t>Объемы ресурсного  обеспечения программы</w:t>
            </w:r>
          </w:p>
        </w:tc>
        <w:tc>
          <w:tcPr>
            <w:tcW w:w="6946" w:type="dxa"/>
            <w:shd w:val="clear" w:color="auto" w:fill="auto"/>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 xml:space="preserve">Объем бюджетных ассигнований -  </w:t>
            </w:r>
            <w:r w:rsidRPr="009A0B93">
              <w:rPr>
                <w:rFonts w:ascii="Times New Roman" w:hAnsi="Times New Roman" w:cs="Times New Roman"/>
                <w:b/>
              </w:rPr>
              <w:t>38 686 600,94*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2023 год –  24 547 718,96*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2024 год –  6 465 401,99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2025 год –  7 673 479,99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в том числе районный бюджет: -</w:t>
            </w:r>
            <w:r w:rsidRPr="009A0B93">
              <w:rPr>
                <w:rFonts w:ascii="Times New Roman" w:hAnsi="Times New Roman" w:cs="Times New Roman"/>
                <w:b/>
              </w:rPr>
              <w:t>32 418 691,29</w:t>
            </w:r>
            <w:r w:rsidRPr="009A0B93">
              <w:rPr>
                <w:rFonts w:ascii="Times New Roman" w:hAnsi="Times New Roman" w:cs="Times New Roman"/>
              </w:rPr>
              <w:t>*</w:t>
            </w:r>
            <w:r w:rsidRPr="009A0B93">
              <w:rPr>
                <w:rFonts w:ascii="Times New Roman" w:hAnsi="Times New Roman" w:cs="Times New Roman"/>
                <w:b/>
              </w:rPr>
              <w:t xml:space="preserve">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2023 год –  18 279 809,31*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2024 год –  6 465 401,99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2025 год –  7 673 479,99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 xml:space="preserve">в том числе бюджет Ивановской области: </w:t>
            </w:r>
            <w:r w:rsidRPr="009A0B93">
              <w:rPr>
                <w:rFonts w:ascii="Times New Roman" w:hAnsi="Times New Roman" w:cs="Times New Roman"/>
                <w:b/>
              </w:rPr>
              <w:t>6 297 909,65</w:t>
            </w:r>
            <w:r w:rsidRPr="009A0B93">
              <w:rPr>
                <w:rFonts w:ascii="Times New Roman" w:hAnsi="Times New Roman" w:cs="Times New Roman"/>
              </w:rPr>
              <w:t>*</w:t>
            </w:r>
            <w:r w:rsidRPr="009A0B93">
              <w:rPr>
                <w:rFonts w:ascii="Times New Roman" w:hAnsi="Times New Roman" w:cs="Times New Roman"/>
                <w:b/>
              </w:rPr>
              <w:t xml:space="preserve">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2023 год – 6 267 909,65*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2024 год – 0,00 рублей</w:t>
            </w:r>
          </w:p>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2025 год – 0,00 рублей</w:t>
            </w:r>
          </w:p>
          <w:p w:rsidR="002B26F5" w:rsidRPr="009A0B93" w:rsidRDefault="002B26F5" w:rsidP="00480A85">
            <w:pPr>
              <w:pStyle w:val="af1"/>
              <w:spacing w:after="0" w:line="0" w:lineRule="atLeast"/>
              <w:ind w:left="0" w:right="-2"/>
              <w:rPr>
                <w:rFonts w:ascii="Times New Roman" w:hAnsi="Times New Roman" w:cs="Times New Roman"/>
              </w:rPr>
            </w:pPr>
          </w:p>
          <w:p w:rsidR="002B26F5" w:rsidRPr="009A0B93" w:rsidRDefault="002B26F5" w:rsidP="00480A85">
            <w:pPr>
              <w:pStyle w:val="af1"/>
              <w:spacing w:after="0" w:line="0" w:lineRule="atLeast"/>
              <w:ind w:left="0" w:right="-2"/>
              <w:rPr>
                <w:rFonts w:ascii="Times New Roman" w:hAnsi="Times New Roman" w:cs="Times New Roman"/>
              </w:rPr>
            </w:pPr>
          </w:p>
        </w:tc>
      </w:tr>
      <w:tr w:rsidR="002B26F5" w:rsidRPr="009A0B93" w:rsidTr="00480A85">
        <w:tc>
          <w:tcPr>
            <w:tcW w:w="2977"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Ожидаемые  результаты  реализации программы</w:t>
            </w:r>
          </w:p>
        </w:tc>
        <w:tc>
          <w:tcPr>
            <w:tcW w:w="6946"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Улучшение  условий для комфортного проживания  граждан в  Комсомольском муниципальном районе</w:t>
            </w:r>
          </w:p>
        </w:tc>
      </w:tr>
    </w:tbl>
    <w:p w:rsidR="002B26F5" w:rsidRPr="009A0B93" w:rsidRDefault="002B26F5" w:rsidP="002B26F5">
      <w:pPr>
        <w:pStyle w:val="af1"/>
        <w:spacing w:line="0" w:lineRule="atLeast"/>
        <w:ind w:left="-142" w:right="-2"/>
        <w:jc w:val="center"/>
        <w:rPr>
          <w:rFonts w:ascii="Times New Roman" w:hAnsi="Times New Roman" w:cs="Times New Roman"/>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2. Анализ текущей ситуации в сфере реализации муниципальной программы</w:t>
      </w:r>
    </w:p>
    <w:p w:rsidR="002B26F5" w:rsidRPr="009A0B93" w:rsidRDefault="002B26F5" w:rsidP="002B26F5">
      <w:pPr>
        <w:pStyle w:val="af1"/>
        <w:spacing w:line="0" w:lineRule="atLeast"/>
        <w:ind w:left="-142" w:right="-2"/>
        <w:rPr>
          <w:rFonts w:ascii="Times New Roman" w:hAnsi="Times New Roman" w:cs="Times New Roman"/>
          <w:b/>
          <w:sz w:val="24"/>
          <w:szCs w:val="24"/>
        </w:rPr>
      </w:pPr>
    </w:p>
    <w:p w:rsidR="002B26F5" w:rsidRPr="009A0B93" w:rsidRDefault="002B26F5" w:rsidP="00EB5B28">
      <w:pPr>
        <w:pStyle w:val="af1"/>
        <w:numPr>
          <w:ilvl w:val="1"/>
          <w:numId w:val="33"/>
        </w:numPr>
        <w:spacing w:line="0" w:lineRule="atLeast"/>
        <w:ind w:left="1931" w:right="-2" w:hanging="360"/>
        <w:contextualSpacing/>
        <w:jc w:val="center"/>
        <w:rPr>
          <w:rFonts w:ascii="Times New Roman" w:hAnsi="Times New Roman" w:cs="Times New Roman"/>
          <w:b/>
          <w:sz w:val="24"/>
          <w:szCs w:val="24"/>
        </w:rPr>
      </w:pPr>
      <w:r w:rsidRPr="009A0B93">
        <w:rPr>
          <w:rFonts w:ascii="Times New Roman" w:hAnsi="Times New Roman" w:cs="Times New Roman"/>
          <w:b/>
          <w:sz w:val="24"/>
          <w:szCs w:val="24"/>
        </w:rPr>
        <w:t>2.1. 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2B26F5">
      <w:pPr>
        <w:pStyle w:val="af1"/>
        <w:tabs>
          <w:tab w:val="left" w:pos="-142"/>
        </w:tabs>
        <w:spacing w:after="0" w:line="0" w:lineRule="atLeast"/>
        <w:ind w:left="-142" w:right="-2" w:hanging="142"/>
        <w:jc w:val="both"/>
        <w:rPr>
          <w:rFonts w:ascii="Times New Roman" w:hAnsi="Times New Roman" w:cs="Times New Roman"/>
          <w:sz w:val="24"/>
          <w:szCs w:val="24"/>
        </w:rPr>
      </w:pPr>
    </w:p>
    <w:p w:rsidR="002B26F5" w:rsidRPr="009A0B93" w:rsidRDefault="002B26F5" w:rsidP="002B26F5">
      <w:pPr>
        <w:pStyle w:val="af1"/>
        <w:tabs>
          <w:tab w:val="left" w:pos="-142"/>
        </w:tabs>
        <w:spacing w:after="0" w:line="0" w:lineRule="atLeast"/>
        <w:ind w:left="-142" w:right="-2" w:hanging="142"/>
        <w:jc w:val="both"/>
        <w:rPr>
          <w:rFonts w:ascii="Times New Roman" w:hAnsi="Times New Roman" w:cs="Times New Roman"/>
          <w:sz w:val="24"/>
          <w:szCs w:val="24"/>
        </w:rPr>
      </w:pPr>
      <w:r w:rsidRPr="009A0B93">
        <w:rPr>
          <w:rFonts w:ascii="Times New Roman" w:hAnsi="Times New Roman" w:cs="Times New Roman"/>
          <w:sz w:val="24"/>
          <w:szCs w:val="24"/>
        </w:rPr>
        <w:t xml:space="preserve">      Муниципальный жилищный фонд сельских поселений Комсомольского муниципального района по состоянию на 01.01.2023 года состоит из 318 жилых помещений. </w:t>
      </w:r>
    </w:p>
    <w:p w:rsidR="002B26F5" w:rsidRPr="009A0B93" w:rsidRDefault="002B26F5" w:rsidP="002B26F5">
      <w:pPr>
        <w:pStyle w:val="af1"/>
        <w:tabs>
          <w:tab w:val="left" w:pos="-142"/>
        </w:tabs>
        <w:spacing w:after="0" w:line="0" w:lineRule="atLeast"/>
        <w:ind w:left="-142" w:right="-2" w:hanging="142"/>
        <w:jc w:val="both"/>
        <w:rPr>
          <w:rFonts w:ascii="Times New Roman" w:hAnsi="Times New Roman" w:cs="Times New Roman"/>
          <w:sz w:val="24"/>
          <w:szCs w:val="24"/>
        </w:rPr>
      </w:pPr>
      <w:r w:rsidRPr="009A0B93">
        <w:rPr>
          <w:rFonts w:ascii="Times New Roman" w:hAnsi="Times New Roman" w:cs="Times New Roman"/>
          <w:sz w:val="24"/>
          <w:szCs w:val="24"/>
        </w:rPr>
        <w:t>В настоящее время состояние муниципального жилищного фонда характеризуется как удовлетворительное.</w:t>
      </w: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2B26F5" w:rsidRPr="009A0B93" w:rsidRDefault="002B26F5" w:rsidP="002B26F5">
      <w:pPr>
        <w:pStyle w:val="af1"/>
        <w:tabs>
          <w:tab w:val="left" w:pos="-142"/>
        </w:tabs>
        <w:spacing w:after="0" w:line="0" w:lineRule="atLeast"/>
        <w:ind w:left="-142" w:right="-2" w:hanging="142"/>
        <w:jc w:val="center"/>
        <w:rPr>
          <w:rFonts w:ascii="Times New Roman" w:hAnsi="Times New Roman" w:cs="Times New Roman"/>
          <w:b/>
          <w:sz w:val="24"/>
          <w:szCs w:val="24"/>
        </w:rPr>
      </w:pPr>
    </w:p>
    <w:p w:rsidR="002B26F5" w:rsidRPr="009A0B93" w:rsidRDefault="002B26F5" w:rsidP="002B26F5">
      <w:pPr>
        <w:tabs>
          <w:tab w:val="left" w:pos="14459"/>
          <w:tab w:val="left" w:pos="15168"/>
        </w:tabs>
        <w:spacing w:line="0" w:lineRule="atLeast"/>
        <w:ind w:left="-142" w:right="-2"/>
        <w:contextualSpacing/>
        <w:jc w:val="right"/>
        <w:rPr>
          <w:b/>
          <w:sz w:val="24"/>
          <w:szCs w:val="24"/>
        </w:rPr>
      </w:pPr>
    </w:p>
    <w:p w:rsidR="002B26F5" w:rsidRPr="009A0B93" w:rsidRDefault="002B26F5" w:rsidP="002B26F5">
      <w:pPr>
        <w:tabs>
          <w:tab w:val="left" w:pos="14459"/>
          <w:tab w:val="left" w:pos="15168"/>
        </w:tabs>
        <w:spacing w:line="0" w:lineRule="atLeast"/>
        <w:ind w:left="-142" w:right="-2"/>
        <w:contextualSpacing/>
        <w:jc w:val="right"/>
        <w:rPr>
          <w:b/>
          <w:sz w:val="24"/>
          <w:szCs w:val="24"/>
        </w:rPr>
      </w:pPr>
    </w:p>
    <w:p w:rsidR="002B26F5" w:rsidRPr="009A0B93" w:rsidRDefault="002B26F5" w:rsidP="002B26F5">
      <w:pPr>
        <w:tabs>
          <w:tab w:val="left" w:pos="14459"/>
          <w:tab w:val="left" w:pos="15168"/>
        </w:tabs>
        <w:spacing w:line="0" w:lineRule="atLeast"/>
        <w:ind w:left="-142" w:right="-2"/>
        <w:contextualSpacing/>
        <w:jc w:val="right"/>
        <w:rPr>
          <w:b/>
          <w:sz w:val="24"/>
          <w:szCs w:val="24"/>
        </w:rPr>
      </w:pPr>
      <w:r w:rsidRPr="009A0B93">
        <w:rPr>
          <w:b/>
          <w:sz w:val="24"/>
          <w:szCs w:val="24"/>
        </w:rPr>
        <w:t>Таблица 1</w:t>
      </w:r>
    </w:p>
    <w:tbl>
      <w:tblPr>
        <w:tblW w:w="90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134"/>
        <w:gridCol w:w="1134"/>
        <w:gridCol w:w="993"/>
        <w:gridCol w:w="992"/>
      </w:tblGrid>
      <w:tr w:rsidR="002B26F5" w:rsidRPr="009A0B93" w:rsidTr="00480A85">
        <w:trPr>
          <w:trHeight w:val="549"/>
        </w:trPr>
        <w:tc>
          <w:tcPr>
            <w:tcW w:w="567" w:type="dxa"/>
          </w:tcPr>
          <w:p w:rsidR="002B26F5" w:rsidRPr="009A0B93" w:rsidRDefault="002B26F5" w:rsidP="00480A85">
            <w:pPr>
              <w:spacing w:line="0" w:lineRule="atLeast"/>
              <w:ind w:left="-142" w:right="-2"/>
              <w:contextualSpacing/>
              <w:jc w:val="center"/>
            </w:pPr>
            <w:r w:rsidRPr="009A0B93">
              <w:t>№ п/п</w:t>
            </w:r>
          </w:p>
        </w:tc>
        <w:tc>
          <w:tcPr>
            <w:tcW w:w="4253" w:type="dxa"/>
          </w:tcPr>
          <w:p w:rsidR="002B26F5" w:rsidRPr="009A0B93" w:rsidRDefault="002B26F5" w:rsidP="00480A85">
            <w:pPr>
              <w:spacing w:line="0" w:lineRule="atLeast"/>
              <w:ind w:left="-142" w:right="-2"/>
              <w:contextualSpacing/>
              <w:jc w:val="center"/>
            </w:pPr>
            <w:r w:rsidRPr="009A0B93">
              <w:t>Наименование показателя</w:t>
            </w:r>
          </w:p>
        </w:tc>
        <w:tc>
          <w:tcPr>
            <w:tcW w:w="1134" w:type="dxa"/>
          </w:tcPr>
          <w:p w:rsidR="002B26F5" w:rsidRPr="009A0B93" w:rsidRDefault="002B26F5" w:rsidP="00480A85">
            <w:pPr>
              <w:spacing w:line="0" w:lineRule="atLeast"/>
              <w:ind w:left="-142" w:right="-2"/>
              <w:contextualSpacing/>
              <w:jc w:val="center"/>
            </w:pPr>
            <w:r w:rsidRPr="009A0B93">
              <w:t>Единица</w:t>
            </w:r>
          </w:p>
          <w:p w:rsidR="002B26F5" w:rsidRPr="009A0B93" w:rsidRDefault="002B26F5" w:rsidP="00480A85">
            <w:pPr>
              <w:spacing w:line="0" w:lineRule="atLeast"/>
              <w:ind w:left="-142" w:right="-2"/>
              <w:contextualSpacing/>
              <w:jc w:val="center"/>
            </w:pPr>
            <w:r w:rsidRPr="009A0B93">
              <w:t>измерения</w:t>
            </w:r>
          </w:p>
        </w:tc>
        <w:tc>
          <w:tcPr>
            <w:tcW w:w="1134" w:type="dxa"/>
          </w:tcPr>
          <w:p w:rsidR="002B26F5" w:rsidRPr="009A0B93" w:rsidRDefault="002B26F5" w:rsidP="00480A85">
            <w:pPr>
              <w:spacing w:line="0" w:lineRule="atLeast"/>
              <w:ind w:left="-142" w:right="-2"/>
              <w:contextualSpacing/>
              <w:jc w:val="center"/>
            </w:pPr>
            <w:r w:rsidRPr="009A0B93">
              <w:t>2020г</w:t>
            </w:r>
          </w:p>
        </w:tc>
        <w:tc>
          <w:tcPr>
            <w:tcW w:w="993" w:type="dxa"/>
            <w:tcBorders>
              <w:right w:val="single" w:sz="4" w:space="0" w:color="auto"/>
            </w:tcBorders>
          </w:tcPr>
          <w:p w:rsidR="002B26F5" w:rsidRPr="009A0B93" w:rsidRDefault="002B26F5" w:rsidP="00480A85">
            <w:pPr>
              <w:spacing w:line="0" w:lineRule="atLeast"/>
              <w:ind w:left="-142" w:right="-2"/>
              <w:contextualSpacing/>
              <w:jc w:val="center"/>
            </w:pPr>
            <w:r w:rsidRPr="009A0B93">
              <w:t>2021г</w:t>
            </w:r>
          </w:p>
        </w:tc>
        <w:tc>
          <w:tcPr>
            <w:tcW w:w="992" w:type="dxa"/>
            <w:tcBorders>
              <w:left w:val="single" w:sz="4" w:space="0" w:color="auto"/>
            </w:tcBorders>
          </w:tcPr>
          <w:p w:rsidR="002B26F5" w:rsidRPr="009A0B93" w:rsidRDefault="002B26F5" w:rsidP="00480A85">
            <w:pPr>
              <w:spacing w:line="0" w:lineRule="atLeast"/>
              <w:ind w:left="-142" w:right="-2"/>
              <w:contextualSpacing/>
              <w:jc w:val="center"/>
            </w:pPr>
            <w:r w:rsidRPr="009A0B93">
              <w:t>2022г</w:t>
            </w:r>
          </w:p>
        </w:tc>
      </w:tr>
      <w:tr w:rsidR="002B26F5" w:rsidRPr="009A0B93" w:rsidTr="00480A85">
        <w:trPr>
          <w:trHeight w:val="557"/>
        </w:trPr>
        <w:tc>
          <w:tcPr>
            <w:tcW w:w="567" w:type="dxa"/>
            <w:vAlign w:val="center"/>
          </w:tcPr>
          <w:p w:rsidR="002B26F5" w:rsidRPr="009A0B93" w:rsidRDefault="002B26F5" w:rsidP="00480A85">
            <w:pPr>
              <w:spacing w:line="0" w:lineRule="atLeast"/>
              <w:ind w:left="-142" w:right="-2"/>
              <w:contextualSpacing/>
              <w:jc w:val="center"/>
            </w:pPr>
            <w:r w:rsidRPr="009A0B93">
              <w:t>1</w:t>
            </w:r>
          </w:p>
        </w:tc>
        <w:tc>
          <w:tcPr>
            <w:tcW w:w="4253" w:type="dxa"/>
            <w:vAlign w:val="center"/>
          </w:tcPr>
          <w:p w:rsidR="002B26F5" w:rsidRPr="009A0B93" w:rsidRDefault="002B26F5" w:rsidP="00480A85">
            <w:pPr>
              <w:spacing w:line="0" w:lineRule="atLeast"/>
              <w:ind w:right="-2"/>
              <w:contextualSpacing/>
              <w:jc w:val="center"/>
            </w:pPr>
            <w:r w:rsidRPr="009A0B93">
              <w:t>Количество  муниципальных жилых помещений</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vAlign w:val="center"/>
          </w:tcPr>
          <w:p w:rsidR="002B26F5" w:rsidRPr="009A0B93" w:rsidRDefault="002B26F5" w:rsidP="00480A85">
            <w:pPr>
              <w:spacing w:line="0" w:lineRule="atLeast"/>
              <w:ind w:left="-142" w:right="-2"/>
              <w:contextualSpacing/>
              <w:jc w:val="center"/>
            </w:pPr>
            <w:r w:rsidRPr="009A0B93">
              <w:t>307</w:t>
            </w:r>
          </w:p>
        </w:tc>
        <w:tc>
          <w:tcPr>
            <w:tcW w:w="993" w:type="dxa"/>
            <w:tcBorders>
              <w:right w:val="single" w:sz="4" w:space="0" w:color="auto"/>
            </w:tcBorders>
            <w:vAlign w:val="center"/>
          </w:tcPr>
          <w:p w:rsidR="002B26F5" w:rsidRPr="009A0B93" w:rsidRDefault="002B26F5" w:rsidP="00480A85">
            <w:pPr>
              <w:spacing w:line="0" w:lineRule="atLeast"/>
              <w:ind w:left="-142" w:right="-2"/>
              <w:contextualSpacing/>
            </w:pPr>
            <w:r w:rsidRPr="009A0B93">
              <w:t xml:space="preserve">     318</w:t>
            </w:r>
          </w:p>
        </w:tc>
        <w:tc>
          <w:tcPr>
            <w:tcW w:w="992" w:type="dxa"/>
            <w:tcBorders>
              <w:left w:val="single" w:sz="4" w:space="0" w:color="auto"/>
            </w:tcBorders>
            <w:vAlign w:val="center"/>
          </w:tcPr>
          <w:p w:rsidR="002B26F5" w:rsidRPr="009A0B93" w:rsidRDefault="002B26F5" w:rsidP="00480A85">
            <w:pPr>
              <w:spacing w:line="0" w:lineRule="atLeast"/>
              <w:ind w:left="-42" w:right="-2"/>
              <w:contextualSpacing/>
              <w:jc w:val="center"/>
            </w:pPr>
            <w:r w:rsidRPr="009A0B93">
              <w:t>318</w:t>
            </w:r>
          </w:p>
        </w:tc>
      </w:tr>
      <w:tr w:rsidR="002B26F5" w:rsidRPr="009A0B93" w:rsidTr="00480A85">
        <w:trPr>
          <w:trHeight w:val="565"/>
        </w:trPr>
        <w:tc>
          <w:tcPr>
            <w:tcW w:w="567" w:type="dxa"/>
            <w:vAlign w:val="center"/>
          </w:tcPr>
          <w:p w:rsidR="002B26F5" w:rsidRPr="009A0B93" w:rsidRDefault="002B26F5" w:rsidP="00480A85">
            <w:pPr>
              <w:spacing w:line="0" w:lineRule="atLeast"/>
              <w:ind w:left="-142" w:right="-2"/>
              <w:contextualSpacing/>
              <w:jc w:val="center"/>
            </w:pPr>
            <w:r w:rsidRPr="009A0B93">
              <w:t>2</w:t>
            </w:r>
          </w:p>
        </w:tc>
        <w:tc>
          <w:tcPr>
            <w:tcW w:w="4253" w:type="dxa"/>
            <w:vAlign w:val="center"/>
          </w:tcPr>
          <w:p w:rsidR="002B26F5" w:rsidRPr="009A0B93" w:rsidRDefault="002B26F5" w:rsidP="00480A85">
            <w:pPr>
              <w:spacing w:line="0" w:lineRule="atLeast"/>
              <w:ind w:right="-2"/>
              <w:contextualSpacing/>
              <w:jc w:val="center"/>
            </w:pPr>
            <w:r w:rsidRPr="009A0B93">
              <w:t>Взносы за капитальный ремонт в  муниципальных квартирах</w:t>
            </w:r>
          </w:p>
        </w:tc>
        <w:tc>
          <w:tcPr>
            <w:tcW w:w="1134" w:type="dxa"/>
            <w:vAlign w:val="center"/>
          </w:tcPr>
          <w:p w:rsidR="002B26F5" w:rsidRPr="009A0B93" w:rsidRDefault="002B26F5" w:rsidP="00480A85">
            <w:pPr>
              <w:jc w:val="center"/>
            </w:pPr>
            <w:r w:rsidRPr="009A0B93">
              <w:t>единиц</w:t>
            </w:r>
          </w:p>
        </w:tc>
        <w:tc>
          <w:tcPr>
            <w:tcW w:w="1134" w:type="dxa"/>
            <w:vAlign w:val="center"/>
          </w:tcPr>
          <w:p w:rsidR="002B26F5" w:rsidRPr="009A0B93" w:rsidRDefault="002B26F5" w:rsidP="00480A85">
            <w:pPr>
              <w:spacing w:line="0" w:lineRule="atLeast"/>
              <w:ind w:left="-142" w:right="-2"/>
              <w:contextualSpacing/>
              <w:jc w:val="center"/>
            </w:pPr>
            <w:r w:rsidRPr="009A0B93">
              <w:t>4</w:t>
            </w:r>
          </w:p>
        </w:tc>
        <w:tc>
          <w:tcPr>
            <w:tcW w:w="993"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5</w:t>
            </w:r>
          </w:p>
        </w:tc>
        <w:tc>
          <w:tcPr>
            <w:tcW w:w="992"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5</w:t>
            </w:r>
          </w:p>
        </w:tc>
      </w:tr>
      <w:tr w:rsidR="002B26F5" w:rsidRPr="009A0B93" w:rsidTr="00480A85">
        <w:trPr>
          <w:cantSplit/>
          <w:trHeight w:val="545"/>
        </w:trPr>
        <w:tc>
          <w:tcPr>
            <w:tcW w:w="567" w:type="dxa"/>
            <w:vAlign w:val="center"/>
          </w:tcPr>
          <w:p w:rsidR="002B26F5" w:rsidRPr="009A0B93" w:rsidRDefault="002B26F5" w:rsidP="00480A85">
            <w:pPr>
              <w:spacing w:line="0" w:lineRule="atLeast"/>
              <w:ind w:left="-142" w:right="-2"/>
              <w:contextualSpacing/>
              <w:jc w:val="center"/>
            </w:pPr>
            <w:r w:rsidRPr="009A0B93">
              <w:t>3</w:t>
            </w:r>
          </w:p>
        </w:tc>
        <w:tc>
          <w:tcPr>
            <w:tcW w:w="4253" w:type="dxa"/>
            <w:vAlign w:val="center"/>
          </w:tcPr>
          <w:p w:rsidR="002B26F5" w:rsidRPr="009A0B93" w:rsidRDefault="002B26F5" w:rsidP="00480A85">
            <w:pPr>
              <w:spacing w:line="0" w:lineRule="atLeast"/>
              <w:ind w:right="-2"/>
              <w:contextualSpacing/>
              <w:jc w:val="center"/>
            </w:pPr>
            <w:r w:rsidRPr="009A0B93">
              <w:t>Содержание муниципального жилищного фонда сельских поселений</w:t>
            </w:r>
          </w:p>
        </w:tc>
        <w:tc>
          <w:tcPr>
            <w:tcW w:w="1134" w:type="dxa"/>
            <w:vAlign w:val="center"/>
          </w:tcPr>
          <w:p w:rsidR="002B26F5" w:rsidRPr="009A0B93" w:rsidRDefault="002B26F5" w:rsidP="00480A85">
            <w:pPr>
              <w:jc w:val="center"/>
            </w:pPr>
            <w:r w:rsidRPr="009A0B93">
              <w:t>единиц</w:t>
            </w:r>
          </w:p>
        </w:tc>
        <w:tc>
          <w:tcPr>
            <w:tcW w:w="1134" w:type="dxa"/>
            <w:vAlign w:val="center"/>
          </w:tcPr>
          <w:p w:rsidR="002B26F5" w:rsidRPr="009A0B93" w:rsidRDefault="002B26F5" w:rsidP="00480A85">
            <w:pPr>
              <w:spacing w:line="0" w:lineRule="atLeast"/>
              <w:ind w:left="-142" w:right="-2"/>
              <w:contextualSpacing/>
              <w:jc w:val="center"/>
            </w:pPr>
            <w:r w:rsidRPr="009A0B93">
              <w:t>307</w:t>
            </w:r>
          </w:p>
        </w:tc>
        <w:tc>
          <w:tcPr>
            <w:tcW w:w="993"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318</w:t>
            </w:r>
          </w:p>
        </w:tc>
        <w:tc>
          <w:tcPr>
            <w:tcW w:w="992"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318</w:t>
            </w:r>
          </w:p>
        </w:tc>
      </w:tr>
      <w:tr w:rsidR="002B26F5" w:rsidRPr="009A0B93" w:rsidTr="00480A85">
        <w:trPr>
          <w:cantSplit/>
          <w:trHeight w:val="545"/>
        </w:trPr>
        <w:tc>
          <w:tcPr>
            <w:tcW w:w="567" w:type="dxa"/>
            <w:vAlign w:val="center"/>
          </w:tcPr>
          <w:p w:rsidR="002B26F5" w:rsidRPr="009A0B93" w:rsidRDefault="002B26F5" w:rsidP="00480A85">
            <w:pPr>
              <w:spacing w:line="0" w:lineRule="atLeast"/>
              <w:ind w:left="-142" w:right="-2"/>
              <w:contextualSpacing/>
              <w:jc w:val="center"/>
            </w:pPr>
            <w:r w:rsidRPr="009A0B93">
              <w:t>4</w:t>
            </w:r>
          </w:p>
        </w:tc>
        <w:tc>
          <w:tcPr>
            <w:tcW w:w="4253" w:type="dxa"/>
            <w:vAlign w:val="center"/>
          </w:tcPr>
          <w:p w:rsidR="002B26F5" w:rsidRPr="009A0B93" w:rsidRDefault="002B26F5" w:rsidP="00480A85">
            <w:pPr>
              <w:spacing w:line="0" w:lineRule="atLeast"/>
              <w:ind w:right="-2"/>
              <w:contextualSpacing/>
              <w:jc w:val="center"/>
            </w:pPr>
            <w:r w:rsidRPr="009A0B93">
              <w:t>Мероприятие по содержанию муниципального жилого фонда Комсомольского муниципального района (Межбюджетные трансферты)»</w:t>
            </w:r>
          </w:p>
        </w:tc>
        <w:tc>
          <w:tcPr>
            <w:tcW w:w="1134" w:type="dxa"/>
            <w:vAlign w:val="center"/>
          </w:tcPr>
          <w:p w:rsidR="002B26F5" w:rsidRPr="009A0B93" w:rsidRDefault="002B26F5" w:rsidP="00480A85">
            <w:pPr>
              <w:jc w:val="center"/>
            </w:pPr>
            <w:r w:rsidRPr="009A0B93">
              <w:t>единиц</w:t>
            </w:r>
          </w:p>
        </w:tc>
        <w:tc>
          <w:tcPr>
            <w:tcW w:w="1134" w:type="dxa"/>
            <w:vAlign w:val="center"/>
          </w:tcPr>
          <w:p w:rsidR="002B26F5" w:rsidRPr="009A0B93" w:rsidRDefault="002B26F5" w:rsidP="00480A85">
            <w:pPr>
              <w:spacing w:line="0" w:lineRule="atLeast"/>
              <w:ind w:left="-142" w:right="-2"/>
              <w:contextualSpacing/>
              <w:jc w:val="center"/>
            </w:pPr>
            <w:r w:rsidRPr="009A0B93">
              <w:t>0</w:t>
            </w:r>
          </w:p>
        </w:tc>
        <w:tc>
          <w:tcPr>
            <w:tcW w:w="993"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0</w:t>
            </w:r>
          </w:p>
        </w:tc>
        <w:tc>
          <w:tcPr>
            <w:tcW w:w="992"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0</w:t>
            </w: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2.2. Благоустройство.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2B26F5" w:rsidRPr="009A0B93" w:rsidRDefault="002B26F5" w:rsidP="002B26F5">
      <w:pPr>
        <w:pStyle w:val="af1"/>
        <w:tabs>
          <w:tab w:val="left" w:pos="0"/>
        </w:tabs>
        <w:spacing w:line="0" w:lineRule="atLeast"/>
        <w:ind w:left="-142" w:right="-2"/>
        <w:jc w:val="both"/>
        <w:rPr>
          <w:rFonts w:ascii="Times New Roman" w:hAnsi="Times New Roman" w:cs="Times New Roman"/>
          <w:sz w:val="24"/>
          <w:szCs w:val="24"/>
        </w:rPr>
      </w:pPr>
      <w:r w:rsidRPr="009A0B93">
        <w:rPr>
          <w:rFonts w:ascii="Times New Roman" w:hAnsi="Times New Roman" w:cs="Times New Roman"/>
          <w:sz w:val="24"/>
          <w:szCs w:val="24"/>
        </w:rPr>
        <w:t xml:space="preserve">Создание благоприятной  и комфортной среды  жизнедеятельности  населения  в </w:t>
      </w:r>
      <w:r w:rsidRPr="009A0B93">
        <w:rPr>
          <w:rFonts w:ascii="Times New Roman" w:hAnsi="Times New Roman" w:cs="Times New Roman"/>
          <w:color w:val="000000"/>
          <w:sz w:val="24"/>
          <w:szCs w:val="24"/>
          <w:shd w:val="clear" w:color="auto" w:fill="FFFFFF"/>
        </w:rPr>
        <w:t xml:space="preserve">сельских </w:t>
      </w:r>
      <w:r w:rsidRPr="009A0B93">
        <w:rPr>
          <w:rFonts w:ascii="Times New Roman" w:hAnsi="Times New Roman" w:cs="Times New Roman"/>
          <w:sz w:val="24"/>
          <w:szCs w:val="24"/>
        </w:rPr>
        <w:t>поселениях Комсомольского муниципального района, прежде всего,  улучшение  санитарно-эпидемиологической  обстановки, создание условий для обеспечения населения  Комсомольского муниципального района услугами  по содержанию, строительству и капитальному ремонту колодцев, содержанию кладбищ, опиловке деревьев, прочие мероприятия. Оздоровление экологической обстановки в поселениях – обрезка высокорослых и аварийно-опасных деревьев в населенных пунктах района.</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обеспечение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2B26F5" w:rsidRPr="009A0B93" w:rsidRDefault="002B26F5" w:rsidP="002B26F5">
      <w:pPr>
        <w:pStyle w:val="af1"/>
        <w:spacing w:line="0" w:lineRule="atLeast"/>
        <w:ind w:left="-142" w:right="-2"/>
        <w:jc w:val="right"/>
        <w:rPr>
          <w:rFonts w:ascii="Times New Roman" w:hAnsi="Times New Roman" w:cs="Times New Roman"/>
          <w:b/>
          <w:sz w:val="24"/>
          <w:szCs w:val="24"/>
        </w:rPr>
      </w:pPr>
      <w:r w:rsidRPr="009A0B93">
        <w:rPr>
          <w:rFonts w:ascii="Times New Roman" w:hAnsi="Times New Roman" w:cs="Times New Roman"/>
          <w:b/>
          <w:sz w:val="24"/>
          <w:szCs w:val="24"/>
        </w:rPr>
        <w:t>Таблица 2</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767"/>
        <w:gridCol w:w="1363"/>
        <w:gridCol w:w="1133"/>
        <w:gridCol w:w="1134"/>
        <w:gridCol w:w="1134"/>
      </w:tblGrid>
      <w:tr w:rsidR="002B26F5" w:rsidRPr="009A0B93" w:rsidTr="00480A85">
        <w:trPr>
          <w:trHeight w:val="197"/>
        </w:trPr>
        <w:tc>
          <w:tcPr>
            <w:tcW w:w="81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 п/п</w:t>
            </w:r>
          </w:p>
        </w:tc>
        <w:tc>
          <w:tcPr>
            <w:tcW w:w="47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Наименование показателя</w:t>
            </w:r>
          </w:p>
        </w:tc>
        <w:tc>
          <w:tcPr>
            <w:tcW w:w="1363"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Единица измерения</w:t>
            </w:r>
          </w:p>
        </w:tc>
        <w:tc>
          <w:tcPr>
            <w:tcW w:w="1133"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2020г</w:t>
            </w:r>
          </w:p>
        </w:tc>
        <w:tc>
          <w:tcPr>
            <w:tcW w:w="1134"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2021г.</w:t>
            </w:r>
          </w:p>
        </w:tc>
        <w:tc>
          <w:tcPr>
            <w:tcW w:w="1134"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2022г.</w:t>
            </w:r>
          </w:p>
        </w:tc>
      </w:tr>
      <w:tr w:rsidR="002B26F5" w:rsidRPr="009A0B93" w:rsidTr="00480A85">
        <w:trPr>
          <w:trHeight w:val="442"/>
        </w:trPr>
        <w:tc>
          <w:tcPr>
            <w:tcW w:w="81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w:t>
            </w:r>
          </w:p>
        </w:tc>
        <w:tc>
          <w:tcPr>
            <w:tcW w:w="47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Содержание колодцев</w:t>
            </w:r>
          </w:p>
        </w:tc>
        <w:tc>
          <w:tcPr>
            <w:tcW w:w="1363" w:type="dxa"/>
            <w:vAlign w:val="center"/>
          </w:tcPr>
          <w:p w:rsidR="002B26F5" w:rsidRPr="009A0B93" w:rsidRDefault="002B26F5" w:rsidP="00480A85">
            <w:pPr>
              <w:spacing w:line="0" w:lineRule="atLeast"/>
              <w:ind w:left="-142" w:right="-2"/>
              <w:contextualSpacing/>
              <w:jc w:val="center"/>
            </w:pPr>
            <w:r w:rsidRPr="009A0B93">
              <w:t>единиц</w:t>
            </w:r>
          </w:p>
        </w:tc>
        <w:tc>
          <w:tcPr>
            <w:tcW w:w="1133"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131</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131</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131</w:t>
            </w:r>
          </w:p>
        </w:tc>
      </w:tr>
      <w:tr w:rsidR="002B26F5" w:rsidRPr="009A0B93" w:rsidTr="00480A85">
        <w:trPr>
          <w:trHeight w:val="449"/>
        </w:trPr>
        <w:tc>
          <w:tcPr>
            <w:tcW w:w="81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w:t>
            </w:r>
          </w:p>
        </w:tc>
        <w:tc>
          <w:tcPr>
            <w:tcW w:w="4767" w:type="dxa"/>
            <w:vAlign w:val="center"/>
          </w:tcPr>
          <w:p w:rsidR="002B26F5" w:rsidRPr="009A0B93" w:rsidRDefault="002B26F5" w:rsidP="00480A85">
            <w:pPr>
              <w:tabs>
                <w:tab w:val="left" w:pos="426"/>
              </w:tabs>
              <w:spacing w:line="0" w:lineRule="atLeast"/>
              <w:ind w:left="-142" w:right="-2"/>
              <w:contextualSpacing/>
              <w:jc w:val="center"/>
            </w:pPr>
            <w:r w:rsidRPr="009A0B93">
              <w:t>Содержание кладбищ</w:t>
            </w:r>
          </w:p>
        </w:tc>
        <w:tc>
          <w:tcPr>
            <w:tcW w:w="1363" w:type="dxa"/>
            <w:vAlign w:val="center"/>
          </w:tcPr>
          <w:p w:rsidR="002B26F5" w:rsidRPr="009A0B93" w:rsidRDefault="002B26F5" w:rsidP="00480A85">
            <w:pPr>
              <w:spacing w:line="0" w:lineRule="atLeast"/>
              <w:ind w:left="-142" w:right="-2"/>
              <w:contextualSpacing/>
              <w:jc w:val="center"/>
            </w:pPr>
            <w:r w:rsidRPr="009A0B93">
              <w:t>единиц</w:t>
            </w:r>
          </w:p>
        </w:tc>
        <w:tc>
          <w:tcPr>
            <w:tcW w:w="1133"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31</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r>
      <w:tr w:rsidR="002B26F5" w:rsidRPr="009A0B93" w:rsidTr="00480A85">
        <w:trPr>
          <w:trHeight w:val="589"/>
        </w:trPr>
        <w:tc>
          <w:tcPr>
            <w:tcW w:w="81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w:t>
            </w:r>
          </w:p>
        </w:tc>
        <w:tc>
          <w:tcPr>
            <w:tcW w:w="4767" w:type="dxa"/>
            <w:vAlign w:val="center"/>
          </w:tcPr>
          <w:p w:rsidR="002B26F5" w:rsidRPr="009A0B93" w:rsidRDefault="002B26F5" w:rsidP="00480A85">
            <w:pPr>
              <w:tabs>
                <w:tab w:val="left" w:pos="426"/>
              </w:tabs>
              <w:spacing w:line="0" w:lineRule="atLeast"/>
              <w:ind w:left="-142" w:right="-2"/>
              <w:contextualSpacing/>
              <w:jc w:val="center"/>
            </w:pPr>
            <w:r w:rsidRPr="009A0B93">
              <w:t>Строительство колодцев</w:t>
            </w:r>
          </w:p>
        </w:tc>
        <w:tc>
          <w:tcPr>
            <w:tcW w:w="1363" w:type="dxa"/>
            <w:vAlign w:val="center"/>
          </w:tcPr>
          <w:p w:rsidR="002B26F5" w:rsidRPr="009A0B93" w:rsidRDefault="002B26F5" w:rsidP="00480A85">
            <w:pPr>
              <w:spacing w:line="0" w:lineRule="atLeast"/>
              <w:ind w:left="-142" w:right="-2"/>
              <w:contextualSpacing/>
              <w:jc w:val="center"/>
            </w:pPr>
            <w:r w:rsidRPr="009A0B93">
              <w:t>единиц</w:t>
            </w:r>
          </w:p>
        </w:tc>
        <w:tc>
          <w:tcPr>
            <w:tcW w:w="1133"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bl>
    <w:p w:rsidR="002B26F5" w:rsidRPr="009A0B93" w:rsidRDefault="002B26F5" w:rsidP="002B26F5">
      <w:pPr>
        <w:pStyle w:val="af1"/>
        <w:tabs>
          <w:tab w:val="left" w:pos="2694"/>
        </w:tabs>
        <w:spacing w:line="0" w:lineRule="atLeast"/>
        <w:ind w:left="-142" w:right="-2"/>
        <w:jc w:val="center"/>
        <w:rPr>
          <w:rFonts w:ascii="Times New Roman" w:hAnsi="Times New Roman" w:cs="Times New Roman"/>
          <w:b/>
          <w:sz w:val="26"/>
          <w:szCs w:val="26"/>
        </w:rPr>
      </w:pPr>
    </w:p>
    <w:p w:rsidR="002B26F5" w:rsidRPr="009A0B93" w:rsidRDefault="002B26F5" w:rsidP="002B26F5">
      <w:pPr>
        <w:pStyle w:val="af1"/>
        <w:tabs>
          <w:tab w:val="left" w:pos="2694"/>
        </w:tabs>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6"/>
          <w:szCs w:val="26"/>
        </w:rPr>
        <w:lastRenderedPageBreak/>
        <w:t xml:space="preserve">2.3. </w:t>
      </w:r>
      <w:r w:rsidRPr="009A0B93">
        <w:rPr>
          <w:rFonts w:ascii="Times New Roman" w:hAnsi="Times New Roman" w:cs="Times New Roman"/>
          <w:b/>
          <w:sz w:val="24"/>
          <w:szCs w:val="24"/>
        </w:rPr>
        <w:t>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2B26F5" w:rsidRPr="009A0B93" w:rsidRDefault="002B26F5" w:rsidP="002B26F5">
      <w:pPr>
        <w:spacing w:line="0" w:lineRule="atLeast"/>
        <w:ind w:left="-142" w:right="-2"/>
        <w:contextualSpacing/>
        <w:jc w:val="both"/>
        <w:rPr>
          <w:sz w:val="24"/>
          <w:szCs w:val="24"/>
        </w:rPr>
      </w:pPr>
      <w:r w:rsidRPr="009A0B93">
        <w:rPr>
          <w:sz w:val="24"/>
          <w:szCs w:val="24"/>
        </w:rPr>
        <w:t xml:space="preserve">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w:t>
      </w:r>
    </w:p>
    <w:p w:rsidR="002B26F5" w:rsidRPr="009A0B93" w:rsidRDefault="002B26F5" w:rsidP="002B26F5">
      <w:pPr>
        <w:spacing w:line="0" w:lineRule="atLeast"/>
        <w:ind w:left="-142" w:right="-2"/>
        <w:contextualSpacing/>
        <w:jc w:val="both"/>
        <w:rPr>
          <w:sz w:val="24"/>
          <w:szCs w:val="24"/>
        </w:rPr>
      </w:pPr>
    </w:p>
    <w:p w:rsidR="002B26F5" w:rsidRPr="009A0B93" w:rsidRDefault="002B26F5" w:rsidP="002B26F5">
      <w:pPr>
        <w:spacing w:line="0" w:lineRule="atLeast"/>
        <w:ind w:left="-142" w:right="-2"/>
        <w:contextualSpacing/>
        <w:jc w:val="both"/>
        <w:rPr>
          <w:sz w:val="24"/>
          <w:szCs w:val="24"/>
        </w:rPr>
      </w:pPr>
    </w:p>
    <w:p w:rsidR="002B26F5" w:rsidRPr="009A0B93" w:rsidRDefault="002B26F5" w:rsidP="002B26F5">
      <w:pPr>
        <w:spacing w:line="0" w:lineRule="atLeast"/>
        <w:ind w:left="-142" w:right="-2"/>
        <w:contextualSpacing/>
        <w:jc w:val="both"/>
        <w:rPr>
          <w:sz w:val="24"/>
          <w:szCs w:val="24"/>
        </w:rPr>
      </w:pPr>
    </w:p>
    <w:p w:rsidR="002B26F5" w:rsidRPr="009A0B93" w:rsidRDefault="002B26F5" w:rsidP="002B26F5">
      <w:pPr>
        <w:spacing w:line="0" w:lineRule="atLeast"/>
        <w:ind w:left="-142" w:right="-2"/>
        <w:contextualSpacing/>
        <w:jc w:val="both"/>
        <w:rPr>
          <w:sz w:val="24"/>
          <w:szCs w:val="24"/>
        </w:rPr>
      </w:pPr>
      <w:r w:rsidRPr="009A0B93">
        <w:rPr>
          <w:sz w:val="24"/>
          <w:szCs w:val="24"/>
        </w:rPr>
        <w:t xml:space="preserve"> водоотведения, устойчивая  работа предприятий и организаций, оказывающих  жилищные и коммунальные услуги.</w:t>
      </w:r>
    </w:p>
    <w:p w:rsidR="002B26F5" w:rsidRPr="009A0B93" w:rsidRDefault="002B26F5" w:rsidP="002B26F5">
      <w:pPr>
        <w:spacing w:line="0" w:lineRule="atLeast"/>
        <w:ind w:left="-142" w:right="-2"/>
        <w:contextualSpacing/>
        <w:jc w:val="both"/>
        <w:rPr>
          <w:sz w:val="24"/>
          <w:szCs w:val="24"/>
        </w:rPr>
      </w:pPr>
      <w:r w:rsidRPr="009A0B93">
        <w:rPr>
          <w:sz w:val="24"/>
          <w:szCs w:val="24"/>
        </w:rPr>
        <w:t xml:space="preserve">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района  коммунальные услуги надлежащего качества. </w:t>
      </w:r>
    </w:p>
    <w:p w:rsidR="002B26F5" w:rsidRPr="009A0B93" w:rsidRDefault="002B26F5" w:rsidP="002B26F5">
      <w:pPr>
        <w:spacing w:line="0" w:lineRule="atLeast"/>
        <w:ind w:left="-142" w:right="-2"/>
        <w:contextualSpacing/>
        <w:jc w:val="both"/>
        <w:rPr>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Показатели,    характеризующие содержание  основных  фондов, находящихсяв муниципальной собственности</w:t>
      </w: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3</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103"/>
        <w:gridCol w:w="1134"/>
        <w:gridCol w:w="1134"/>
        <w:gridCol w:w="1134"/>
        <w:gridCol w:w="1134"/>
      </w:tblGrid>
      <w:tr w:rsidR="002B26F5" w:rsidRPr="009A0B93" w:rsidTr="00480A85">
        <w:tc>
          <w:tcPr>
            <w:tcW w:w="709" w:type="dxa"/>
            <w:vAlign w:val="center"/>
          </w:tcPr>
          <w:p w:rsidR="002B26F5" w:rsidRPr="009A0B93" w:rsidRDefault="002B26F5" w:rsidP="00480A85">
            <w:pPr>
              <w:spacing w:line="0" w:lineRule="atLeast"/>
              <w:ind w:left="-142" w:right="-2" w:firstLine="34"/>
              <w:contextualSpacing/>
              <w:jc w:val="center"/>
            </w:pPr>
            <w:r w:rsidRPr="009A0B93">
              <w:t xml:space="preserve">№ </w:t>
            </w:r>
          </w:p>
        </w:tc>
        <w:tc>
          <w:tcPr>
            <w:tcW w:w="5103"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134" w:type="dxa"/>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1134" w:type="dxa"/>
            <w:vAlign w:val="center"/>
          </w:tcPr>
          <w:p w:rsidR="002B26F5" w:rsidRPr="009A0B93" w:rsidRDefault="002B26F5" w:rsidP="00480A85">
            <w:pPr>
              <w:spacing w:line="0" w:lineRule="atLeast"/>
              <w:ind w:left="-142" w:right="-2"/>
              <w:contextualSpacing/>
              <w:jc w:val="center"/>
            </w:pPr>
            <w:r w:rsidRPr="009A0B93">
              <w:t>2020г</w:t>
            </w:r>
          </w:p>
        </w:tc>
        <w:tc>
          <w:tcPr>
            <w:tcW w:w="1134" w:type="dxa"/>
            <w:vAlign w:val="center"/>
          </w:tcPr>
          <w:p w:rsidR="002B26F5" w:rsidRPr="009A0B93" w:rsidRDefault="002B26F5" w:rsidP="00480A85">
            <w:pPr>
              <w:spacing w:line="0" w:lineRule="atLeast"/>
              <w:ind w:left="-142" w:right="-2"/>
              <w:contextualSpacing/>
              <w:jc w:val="center"/>
            </w:pPr>
            <w:r w:rsidRPr="009A0B93">
              <w:t>2021г</w:t>
            </w:r>
          </w:p>
        </w:tc>
        <w:tc>
          <w:tcPr>
            <w:tcW w:w="1134"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2022г</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1</w:t>
            </w:r>
          </w:p>
        </w:tc>
        <w:tc>
          <w:tcPr>
            <w:tcW w:w="5103" w:type="dxa"/>
            <w:vAlign w:val="center"/>
          </w:tcPr>
          <w:p w:rsidR="002B26F5" w:rsidRPr="009A0B93" w:rsidRDefault="002B26F5" w:rsidP="00480A85">
            <w:pPr>
              <w:spacing w:line="0" w:lineRule="atLeast"/>
              <w:ind w:left="69" w:right="-2"/>
              <w:contextualSpacing/>
              <w:jc w:val="center"/>
            </w:pPr>
            <w:r w:rsidRPr="009A0B93">
              <w:t>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2</w:t>
            </w:r>
          </w:p>
        </w:tc>
        <w:tc>
          <w:tcPr>
            <w:tcW w:w="5103" w:type="dxa"/>
            <w:vAlign w:val="center"/>
          </w:tcPr>
          <w:p w:rsidR="002B26F5" w:rsidRPr="009A0B93" w:rsidRDefault="002B26F5" w:rsidP="00480A85">
            <w:pPr>
              <w:pStyle w:val="ConsPlusNormal"/>
              <w:spacing w:line="0" w:lineRule="atLeast"/>
              <w:jc w:val="both"/>
              <w:rPr>
                <w:rFonts w:ascii="Times New Roman" w:hAnsi="Times New Roman" w:cs="Times New Roman"/>
                <w:sz w:val="22"/>
                <w:szCs w:val="22"/>
              </w:rPr>
            </w:pPr>
            <w:r w:rsidRPr="009A0B93">
              <w:rPr>
                <w:rFonts w:ascii="Times New Roman" w:hAnsi="Times New Roman" w:cs="Times New Roman"/>
                <w:sz w:val="22"/>
                <w:szCs w:val="22"/>
              </w:rPr>
              <w:t>Обеспечение снижения уровня износа объектов коммунальной инфраструктуры.</w:t>
            </w:r>
          </w:p>
          <w:p w:rsidR="002B26F5" w:rsidRPr="009A0B93" w:rsidRDefault="002B26F5" w:rsidP="00480A85">
            <w:pPr>
              <w:pStyle w:val="ConsPlusNormal"/>
              <w:spacing w:line="0" w:lineRule="atLeast"/>
              <w:jc w:val="both"/>
              <w:rPr>
                <w:rFonts w:ascii="Times New Roman" w:hAnsi="Times New Roman" w:cs="Times New Roman"/>
              </w:rPr>
            </w:pPr>
          </w:p>
        </w:tc>
        <w:tc>
          <w:tcPr>
            <w:tcW w:w="1134" w:type="dxa"/>
          </w:tcPr>
          <w:p w:rsidR="002B26F5" w:rsidRPr="009A0B93" w:rsidRDefault="002B26F5" w:rsidP="00480A85">
            <w:pPr>
              <w:jc w:val="center"/>
            </w:pPr>
            <w:r w:rsidRPr="009A0B93">
              <w:t>%</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74</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73</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72</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3</w:t>
            </w:r>
          </w:p>
        </w:tc>
        <w:tc>
          <w:tcPr>
            <w:tcW w:w="5103" w:type="dxa"/>
            <w:vAlign w:val="center"/>
          </w:tcPr>
          <w:p w:rsidR="002B26F5" w:rsidRPr="009A0B93" w:rsidRDefault="002B26F5" w:rsidP="00480A85">
            <w:pPr>
              <w:pStyle w:val="ConsPlusNormal"/>
              <w:spacing w:line="0" w:lineRule="atLeast"/>
              <w:jc w:val="both"/>
              <w:rPr>
                <w:rFonts w:ascii="Times New Roman" w:hAnsi="Times New Roman" w:cs="Times New Roman"/>
                <w:sz w:val="22"/>
                <w:szCs w:val="22"/>
              </w:rPr>
            </w:pPr>
            <w:r w:rsidRPr="009A0B93">
              <w:rPr>
                <w:rFonts w:ascii="Times New Roman" w:hAnsi="Times New Roman" w:cs="Times New Roman"/>
                <w:sz w:val="22"/>
                <w:szCs w:val="22"/>
              </w:rPr>
              <w:t>Повышение качества предоставления коммунальных услуг.</w:t>
            </w:r>
          </w:p>
          <w:p w:rsidR="002B26F5" w:rsidRPr="009A0B93" w:rsidRDefault="002B26F5" w:rsidP="00480A85">
            <w:pPr>
              <w:spacing w:line="0" w:lineRule="atLeast"/>
              <w:ind w:left="69" w:right="-2"/>
              <w:contextualSpacing/>
              <w:jc w:val="center"/>
            </w:pPr>
          </w:p>
        </w:tc>
        <w:tc>
          <w:tcPr>
            <w:tcW w:w="1134" w:type="dxa"/>
          </w:tcPr>
          <w:p w:rsidR="002B26F5" w:rsidRPr="009A0B93" w:rsidRDefault="002B26F5" w:rsidP="00480A85">
            <w:pPr>
              <w:jc w:val="center"/>
            </w:pPr>
            <w:r w:rsidRPr="009A0B93">
              <w:t>%</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80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85</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87</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4</w:t>
            </w:r>
          </w:p>
        </w:tc>
        <w:tc>
          <w:tcPr>
            <w:tcW w:w="5103" w:type="dxa"/>
            <w:vAlign w:val="center"/>
          </w:tcPr>
          <w:p w:rsidR="002B26F5" w:rsidRPr="009A0B93" w:rsidRDefault="002B26F5" w:rsidP="00480A85">
            <w:pPr>
              <w:spacing w:line="0" w:lineRule="atLeast"/>
              <w:ind w:left="69" w:right="-2"/>
              <w:contextualSpacing/>
              <w:jc w:val="center"/>
            </w:pPr>
            <w:r w:rsidRPr="009A0B93">
              <w:t xml:space="preserve">Реализация мероприятий по модернизации объектов коммунальной инфраструктуры (Закупка товаров, работ и услуг для обеспечения государственных (муниципальных) </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1</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5</w:t>
            </w:r>
          </w:p>
        </w:tc>
        <w:tc>
          <w:tcPr>
            <w:tcW w:w="5103" w:type="dxa"/>
            <w:vAlign w:val="center"/>
          </w:tcPr>
          <w:p w:rsidR="002B26F5" w:rsidRPr="009A0B93" w:rsidRDefault="002B26F5" w:rsidP="00480A85">
            <w:pPr>
              <w:spacing w:line="0" w:lineRule="atLeast"/>
              <w:ind w:left="69" w:right="-2"/>
              <w:contextualSpacing/>
              <w:jc w:val="center"/>
            </w:pPr>
            <w:r w:rsidRPr="009A0B93">
              <w:t>ПСД на строительство скважины в с. Октябрьский (Закупка товаров, работ и услуг для обеспечения государственных (муниципальных) нужд)</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1</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6</w:t>
            </w:r>
          </w:p>
        </w:tc>
        <w:tc>
          <w:tcPr>
            <w:tcW w:w="5103" w:type="dxa"/>
            <w:vAlign w:val="center"/>
          </w:tcPr>
          <w:p w:rsidR="002B26F5" w:rsidRPr="009A0B93" w:rsidRDefault="002B26F5" w:rsidP="00480A85">
            <w:pPr>
              <w:spacing w:line="0" w:lineRule="atLeast"/>
              <w:ind w:left="69" w:right="-2"/>
              <w:contextualSpacing/>
              <w:jc w:val="center"/>
            </w:pPr>
            <w:r w:rsidRPr="009A0B93">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4</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2</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7</w:t>
            </w:r>
          </w:p>
        </w:tc>
        <w:tc>
          <w:tcPr>
            <w:tcW w:w="5103" w:type="dxa"/>
            <w:vAlign w:val="center"/>
          </w:tcPr>
          <w:p w:rsidR="002B26F5" w:rsidRPr="009A0B93" w:rsidRDefault="002B26F5" w:rsidP="00480A85">
            <w:pPr>
              <w:spacing w:line="0" w:lineRule="atLeast"/>
              <w:ind w:left="69" w:right="-2"/>
              <w:contextualSpacing/>
              <w:jc w:val="center"/>
            </w:pPr>
            <w:r w:rsidRPr="009A0B93">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1</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r>
      <w:tr w:rsidR="002B26F5" w:rsidRPr="009A0B93" w:rsidTr="00480A85">
        <w:trPr>
          <w:trHeight w:val="507"/>
        </w:trPr>
        <w:tc>
          <w:tcPr>
            <w:tcW w:w="709" w:type="dxa"/>
            <w:vAlign w:val="center"/>
          </w:tcPr>
          <w:p w:rsidR="002B26F5" w:rsidRPr="009A0B93" w:rsidRDefault="002B26F5" w:rsidP="00480A85">
            <w:pPr>
              <w:spacing w:line="0" w:lineRule="atLeast"/>
              <w:ind w:left="-142" w:right="-2" w:firstLine="34"/>
              <w:contextualSpacing/>
              <w:jc w:val="center"/>
            </w:pPr>
            <w:r w:rsidRPr="009A0B93">
              <w:t>8</w:t>
            </w:r>
          </w:p>
        </w:tc>
        <w:tc>
          <w:tcPr>
            <w:tcW w:w="5103" w:type="dxa"/>
            <w:vAlign w:val="center"/>
          </w:tcPr>
          <w:p w:rsidR="002B26F5" w:rsidRPr="009A0B93" w:rsidRDefault="002B26F5" w:rsidP="00480A85">
            <w:pPr>
              <w:spacing w:line="0" w:lineRule="atLeast"/>
              <w:ind w:left="69" w:right="-2"/>
              <w:contextualSpacing/>
              <w:jc w:val="center"/>
            </w:pPr>
            <w:r w:rsidRPr="009A0B93">
              <w:t>Ремонт, реконструкция водопроводной сети (межбюджетные трансферты)</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34" w:type="dxa"/>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c>
          <w:tcPr>
            <w:tcW w:w="1134" w:type="dxa"/>
            <w:tcBorders>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rPr>
            </w:pPr>
            <w:r w:rsidRPr="009A0B93">
              <w:rPr>
                <w:rFonts w:ascii="Times New Roman" w:hAnsi="Times New Roman" w:cs="Times New Roman"/>
              </w:rPr>
              <w:t>0</w:t>
            </w:r>
          </w:p>
        </w:tc>
      </w:tr>
    </w:tbl>
    <w:p w:rsidR="002B26F5" w:rsidRPr="009A0B93" w:rsidRDefault="002B26F5" w:rsidP="002B26F5">
      <w:pPr>
        <w:pStyle w:val="af1"/>
        <w:spacing w:line="0" w:lineRule="atLeast"/>
        <w:ind w:left="0" w:right="-2"/>
        <w:rPr>
          <w:rFonts w:ascii="Times New Roman" w:hAnsi="Times New Roman" w:cs="Times New Roman"/>
          <w:b/>
          <w:sz w:val="26"/>
          <w:szCs w:val="26"/>
        </w:rPr>
      </w:pPr>
    </w:p>
    <w:p w:rsidR="002B26F5" w:rsidRPr="009A0B93" w:rsidRDefault="002B26F5" w:rsidP="002B26F5">
      <w:pPr>
        <w:pStyle w:val="af1"/>
        <w:spacing w:line="0" w:lineRule="atLeast"/>
        <w:ind w:left="0" w:right="-2"/>
        <w:rPr>
          <w:rFonts w:ascii="Times New Roman" w:hAnsi="Times New Roman" w:cs="Times New Roman"/>
          <w:b/>
          <w:sz w:val="26"/>
          <w:szCs w:val="26"/>
        </w:rPr>
      </w:pPr>
    </w:p>
    <w:p w:rsidR="002B26F5" w:rsidRPr="009A0B93" w:rsidRDefault="002B26F5" w:rsidP="002B26F5">
      <w:pPr>
        <w:pStyle w:val="af1"/>
        <w:spacing w:line="0" w:lineRule="atLeast"/>
        <w:ind w:left="0" w:right="-2"/>
        <w:rPr>
          <w:rFonts w:ascii="Times New Roman" w:hAnsi="Times New Roman" w:cs="Times New Roman"/>
          <w:b/>
          <w:sz w:val="26"/>
          <w:szCs w:val="26"/>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6"/>
          <w:szCs w:val="26"/>
        </w:rPr>
        <w:lastRenderedPageBreak/>
        <w:t xml:space="preserve">2.4. </w:t>
      </w:r>
      <w:r w:rsidRPr="009A0B93">
        <w:rPr>
          <w:rFonts w:ascii="Times New Roman" w:hAnsi="Times New Roman" w:cs="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2B26F5" w:rsidRPr="009A0B93" w:rsidRDefault="002B26F5" w:rsidP="002B26F5">
      <w:pPr>
        <w:spacing w:line="0" w:lineRule="atLeast"/>
        <w:ind w:right="-2"/>
        <w:contextualSpacing/>
        <w:jc w:val="both"/>
        <w:rPr>
          <w:sz w:val="24"/>
          <w:szCs w:val="24"/>
        </w:rPr>
      </w:pPr>
      <w:r w:rsidRPr="009A0B93">
        <w:rPr>
          <w:sz w:val="24"/>
          <w:szCs w:val="24"/>
        </w:rPr>
        <w:t xml:space="preserve">Основное мероприятие   подпрограммы – </w:t>
      </w:r>
      <w:r w:rsidRPr="009A0B93">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r w:rsidRPr="009A0B93">
        <w:rPr>
          <w:sz w:val="24"/>
          <w:szCs w:val="24"/>
        </w:rPr>
        <w:t>.</w:t>
      </w:r>
    </w:p>
    <w:p w:rsidR="002B26F5" w:rsidRPr="009A0B93" w:rsidRDefault="002B26F5" w:rsidP="002B26F5">
      <w:pPr>
        <w:spacing w:line="0" w:lineRule="atLeast"/>
        <w:ind w:right="-2"/>
        <w:contextualSpacing/>
        <w:jc w:val="both"/>
        <w:rPr>
          <w:b/>
          <w:sz w:val="24"/>
          <w:szCs w:val="24"/>
        </w:rPr>
      </w:pPr>
      <w:r w:rsidRPr="009A0B93">
        <w:rPr>
          <w:sz w:val="24"/>
          <w:szCs w:val="24"/>
        </w:rPr>
        <w:t xml:space="preserve">В рамки данного мероприятия </w:t>
      </w:r>
      <w:r w:rsidRPr="009A0B93">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или </w:t>
      </w:r>
      <w:r w:rsidRPr="009A0B93">
        <w:t>паталогоанатомического исследования</w:t>
      </w:r>
      <w:r w:rsidRPr="009A0B93">
        <w:rPr>
          <w:sz w:val="24"/>
          <w:szCs w:val="24"/>
          <w:shd w:val="clear" w:color="auto" w:fill="FFFFFF"/>
        </w:rPr>
        <w:t xml:space="preserve"> до сельского поселения. </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Показатели,    характеризующие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исследования до сельского поселения Комсомольского муниципального района</w:t>
      </w: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4</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6"/>
        <w:gridCol w:w="4366"/>
        <w:gridCol w:w="1092"/>
        <w:gridCol w:w="1364"/>
        <w:gridCol w:w="1365"/>
        <w:gridCol w:w="1347"/>
      </w:tblGrid>
      <w:tr w:rsidR="002B26F5" w:rsidRPr="009A0B93" w:rsidTr="00480A85">
        <w:trPr>
          <w:trHeight w:val="461"/>
        </w:trPr>
        <w:tc>
          <w:tcPr>
            <w:tcW w:w="956" w:type="dxa"/>
            <w:vAlign w:val="center"/>
          </w:tcPr>
          <w:p w:rsidR="002B26F5" w:rsidRPr="009A0B93" w:rsidRDefault="002B26F5" w:rsidP="00480A85">
            <w:pPr>
              <w:spacing w:line="0" w:lineRule="atLeast"/>
              <w:ind w:left="-142" w:right="-2" w:firstLine="43"/>
              <w:contextualSpacing/>
              <w:jc w:val="center"/>
            </w:pPr>
            <w:r w:rsidRPr="009A0B93">
              <w:t>№ п/п</w:t>
            </w:r>
          </w:p>
        </w:tc>
        <w:tc>
          <w:tcPr>
            <w:tcW w:w="4366"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092" w:type="dxa"/>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1364" w:type="dxa"/>
            <w:vAlign w:val="center"/>
          </w:tcPr>
          <w:p w:rsidR="002B26F5" w:rsidRPr="009A0B93" w:rsidRDefault="002B26F5" w:rsidP="00480A85">
            <w:pPr>
              <w:spacing w:line="0" w:lineRule="atLeast"/>
              <w:ind w:left="-142" w:right="-2"/>
              <w:contextualSpacing/>
              <w:jc w:val="center"/>
            </w:pPr>
            <w:r w:rsidRPr="009A0B93">
              <w:t>2020г</w:t>
            </w:r>
          </w:p>
        </w:tc>
        <w:tc>
          <w:tcPr>
            <w:tcW w:w="1365" w:type="dxa"/>
            <w:vAlign w:val="center"/>
          </w:tcPr>
          <w:p w:rsidR="002B26F5" w:rsidRPr="009A0B93" w:rsidRDefault="002B26F5" w:rsidP="00480A85">
            <w:pPr>
              <w:spacing w:line="0" w:lineRule="atLeast"/>
              <w:ind w:left="-142" w:right="-2"/>
              <w:contextualSpacing/>
              <w:jc w:val="center"/>
            </w:pPr>
            <w:r w:rsidRPr="009A0B93">
              <w:t>2021г</w:t>
            </w:r>
          </w:p>
        </w:tc>
        <w:tc>
          <w:tcPr>
            <w:tcW w:w="1347"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2022г</w:t>
            </w:r>
          </w:p>
        </w:tc>
      </w:tr>
      <w:tr w:rsidR="002B26F5" w:rsidRPr="009A0B93" w:rsidTr="00480A85">
        <w:trPr>
          <w:trHeight w:val="451"/>
        </w:trPr>
        <w:tc>
          <w:tcPr>
            <w:tcW w:w="956" w:type="dxa"/>
            <w:vAlign w:val="center"/>
          </w:tcPr>
          <w:p w:rsidR="002B26F5" w:rsidRPr="009A0B93" w:rsidRDefault="002B26F5" w:rsidP="00480A85">
            <w:pPr>
              <w:spacing w:line="0" w:lineRule="atLeast"/>
              <w:ind w:left="-142" w:right="-2" w:firstLine="43"/>
              <w:contextualSpacing/>
              <w:jc w:val="center"/>
            </w:pPr>
            <w:r w:rsidRPr="009A0B93">
              <w:t>1</w:t>
            </w:r>
          </w:p>
        </w:tc>
        <w:tc>
          <w:tcPr>
            <w:tcW w:w="4366" w:type="dxa"/>
            <w:vAlign w:val="center"/>
          </w:tcPr>
          <w:p w:rsidR="002B26F5" w:rsidRPr="009A0B93" w:rsidRDefault="002B26F5" w:rsidP="00480A85">
            <w:pPr>
              <w:spacing w:line="0" w:lineRule="atLeast"/>
              <w:ind w:left="-71" w:right="-2"/>
              <w:contextualSpacing/>
              <w:jc w:val="center"/>
            </w:pPr>
            <w:r w:rsidRPr="009A0B93">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w:t>
            </w:r>
            <w:r w:rsidRPr="009A0B93">
              <w:rPr>
                <w:shd w:val="clear" w:color="auto" w:fill="FFFFFF"/>
              </w:rPr>
              <w:t xml:space="preserve">или </w:t>
            </w:r>
            <w:r w:rsidRPr="009A0B93">
              <w:t>паталогоанатомического исследования до сельского поселения Комсомольского муниципального района</w:t>
            </w:r>
          </w:p>
        </w:tc>
        <w:tc>
          <w:tcPr>
            <w:tcW w:w="1092" w:type="dxa"/>
            <w:vAlign w:val="center"/>
          </w:tcPr>
          <w:p w:rsidR="002B26F5" w:rsidRPr="009A0B93" w:rsidRDefault="002B26F5" w:rsidP="00480A85">
            <w:pPr>
              <w:spacing w:line="0" w:lineRule="atLeast"/>
              <w:ind w:left="-142" w:right="-2"/>
              <w:contextualSpacing/>
              <w:jc w:val="center"/>
            </w:pPr>
            <w:r w:rsidRPr="009A0B93">
              <w:t>единиц</w:t>
            </w:r>
          </w:p>
        </w:tc>
        <w:tc>
          <w:tcPr>
            <w:tcW w:w="1364" w:type="dxa"/>
            <w:shd w:val="clear" w:color="auto" w:fill="auto"/>
            <w:vAlign w:val="center"/>
          </w:tcPr>
          <w:p w:rsidR="002B26F5" w:rsidRPr="009A0B93" w:rsidRDefault="002B26F5" w:rsidP="00480A85">
            <w:pPr>
              <w:jc w:val="center"/>
            </w:pPr>
            <w:r w:rsidRPr="009A0B93">
              <w:t>9</w:t>
            </w:r>
          </w:p>
        </w:tc>
        <w:tc>
          <w:tcPr>
            <w:tcW w:w="1365" w:type="dxa"/>
            <w:shd w:val="clear" w:color="auto" w:fill="auto"/>
            <w:vAlign w:val="center"/>
          </w:tcPr>
          <w:p w:rsidR="002B26F5" w:rsidRPr="009A0B93" w:rsidRDefault="002B26F5" w:rsidP="00480A85">
            <w:pPr>
              <w:jc w:val="center"/>
            </w:pPr>
            <w:r w:rsidRPr="009A0B93">
              <w:t>9</w:t>
            </w:r>
          </w:p>
        </w:tc>
        <w:tc>
          <w:tcPr>
            <w:tcW w:w="1347" w:type="dxa"/>
            <w:tcBorders>
              <w:right w:val="single" w:sz="4" w:space="0" w:color="auto"/>
            </w:tcBorders>
            <w:shd w:val="clear" w:color="auto" w:fill="auto"/>
            <w:vAlign w:val="center"/>
          </w:tcPr>
          <w:p w:rsidR="002B26F5" w:rsidRPr="009A0B93" w:rsidRDefault="002B26F5" w:rsidP="00480A85">
            <w:pPr>
              <w:jc w:val="center"/>
            </w:pPr>
            <w:r w:rsidRPr="009A0B93">
              <w:t>9</w:t>
            </w:r>
          </w:p>
        </w:tc>
      </w:tr>
    </w:tbl>
    <w:p w:rsidR="002B26F5" w:rsidRPr="009A0B93" w:rsidRDefault="002B26F5" w:rsidP="002B26F5">
      <w:pPr>
        <w:spacing w:line="0" w:lineRule="atLeast"/>
        <w:ind w:right="-2"/>
        <w:contextualSpacing/>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2.5.Ликвидация несанкционированных навалов мусора, организация санитарной очистки, сбор и вывоз твердых бытовых отходов вне  границ сельскихнаселенных пунктов на территории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firstLine="850"/>
        <w:contextualSpacing/>
        <w:jc w:val="both"/>
        <w:rPr>
          <w:b/>
          <w:sz w:val="24"/>
          <w:szCs w:val="24"/>
        </w:rPr>
      </w:pPr>
      <w:r w:rsidRPr="009A0B93">
        <w:rPr>
          <w:sz w:val="24"/>
          <w:szCs w:val="24"/>
        </w:rPr>
        <w:t>Одной из основных проблем в экологической сфере Комсомольского муниципального района является усиливающееся по мере социально-экономического развития негативное воздействие отходов производства и потребления на состояние окружающей природной среды и всех её компонентов – воздушной среды, водных объектов, почв, недр</w:t>
      </w:r>
      <w:r w:rsidRPr="009A0B93">
        <w:rPr>
          <w:sz w:val="28"/>
          <w:szCs w:val="28"/>
        </w:rPr>
        <w:t>.</w:t>
      </w:r>
      <w:r w:rsidRPr="009A0B93">
        <w:rPr>
          <w:sz w:val="24"/>
          <w:szCs w:val="24"/>
        </w:rPr>
        <w:t xml:space="preserve">Результатом такого воздействия является загрязнение природных экосистем, истощение природных ресурсов.Не смотря на то, что на территории района расположена санкционированная  свалка и организован регулярный сбор ТБО специализированной организацией,  на территории района периодически образуются несанкционированные навалы мусора. В целях ликвидации и профилактики образования несанкционированных навалов </w:t>
      </w:r>
      <w:r w:rsidRPr="009A0B93">
        <w:t xml:space="preserve">бытовых отходов, расположенных вне  границ </w:t>
      </w:r>
      <w:r w:rsidRPr="009A0B93">
        <w:rPr>
          <w:sz w:val="24"/>
          <w:szCs w:val="24"/>
        </w:rPr>
        <w:t xml:space="preserve">сельских </w:t>
      </w:r>
      <w:r w:rsidRPr="009A0B93">
        <w:t>населенных пунктов на территории Комсомольского муниципального района</w:t>
      </w:r>
      <w:r w:rsidRPr="009A0B93">
        <w:rPr>
          <w:sz w:val="24"/>
          <w:szCs w:val="24"/>
        </w:rPr>
        <w:t xml:space="preserve">, </w:t>
      </w:r>
      <w:r w:rsidRPr="009A0B93">
        <w:t xml:space="preserve"> организации санитарной очистки, </w:t>
      </w:r>
      <w:r w:rsidRPr="009A0B93">
        <w:rPr>
          <w:sz w:val="24"/>
          <w:szCs w:val="24"/>
        </w:rPr>
        <w:t>необходимо производить вывоз накопившихся</w:t>
      </w:r>
      <w:r w:rsidRPr="009A0B93">
        <w:t xml:space="preserve"> твердых бытовых отходов.</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sz w:val="24"/>
          <w:szCs w:val="24"/>
        </w:rPr>
      </w:pPr>
      <w:r w:rsidRPr="009A0B93">
        <w:rPr>
          <w:b/>
          <w:sz w:val="24"/>
          <w:szCs w:val="24"/>
        </w:rPr>
        <w:lastRenderedPageBreak/>
        <w:t>Показатели,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сельскихнаселенных пунктов на территории Комсомольского муниципального района</w:t>
      </w: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1"/>
        <w:gridCol w:w="1276"/>
        <w:gridCol w:w="1134"/>
        <w:gridCol w:w="1134"/>
        <w:gridCol w:w="1134"/>
      </w:tblGrid>
      <w:tr w:rsidR="002B26F5" w:rsidRPr="009A0B93" w:rsidTr="00480A85">
        <w:trPr>
          <w:trHeight w:val="474"/>
        </w:trPr>
        <w:tc>
          <w:tcPr>
            <w:tcW w:w="675" w:type="dxa"/>
          </w:tcPr>
          <w:p w:rsidR="002B26F5" w:rsidRPr="009A0B93" w:rsidRDefault="002B26F5" w:rsidP="00480A85">
            <w:pPr>
              <w:spacing w:line="0" w:lineRule="atLeast"/>
              <w:ind w:left="-142" w:right="-2"/>
              <w:contextualSpacing/>
              <w:jc w:val="center"/>
            </w:pPr>
            <w:r w:rsidRPr="009A0B93">
              <w:t>№ п/п</w:t>
            </w:r>
          </w:p>
        </w:tc>
        <w:tc>
          <w:tcPr>
            <w:tcW w:w="4111" w:type="dxa"/>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показателя</w:t>
            </w:r>
          </w:p>
        </w:tc>
        <w:tc>
          <w:tcPr>
            <w:tcW w:w="1276" w:type="dxa"/>
          </w:tcPr>
          <w:p w:rsidR="002B26F5" w:rsidRPr="009A0B93" w:rsidRDefault="002B26F5" w:rsidP="00480A85">
            <w:pPr>
              <w:spacing w:line="0" w:lineRule="atLeast"/>
              <w:ind w:left="-78" w:right="-2" w:hanging="64"/>
              <w:contextualSpacing/>
              <w:jc w:val="center"/>
            </w:pPr>
            <w:r w:rsidRPr="009A0B93">
              <w:t>Единица измерения</w:t>
            </w:r>
          </w:p>
        </w:tc>
        <w:tc>
          <w:tcPr>
            <w:tcW w:w="1134" w:type="dxa"/>
          </w:tcPr>
          <w:p w:rsidR="002B26F5" w:rsidRPr="009A0B93" w:rsidRDefault="002B26F5" w:rsidP="00480A85">
            <w:pPr>
              <w:spacing w:line="0" w:lineRule="atLeast"/>
              <w:ind w:left="-142" w:right="-2"/>
              <w:contextualSpacing/>
              <w:jc w:val="center"/>
            </w:pPr>
            <w:r w:rsidRPr="009A0B93">
              <w:t>2020г</w:t>
            </w:r>
          </w:p>
        </w:tc>
        <w:tc>
          <w:tcPr>
            <w:tcW w:w="1134" w:type="dxa"/>
            <w:tcBorders>
              <w:right w:val="single" w:sz="4" w:space="0" w:color="auto"/>
            </w:tcBorders>
          </w:tcPr>
          <w:p w:rsidR="002B26F5" w:rsidRPr="009A0B93" w:rsidRDefault="002B26F5" w:rsidP="00480A85">
            <w:pPr>
              <w:spacing w:line="0" w:lineRule="atLeast"/>
              <w:ind w:left="-142" w:right="-2"/>
              <w:contextualSpacing/>
              <w:jc w:val="center"/>
            </w:pPr>
            <w:r w:rsidRPr="009A0B93">
              <w:t>2021г</w:t>
            </w:r>
          </w:p>
        </w:tc>
        <w:tc>
          <w:tcPr>
            <w:tcW w:w="1134" w:type="dxa"/>
            <w:tcBorders>
              <w:right w:val="single" w:sz="4" w:space="0" w:color="auto"/>
            </w:tcBorders>
          </w:tcPr>
          <w:p w:rsidR="002B26F5" w:rsidRPr="009A0B93" w:rsidRDefault="002B26F5" w:rsidP="00480A85">
            <w:pPr>
              <w:spacing w:line="0" w:lineRule="atLeast"/>
              <w:ind w:left="-142" w:right="-2"/>
              <w:contextualSpacing/>
              <w:jc w:val="center"/>
            </w:pPr>
            <w:r w:rsidRPr="009A0B93">
              <w:t>2022г.</w:t>
            </w:r>
          </w:p>
        </w:tc>
      </w:tr>
      <w:tr w:rsidR="002B26F5" w:rsidRPr="009A0B93" w:rsidTr="00480A85">
        <w:trPr>
          <w:trHeight w:val="428"/>
        </w:trPr>
        <w:tc>
          <w:tcPr>
            <w:tcW w:w="675" w:type="dxa"/>
            <w:vAlign w:val="center"/>
          </w:tcPr>
          <w:p w:rsidR="002B26F5" w:rsidRPr="009A0B93" w:rsidRDefault="002B26F5" w:rsidP="00480A85">
            <w:pPr>
              <w:spacing w:line="0" w:lineRule="atLeast"/>
              <w:ind w:left="-142" w:right="-2"/>
              <w:contextualSpacing/>
              <w:jc w:val="center"/>
            </w:pPr>
            <w:r w:rsidRPr="009A0B93">
              <w:t>1</w:t>
            </w:r>
          </w:p>
        </w:tc>
        <w:tc>
          <w:tcPr>
            <w:tcW w:w="4111" w:type="dxa"/>
            <w:vAlign w:val="center"/>
          </w:tcPr>
          <w:p w:rsidR="002B26F5" w:rsidRPr="009A0B93" w:rsidRDefault="002B26F5" w:rsidP="00480A85">
            <w:pPr>
              <w:spacing w:line="0" w:lineRule="atLeast"/>
              <w:ind w:left="-42" w:right="-2"/>
              <w:contextualSpacing/>
              <w:jc w:val="both"/>
            </w:pPr>
            <w:r w:rsidRPr="009A0B93">
              <w:t>Ликвидация несанкционированных навалов мусора, организация санитарной очистки, сбор и вывоз твердых бытовых отходов вне  границ сельскихнаселенных пунктов на территории Комсомольского муниципального района</w:t>
            </w:r>
          </w:p>
        </w:tc>
        <w:tc>
          <w:tcPr>
            <w:tcW w:w="1276" w:type="dxa"/>
            <w:vAlign w:val="center"/>
          </w:tcPr>
          <w:p w:rsidR="002B26F5" w:rsidRPr="009A0B93" w:rsidRDefault="002B26F5" w:rsidP="00480A85">
            <w:pPr>
              <w:spacing w:line="0" w:lineRule="atLeast"/>
              <w:ind w:left="-142" w:right="-2"/>
              <w:contextualSpacing/>
              <w:jc w:val="center"/>
            </w:pPr>
            <w:r w:rsidRPr="009A0B93">
              <w:t>единиц</w:t>
            </w:r>
          </w:p>
        </w:tc>
        <w:tc>
          <w:tcPr>
            <w:tcW w:w="1134" w:type="dxa"/>
            <w:shd w:val="clear" w:color="auto" w:fill="auto"/>
            <w:vAlign w:val="center"/>
          </w:tcPr>
          <w:p w:rsidR="002B26F5" w:rsidRPr="009A0B93" w:rsidRDefault="002B26F5" w:rsidP="00480A85">
            <w:pPr>
              <w:spacing w:line="0" w:lineRule="atLeast"/>
              <w:ind w:left="-142" w:right="-2"/>
              <w:contextualSpacing/>
              <w:jc w:val="center"/>
            </w:pPr>
            <w:r w:rsidRPr="009A0B93">
              <w:t>18</w:t>
            </w:r>
          </w:p>
        </w:tc>
        <w:tc>
          <w:tcPr>
            <w:tcW w:w="1134"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18</w:t>
            </w:r>
          </w:p>
        </w:tc>
        <w:tc>
          <w:tcPr>
            <w:tcW w:w="1134" w:type="dxa"/>
            <w:tcBorders>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18</w:t>
            </w:r>
          </w:p>
        </w:tc>
      </w:tr>
    </w:tbl>
    <w:p w:rsidR="002B26F5" w:rsidRPr="009A0B93" w:rsidRDefault="002B26F5" w:rsidP="002B26F5">
      <w:pPr>
        <w:widowControl w:val="0"/>
        <w:autoSpaceDE w:val="0"/>
        <w:autoSpaceDN w:val="0"/>
        <w:adjustRightInd w:val="0"/>
        <w:spacing w:line="0" w:lineRule="atLeast"/>
        <w:ind w:left="-142" w:right="-2"/>
        <w:contextualSpacing/>
        <w:jc w:val="center"/>
        <w:outlineLvl w:val="2"/>
        <w:rPr>
          <w:sz w:val="24"/>
          <w:szCs w:val="24"/>
          <w:lang w:eastAsia="ar-SA"/>
        </w:rPr>
      </w:pPr>
      <w:r w:rsidRPr="009A0B93">
        <w:rPr>
          <w:b/>
          <w:sz w:val="24"/>
          <w:szCs w:val="24"/>
        </w:rPr>
        <w:t xml:space="preserve">2.6 </w:t>
      </w:r>
      <w:r w:rsidRPr="009A0B93">
        <w:rPr>
          <w:b/>
          <w:sz w:val="24"/>
          <w:szCs w:val="24"/>
          <w:lang w:eastAsia="ar-SA"/>
        </w:rPr>
        <w:t>Обеспечение населения Комсомольского муниципального района                    теплоснабжением</w:t>
      </w:r>
      <w:r w:rsidRPr="009A0B93">
        <w:rPr>
          <w:sz w:val="24"/>
          <w:szCs w:val="24"/>
          <w:lang w:eastAsia="ar-SA"/>
        </w:rPr>
        <w:t>.</w:t>
      </w:r>
    </w:p>
    <w:p w:rsidR="002B26F5" w:rsidRPr="009A0B93" w:rsidRDefault="002B26F5" w:rsidP="002B26F5">
      <w:pPr>
        <w:widowControl w:val="0"/>
        <w:autoSpaceDE w:val="0"/>
        <w:autoSpaceDN w:val="0"/>
        <w:adjustRightInd w:val="0"/>
        <w:spacing w:line="0" w:lineRule="atLeast"/>
        <w:ind w:left="-142" w:right="-2"/>
        <w:contextualSpacing/>
        <w:outlineLvl w:val="2"/>
        <w:rPr>
          <w:b/>
          <w:sz w:val="24"/>
          <w:szCs w:val="24"/>
        </w:rPr>
      </w:pPr>
    </w:p>
    <w:p w:rsidR="002B26F5" w:rsidRPr="009A0B93" w:rsidRDefault="002B26F5" w:rsidP="002B26F5">
      <w:pPr>
        <w:widowControl w:val="0"/>
        <w:shd w:val="clear" w:color="auto" w:fill="FFFFFF"/>
        <w:autoSpaceDE w:val="0"/>
        <w:autoSpaceDN w:val="0"/>
        <w:ind w:firstLine="540"/>
        <w:jc w:val="both"/>
        <w:rPr>
          <w:sz w:val="24"/>
          <w:szCs w:val="24"/>
        </w:rPr>
      </w:pPr>
      <w:r w:rsidRPr="009A0B93">
        <w:rPr>
          <w:sz w:val="24"/>
          <w:szCs w:val="24"/>
        </w:rPr>
        <w:t>Подпрограмма предусматривает предоставление субсидий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а также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ЖКХ.</w:t>
      </w:r>
    </w:p>
    <w:p w:rsidR="002B26F5" w:rsidRPr="009A0B93" w:rsidRDefault="002B26F5" w:rsidP="002B26F5">
      <w:pPr>
        <w:widowControl w:val="0"/>
        <w:shd w:val="clear" w:color="auto" w:fill="FFFFFF"/>
        <w:tabs>
          <w:tab w:val="left" w:pos="532"/>
          <w:tab w:val="left" w:pos="2950"/>
          <w:tab w:val="left" w:pos="4567"/>
        </w:tabs>
        <w:ind w:right="112" w:firstLine="567"/>
        <w:jc w:val="both"/>
        <w:rPr>
          <w:sz w:val="24"/>
          <w:szCs w:val="24"/>
        </w:rPr>
      </w:pPr>
      <w:r w:rsidRPr="009A0B93">
        <w:rPr>
          <w:sz w:val="24"/>
          <w:szCs w:val="24"/>
        </w:rPr>
        <w:t>Реализация подпрограммы обеспечит 100-процентный уровень надежности топливоснабжения источников тепловой энергии, 100-процентный уровень готовности теплоснабжающих организаций к проведению аварийно-восстановительных работ в системах теплоснабжения. Позволит оперативно реагировать на возникающие аварийные ситуации на объектах жизнеобеспечения, своевременно выполнять работы по их устранению. Обеспечит создание безопасных и благоприятных условий проживания граждан на территории Комсомольского муниципального района.</w:t>
      </w:r>
    </w:p>
    <w:p w:rsidR="002B26F5" w:rsidRPr="009A0B93" w:rsidRDefault="002B26F5" w:rsidP="002B26F5">
      <w:pPr>
        <w:shd w:val="clear" w:color="auto" w:fill="FFFFFF"/>
        <w:suppressAutoHyphens/>
        <w:jc w:val="center"/>
        <w:rPr>
          <w:b/>
          <w:sz w:val="24"/>
          <w:szCs w:val="24"/>
          <w:lang w:eastAsia="ar-SA"/>
        </w:rPr>
      </w:pPr>
      <w:r w:rsidRPr="009A0B93">
        <w:rPr>
          <w:b/>
          <w:sz w:val="24"/>
          <w:szCs w:val="24"/>
          <w:lang w:eastAsia="ar-SA"/>
        </w:rPr>
        <w:t>Показатели, характеризующие обеспечение населения Комсомольского муниципального района   теплоснабжением</w:t>
      </w:r>
    </w:p>
    <w:p w:rsidR="002B26F5" w:rsidRPr="009A0B93" w:rsidRDefault="002B26F5" w:rsidP="002B26F5">
      <w:pPr>
        <w:shd w:val="clear" w:color="auto" w:fill="FFFFFF"/>
        <w:suppressAutoHyphens/>
        <w:jc w:val="center"/>
        <w:rPr>
          <w:b/>
          <w:sz w:val="24"/>
          <w:szCs w:val="24"/>
          <w:lang w:eastAsia="ar-SA"/>
        </w:rPr>
      </w:pPr>
      <w:r w:rsidRPr="009A0B93">
        <w:rPr>
          <w:b/>
          <w:sz w:val="24"/>
          <w:szCs w:val="24"/>
          <w:lang w:eastAsia="ar-SA"/>
        </w:rPr>
        <w:t xml:space="preserve">                                                                                         Таблица 6</w:t>
      </w:r>
    </w:p>
    <w:tbl>
      <w:tblPr>
        <w:tblW w:w="893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8"/>
        <w:gridCol w:w="2126"/>
        <w:gridCol w:w="1134"/>
        <w:gridCol w:w="1134"/>
        <w:gridCol w:w="1843"/>
        <w:gridCol w:w="2126"/>
      </w:tblGrid>
      <w:tr w:rsidR="002B26F5" w:rsidRPr="009A0B93" w:rsidTr="00480A85">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pacing w:line="256" w:lineRule="auto"/>
            </w:pPr>
            <w:r w:rsidRPr="009A0B93">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256" w:lineRule="auto"/>
            </w:pPr>
            <w:r w:rsidRPr="009A0B93">
              <w:t xml:space="preserve">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pacing w:line="256" w:lineRule="auto"/>
            </w:pPr>
            <w:r w:rsidRPr="009A0B93">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hd w:val="clear" w:color="auto" w:fill="FFFFFF"/>
              <w:spacing w:line="252" w:lineRule="auto"/>
              <w:ind w:left="-64" w:right="-62"/>
              <w:jc w:val="center"/>
            </w:pPr>
            <w:r w:rsidRPr="009A0B93">
              <w:t>2020г.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hd w:val="clear" w:color="auto" w:fill="FFFFFF"/>
              <w:spacing w:line="252" w:lineRule="auto"/>
              <w:ind w:left="-64" w:right="-62"/>
              <w:jc w:val="center"/>
            </w:pPr>
            <w:r w:rsidRPr="009A0B93">
              <w:t>2021г.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hd w:val="clear" w:color="auto" w:fill="FFFFFF"/>
              <w:spacing w:line="252" w:lineRule="auto"/>
              <w:ind w:left="-62" w:right="-62"/>
            </w:pPr>
            <w:r w:rsidRPr="009A0B93">
              <w:t xml:space="preserve">          2022г.</w:t>
            </w:r>
          </w:p>
        </w:tc>
      </w:tr>
      <w:tr w:rsidR="002B26F5" w:rsidRPr="009A0B93" w:rsidTr="00480A85">
        <w:trPr>
          <w:trHeight w:val="1064"/>
        </w:trPr>
        <w:tc>
          <w:tcPr>
            <w:tcW w:w="568"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jc w:val="center"/>
            </w:pPr>
            <w:r w:rsidRPr="009A0B93">
              <w:t>1.</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pPr>
            <w:r w:rsidRPr="009A0B93">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0"/>
              <w:jc w:val="center"/>
            </w:pPr>
            <w:r w:rsidRPr="009A0B93">
              <w:t>%</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99,0</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r>
      <w:tr w:rsidR="002B26F5" w:rsidRPr="009A0B93" w:rsidTr="00480A85">
        <w:trPr>
          <w:trHeight w:val="2076"/>
        </w:trPr>
        <w:tc>
          <w:tcPr>
            <w:tcW w:w="568"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jc w:val="center"/>
            </w:pPr>
            <w:r w:rsidRPr="009A0B93">
              <w:t>2.</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pPr>
            <w:r w:rsidRPr="009A0B93">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0"/>
              <w:jc w:val="center"/>
            </w:pPr>
            <w:r w:rsidRPr="009A0B93">
              <w:t>%</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99,0</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r>
      <w:tr w:rsidR="002B26F5" w:rsidRPr="009A0B93" w:rsidTr="00480A85">
        <w:trPr>
          <w:trHeight w:val="899"/>
        </w:trPr>
        <w:tc>
          <w:tcPr>
            <w:tcW w:w="568"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jc w:val="center"/>
            </w:pPr>
            <w:r w:rsidRPr="009A0B93">
              <w:t>3.</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2"/>
            </w:pPr>
            <w:r w:rsidRPr="009A0B93">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2" w:right="-60"/>
              <w:jc w:val="center"/>
            </w:pPr>
            <w:r w:rsidRPr="009A0B93">
              <w:t>%</w:t>
            </w:r>
          </w:p>
        </w:tc>
        <w:tc>
          <w:tcPr>
            <w:tcW w:w="1134"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99,0</w:t>
            </w:r>
          </w:p>
        </w:tc>
        <w:tc>
          <w:tcPr>
            <w:tcW w:w="1843"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c>
          <w:tcPr>
            <w:tcW w:w="212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shd w:val="clear" w:color="auto" w:fill="FFFFFF"/>
              <w:spacing w:line="252" w:lineRule="auto"/>
              <w:ind w:left="-64" w:right="-62"/>
              <w:jc w:val="center"/>
            </w:pPr>
            <w:r w:rsidRPr="009A0B93">
              <w:t>100,0</w:t>
            </w:r>
          </w:p>
        </w:tc>
      </w:tr>
    </w:tbl>
    <w:p w:rsidR="002B26F5" w:rsidRPr="009A0B93" w:rsidRDefault="002B26F5" w:rsidP="002B26F5">
      <w:pPr>
        <w:widowControl w:val="0"/>
        <w:autoSpaceDE w:val="0"/>
        <w:autoSpaceDN w:val="0"/>
        <w:adjustRightInd w:val="0"/>
        <w:spacing w:line="0" w:lineRule="atLeast"/>
        <w:ind w:right="-2"/>
        <w:contextualSpacing/>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4"/>
        </w:rPr>
      </w:pPr>
      <w:r w:rsidRPr="009A0B93">
        <w:rPr>
          <w:b/>
          <w:sz w:val="24"/>
          <w:szCs w:val="24"/>
        </w:rPr>
        <w:t>3. Сведения о целевых индикаторах (показателях) муниципальной программы</w:t>
      </w: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8"/>
        </w:rPr>
      </w:pPr>
      <w:r w:rsidRPr="009A0B93">
        <w:rPr>
          <w:b/>
          <w:sz w:val="24"/>
          <w:szCs w:val="28"/>
        </w:rPr>
        <w:t>3.1. Цели и целевые показатели муниципальной программы</w:t>
      </w:r>
    </w:p>
    <w:p w:rsidR="002B26F5" w:rsidRPr="009A0B93" w:rsidRDefault="002B26F5" w:rsidP="002B26F5">
      <w:pPr>
        <w:widowControl w:val="0"/>
        <w:autoSpaceDE w:val="0"/>
        <w:autoSpaceDN w:val="0"/>
        <w:adjustRightInd w:val="0"/>
        <w:spacing w:line="0" w:lineRule="atLeast"/>
        <w:ind w:left="-142" w:right="-2"/>
        <w:contextualSpacing/>
        <w:jc w:val="center"/>
        <w:outlineLvl w:val="2"/>
        <w:rPr>
          <w:b/>
          <w:sz w:val="24"/>
          <w:szCs w:val="28"/>
        </w:rPr>
      </w:pPr>
    </w:p>
    <w:p w:rsidR="002B26F5" w:rsidRPr="009A0B93" w:rsidRDefault="002B26F5" w:rsidP="002B26F5">
      <w:pPr>
        <w:spacing w:line="0" w:lineRule="atLeast"/>
        <w:ind w:left="-142" w:right="-2"/>
        <w:contextualSpacing/>
        <w:jc w:val="both"/>
        <w:rPr>
          <w:sz w:val="24"/>
          <w:szCs w:val="24"/>
          <w:shd w:val="clear" w:color="auto" w:fill="FFFFFF"/>
        </w:rPr>
      </w:pPr>
      <w:r w:rsidRPr="009A0B93">
        <w:rPr>
          <w:sz w:val="24"/>
          <w:szCs w:val="24"/>
          <w:shd w:val="clear" w:color="auto" w:fill="FFFFFF"/>
        </w:rPr>
        <w:t xml:space="preserve">     Основной целью Программы по обеспечению населения сельских поселений объектами инженерной инфраструктуры и услугами жилищно-коммунального хозяйства является  создание комфортной среды обитания и жизнедеятельности для человека, которые позволят не только удовлетворить жилищные потребности, но и обеспечить высокое качество жизни в целом.</w:t>
      </w:r>
    </w:p>
    <w:p w:rsidR="002B26F5" w:rsidRPr="009A0B93" w:rsidRDefault="002B26F5" w:rsidP="002B26F5">
      <w:pPr>
        <w:tabs>
          <w:tab w:val="left" w:pos="426"/>
        </w:tabs>
        <w:spacing w:line="0" w:lineRule="atLeast"/>
        <w:ind w:left="-142" w:right="-2"/>
        <w:contextualSpacing/>
        <w:rPr>
          <w:sz w:val="24"/>
          <w:szCs w:val="24"/>
          <w:shd w:val="clear" w:color="auto" w:fill="FFFFFF"/>
        </w:rPr>
      </w:pPr>
      <w:r w:rsidRPr="009A0B93">
        <w:rPr>
          <w:sz w:val="24"/>
          <w:szCs w:val="24"/>
          <w:shd w:val="clear" w:color="auto" w:fill="FFFFFF"/>
        </w:rPr>
        <w:t xml:space="preserve">     Для достижения основных целей Программы необходимо решить следующие задачи:</w:t>
      </w:r>
    </w:p>
    <w:p w:rsidR="002B26F5" w:rsidRPr="009A0B93" w:rsidRDefault="002B26F5" w:rsidP="002B26F5">
      <w:pPr>
        <w:spacing w:line="0" w:lineRule="atLeast"/>
        <w:ind w:left="-142" w:right="-2"/>
        <w:contextualSpacing/>
        <w:jc w:val="both"/>
        <w:rPr>
          <w:sz w:val="24"/>
          <w:szCs w:val="24"/>
          <w:shd w:val="clear" w:color="auto" w:fill="FFFFFF"/>
        </w:rPr>
      </w:pPr>
      <w:r w:rsidRPr="009A0B93">
        <w:rPr>
          <w:sz w:val="24"/>
          <w:szCs w:val="24"/>
          <w:shd w:val="clear" w:color="auto" w:fill="FFFFFF"/>
        </w:rPr>
        <w:t>- содержание в надлежащем состоянии квартир муниципального жилого фонда расположенных на территории  сельских поселений;</w:t>
      </w:r>
    </w:p>
    <w:p w:rsidR="002B26F5" w:rsidRPr="009A0B93" w:rsidRDefault="002B26F5" w:rsidP="002B26F5">
      <w:pPr>
        <w:spacing w:line="0" w:lineRule="atLeast"/>
        <w:ind w:left="-142" w:right="-2" w:hanging="568"/>
        <w:contextualSpacing/>
        <w:jc w:val="both"/>
        <w:rPr>
          <w:sz w:val="24"/>
          <w:szCs w:val="24"/>
          <w:shd w:val="clear" w:color="auto" w:fill="FFFFFF"/>
        </w:rPr>
      </w:pPr>
      <w:r w:rsidRPr="009A0B93">
        <w:rPr>
          <w:sz w:val="24"/>
          <w:szCs w:val="24"/>
          <w:shd w:val="clear" w:color="auto" w:fill="FFFFFF"/>
        </w:rPr>
        <w:t xml:space="preserve">          - оказание услуг по содержанию кладбищ;</w:t>
      </w:r>
    </w:p>
    <w:p w:rsidR="002B26F5" w:rsidRPr="009A0B93" w:rsidRDefault="002B26F5" w:rsidP="002B26F5">
      <w:pPr>
        <w:spacing w:line="0" w:lineRule="atLeast"/>
        <w:ind w:left="-142" w:right="-2" w:hanging="142"/>
        <w:contextualSpacing/>
        <w:jc w:val="both"/>
        <w:rPr>
          <w:sz w:val="24"/>
          <w:szCs w:val="24"/>
          <w:shd w:val="clear" w:color="auto" w:fill="FFFFFF"/>
        </w:rPr>
      </w:pPr>
      <w:r w:rsidRPr="009A0B93">
        <w:rPr>
          <w:sz w:val="24"/>
          <w:szCs w:val="24"/>
          <w:shd w:val="clear" w:color="auto" w:fill="FFFFFF"/>
        </w:rPr>
        <w:t xml:space="preserve">   - оказание услуг по содержанию и строительству колодцев в сельских поселениях Комсомольского муниципального района;</w:t>
      </w:r>
    </w:p>
    <w:p w:rsidR="002B26F5" w:rsidRPr="009A0B93" w:rsidRDefault="002B26F5" w:rsidP="002B26F5">
      <w:pPr>
        <w:spacing w:line="0" w:lineRule="atLeast"/>
        <w:ind w:left="-142" w:right="-2"/>
        <w:contextualSpacing/>
        <w:jc w:val="both"/>
        <w:rPr>
          <w:sz w:val="24"/>
          <w:szCs w:val="24"/>
          <w:shd w:val="clear" w:color="auto" w:fill="FFFFFF"/>
        </w:rPr>
      </w:pPr>
      <w:r w:rsidRPr="009A0B93">
        <w:rPr>
          <w:sz w:val="24"/>
          <w:szCs w:val="24"/>
          <w:shd w:val="clear" w:color="auto" w:fill="FFFFFF"/>
        </w:rPr>
        <w:t>- опиловка деревьев в сельских поселениях Комсомольского муниципального района;</w:t>
      </w:r>
    </w:p>
    <w:p w:rsidR="002B26F5" w:rsidRPr="009A0B93" w:rsidRDefault="002B26F5" w:rsidP="002B26F5">
      <w:pPr>
        <w:spacing w:line="0" w:lineRule="atLeast"/>
        <w:ind w:left="-142" w:right="-2" w:hanging="426"/>
        <w:contextualSpacing/>
        <w:jc w:val="both"/>
        <w:rPr>
          <w:sz w:val="24"/>
          <w:szCs w:val="24"/>
        </w:rPr>
      </w:pPr>
      <w:r w:rsidRPr="009A0B93">
        <w:rPr>
          <w:sz w:val="24"/>
          <w:szCs w:val="24"/>
          <w:shd w:val="clear" w:color="auto" w:fill="FFFFFF"/>
        </w:rPr>
        <w:t xml:space="preserve">       -в</w:t>
      </w:r>
      <w:r w:rsidRPr="009A0B93">
        <w:rPr>
          <w:sz w:val="24"/>
          <w:szCs w:val="24"/>
        </w:rPr>
        <w:t xml:space="preserve">ыполнение работ по актуализации схемы теплоснабжения, водоснабжения и водоотведения в </w:t>
      </w:r>
      <w:r w:rsidRPr="009A0B93">
        <w:rPr>
          <w:sz w:val="24"/>
          <w:szCs w:val="24"/>
          <w:shd w:val="clear" w:color="auto" w:fill="FFFFFF"/>
        </w:rPr>
        <w:t xml:space="preserve">сельских </w:t>
      </w:r>
      <w:r w:rsidRPr="009A0B93">
        <w:rPr>
          <w:sz w:val="24"/>
          <w:szCs w:val="24"/>
        </w:rPr>
        <w:t>поселениях Комсомольского муниципального района;</w:t>
      </w:r>
    </w:p>
    <w:p w:rsidR="002B26F5" w:rsidRPr="009A0B93" w:rsidRDefault="002B26F5" w:rsidP="002B26F5">
      <w:pPr>
        <w:spacing w:line="0" w:lineRule="atLeast"/>
        <w:ind w:left="-142" w:right="-2" w:hanging="426"/>
        <w:contextualSpacing/>
        <w:jc w:val="both"/>
        <w:rPr>
          <w:sz w:val="24"/>
          <w:szCs w:val="24"/>
        </w:rPr>
      </w:pPr>
      <w:r w:rsidRPr="009A0B93">
        <w:rPr>
          <w:sz w:val="24"/>
          <w:szCs w:val="24"/>
        </w:rPr>
        <w:t xml:space="preserve">       - захоронение невостребованных трупов в сельских поселениях Комсомольского муниципального района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в г. Комсомольск;</w:t>
      </w:r>
    </w:p>
    <w:p w:rsidR="002B26F5" w:rsidRPr="009A0B93" w:rsidRDefault="002B26F5" w:rsidP="002B26F5">
      <w:pPr>
        <w:spacing w:line="0" w:lineRule="atLeast"/>
        <w:ind w:left="-142" w:right="-2"/>
        <w:contextualSpacing/>
        <w:rPr>
          <w:sz w:val="24"/>
          <w:szCs w:val="24"/>
        </w:rPr>
      </w:pPr>
      <w:r w:rsidRPr="009A0B93">
        <w:rPr>
          <w:sz w:val="24"/>
          <w:szCs w:val="24"/>
        </w:rPr>
        <w:t>- ликвидация несанкционированных навалов мусора, организация санитарной очистки, сбор и вывоз твердых бытовых отходов вне  границ</w:t>
      </w:r>
      <w:r w:rsidRPr="009A0B93">
        <w:rPr>
          <w:sz w:val="24"/>
          <w:szCs w:val="24"/>
          <w:shd w:val="clear" w:color="auto" w:fill="FFFFFF"/>
        </w:rPr>
        <w:t xml:space="preserve">сельских </w:t>
      </w:r>
      <w:r w:rsidRPr="009A0B93">
        <w:rPr>
          <w:sz w:val="24"/>
          <w:szCs w:val="24"/>
        </w:rPr>
        <w:t>населенных пунктов на территории Комсомольского муниципального района;</w:t>
      </w:r>
    </w:p>
    <w:p w:rsidR="002B26F5" w:rsidRPr="009A0B93" w:rsidRDefault="002B26F5" w:rsidP="002B26F5">
      <w:pPr>
        <w:spacing w:line="0" w:lineRule="atLeast"/>
        <w:ind w:left="-142" w:right="-2"/>
        <w:contextualSpacing/>
        <w:rPr>
          <w:sz w:val="24"/>
          <w:szCs w:val="24"/>
        </w:rPr>
      </w:pPr>
      <w:r w:rsidRPr="009A0B93">
        <w:rPr>
          <w:sz w:val="24"/>
          <w:szCs w:val="24"/>
        </w:rPr>
        <w:t xml:space="preserve">-     </w:t>
      </w:r>
      <w:r w:rsidRPr="009A0B93">
        <w:rPr>
          <w:sz w:val="24"/>
          <w:szCs w:val="24"/>
          <w:lang w:eastAsia="ar-SA"/>
        </w:rPr>
        <w:t>обеспечение населения Комсомольского муниципального районатеплоснабжением</w:t>
      </w:r>
      <w:r w:rsidRPr="009A0B93">
        <w:rPr>
          <w:sz w:val="24"/>
          <w:szCs w:val="24"/>
        </w:rPr>
        <w:t xml:space="preserve">. </w:t>
      </w:r>
    </w:p>
    <w:p w:rsidR="002B26F5" w:rsidRPr="009A0B93" w:rsidRDefault="002B26F5" w:rsidP="002B26F5">
      <w:pPr>
        <w:spacing w:line="0" w:lineRule="atLeast"/>
        <w:ind w:left="-142" w:right="-2"/>
        <w:rPr>
          <w:b/>
          <w:sz w:val="24"/>
          <w:szCs w:val="24"/>
        </w:rPr>
      </w:pPr>
    </w:p>
    <w:p w:rsidR="002B26F5" w:rsidRPr="009A0B93" w:rsidRDefault="002B26F5" w:rsidP="002B26F5">
      <w:pPr>
        <w:pStyle w:val="af1"/>
        <w:spacing w:after="0" w:line="0" w:lineRule="atLeast"/>
        <w:ind w:left="-142" w:right="-2" w:firstLine="142"/>
        <w:jc w:val="center"/>
        <w:rPr>
          <w:rFonts w:ascii="Times New Roman" w:hAnsi="Times New Roman" w:cs="Times New Roman"/>
          <w:b/>
          <w:sz w:val="24"/>
          <w:szCs w:val="24"/>
        </w:rPr>
      </w:pPr>
    </w:p>
    <w:p w:rsidR="002B26F5" w:rsidRPr="009A0B93" w:rsidRDefault="002B26F5" w:rsidP="002B26F5">
      <w:pPr>
        <w:pStyle w:val="af1"/>
        <w:spacing w:after="0" w:line="0" w:lineRule="atLeast"/>
        <w:ind w:left="-142" w:right="-2" w:firstLine="142"/>
        <w:jc w:val="center"/>
        <w:rPr>
          <w:rFonts w:ascii="Times New Roman" w:hAnsi="Times New Roman" w:cs="Times New Roman"/>
          <w:b/>
        </w:rPr>
      </w:pPr>
      <w:r w:rsidRPr="009A0B93">
        <w:rPr>
          <w:rFonts w:ascii="Times New Roman" w:hAnsi="Times New Roman" w:cs="Times New Roman"/>
          <w:b/>
          <w:sz w:val="24"/>
          <w:szCs w:val="24"/>
        </w:rPr>
        <w:t xml:space="preserve">Целевые индикаторы, характеризующие ситуацию в сфере  содержания  муниципального жилищного фонда, расположенного на территориях </w:t>
      </w:r>
      <w:r w:rsidRPr="009A0B93">
        <w:rPr>
          <w:rFonts w:ascii="Times New Roman" w:hAnsi="Times New Roman" w:cs="Times New Roman"/>
          <w:b/>
          <w:color w:val="000000"/>
          <w:sz w:val="24"/>
          <w:szCs w:val="24"/>
          <w:shd w:val="clear" w:color="auto" w:fill="FFFFFF"/>
        </w:rPr>
        <w:t>сельских</w:t>
      </w:r>
      <w:r w:rsidRPr="009A0B93">
        <w:rPr>
          <w:rFonts w:ascii="Times New Roman" w:hAnsi="Times New Roman" w:cs="Times New Roman"/>
          <w:b/>
        </w:rPr>
        <w:t>поселений Комсомольского муниципального района,оплата взносов за капитальный ремонт в  муниципальных квартирах</w:t>
      </w:r>
    </w:p>
    <w:p w:rsidR="002B26F5" w:rsidRPr="009A0B93" w:rsidRDefault="002B26F5" w:rsidP="002B26F5">
      <w:pPr>
        <w:spacing w:line="0" w:lineRule="atLeast"/>
        <w:ind w:left="-142" w:right="-2"/>
        <w:contextualSpacing/>
        <w:jc w:val="right"/>
        <w:rPr>
          <w:sz w:val="24"/>
          <w:szCs w:val="24"/>
        </w:rPr>
      </w:pPr>
    </w:p>
    <w:p w:rsidR="002B26F5" w:rsidRPr="009A0B93" w:rsidRDefault="002B26F5" w:rsidP="002B26F5">
      <w:pPr>
        <w:spacing w:line="0" w:lineRule="atLeast"/>
        <w:ind w:left="-142" w:right="-2"/>
        <w:contextualSpacing/>
        <w:jc w:val="right"/>
        <w:rPr>
          <w:sz w:val="24"/>
          <w:szCs w:val="24"/>
        </w:rPr>
      </w:pPr>
      <w:r w:rsidRPr="009A0B93">
        <w:rPr>
          <w:sz w:val="24"/>
          <w:szCs w:val="24"/>
        </w:rPr>
        <w:t>Таблица 6</w:t>
      </w:r>
    </w:p>
    <w:tbl>
      <w:tblPr>
        <w:tblW w:w="85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1417"/>
        <w:gridCol w:w="1213"/>
        <w:gridCol w:w="1197"/>
        <w:gridCol w:w="1197"/>
      </w:tblGrid>
      <w:tr w:rsidR="002B26F5" w:rsidRPr="009A0B93" w:rsidTr="00480A85">
        <w:trPr>
          <w:trHeight w:val="472"/>
        </w:trPr>
        <w:tc>
          <w:tcPr>
            <w:tcW w:w="567" w:type="dxa"/>
            <w:vAlign w:val="center"/>
          </w:tcPr>
          <w:p w:rsidR="002B26F5" w:rsidRPr="009A0B93" w:rsidRDefault="002B26F5" w:rsidP="00480A85">
            <w:pPr>
              <w:spacing w:line="0" w:lineRule="atLeast"/>
              <w:ind w:left="-142" w:right="-2"/>
              <w:contextualSpacing/>
              <w:jc w:val="center"/>
            </w:pPr>
            <w:r w:rsidRPr="009A0B93">
              <w:t>№ п/п</w:t>
            </w:r>
          </w:p>
        </w:tc>
        <w:tc>
          <w:tcPr>
            <w:tcW w:w="2977"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417" w:type="dxa"/>
            <w:vAlign w:val="center"/>
          </w:tcPr>
          <w:p w:rsidR="002B26F5" w:rsidRPr="009A0B93" w:rsidRDefault="002B26F5" w:rsidP="00480A85">
            <w:pPr>
              <w:spacing w:line="0" w:lineRule="atLeast"/>
              <w:ind w:left="-142" w:right="-2"/>
              <w:contextualSpacing/>
              <w:jc w:val="center"/>
            </w:pPr>
            <w:r w:rsidRPr="009A0B93">
              <w:t>Единица</w:t>
            </w:r>
          </w:p>
          <w:p w:rsidR="002B26F5" w:rsidRPr="009A0B93" w:rsidRDefault="002B26F5" w:rsidP="00480A85">
            <w:pPr>
              <w:spacing w:line="0" w:lineRule="atLeast"/>
              <w:ind w:left="-142" w:right="-2"/>
              <w:contextualSpacing/>
              <w:jc w:val="center"/>
            </w:pPr>
            <w:r w:rsidRPr="009A0B93">
              <w:t>измерения</w:t>
            </w:r>
          </w:p>
        </w:tc>
        <w:tc>
          <w:tcPr>
            <w:tcW w:w="1213"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197"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2024г</w:t>
            </w:r>
          </w:p>
        </w:tc>
        <w:tc>
          <w:tcPr>
            <w:tcW w:w="1197" w:type="dxa"/>
            <w:tcBorders>
              <w:left w:val="single" w:sz="4" w:space="0" w:color="auto"/>
            </w:tcBorders>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621"/>
        </w:trPr>
        <w:tc>
          <w:tcPr>
            <w:tcW w:w="567" w:type="dxa"/>
            <w:vAlign w:val="center"/>
          </w:tcPr>
          <w:p w:rsidR="002B26F5" w:rsidRPr="009A0B93" w:rsidRDefault="002B26F5" w:rsidP="00480A85">
            <w:pPr>
              <w:spacing w:line="0" w:lineRule="atLeast"/>
              <w:ind w:left="-142" w:right="-2"/>
              <w:contextualSpacing/>
              <w:jc w:val="center"/>
            </w:pPr>
            <w:r w:rsidRPr="009A0B93">
              <w:t>1</w:t>
            </w:r>
          </w:p>
        </w:tc>
        <w:tc>
          <w:tcPr>
            <w:tcW w:w="2977" w:type="dxa"/>
            <w:vAlign w:val="center"/>
          </w:tcPr>
          <w:p w:rsidR="002B26F5" w:rsidRPr="009A0B93" w:rsidRDefault="002B26F5" w:rsidP="00480A85">
            <w:pPr>
              <w:spacing w:line="0" w:lineRule="atLeast"/>
              <w:ind w:left="34" w:right="-2"/>
              <w:contextualSpacing/>
              <w:jc w:val="both"/>
            </w:pPr>
            <w:r w:rsidRPr="009A0B93">
              <w:t>Количество  муниципальных жилых помещений</w:t>
            </w:r>
          </w:p>
        </w:tc>
        <w:tc>
          <w:tcPr>
            <w:tcW w:w="1417" w:type="dxa"/>
            <w:vAlign w:val="center"/>
          </w:tcPr>
          <w:p w:rsidR="002B26F5" w:rsidRPr="009A0B93" w:rsidRDefault="002B26F5" w:rsidP="00480A85">
            <w:pPr>
              <w:spacing w:line="0" w:lineRule="atLeast"/>
              <w:ind w:left="-142" w:right="-2"/>
              <w:contextualSpacing/>
              <w:jc w:val="center"/>
            </w:pPr>
            <w:r w:rsidRPr="009A0B93">
              <w:t>шт</w:t>
            </w:r>
          </w:p>
        </w:tc>
        <w:tc>
          <w:tcPr>
            <w:tcW w:w="1213"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197" w:type="dxa"/>
            <w:tcBorders>
              <w:lef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197" w:type="dxa"/>
            <w:tcBorders>
              <w:lef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318</w:t>
            </w:r>
          </w:p>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pPr>
          </w:p>
        </w:tc>
      </w:tr>
      <w:tr w:rsidR="002B26F5" w:rsidRPr="009A0B93" w:rsidTr="00480A85">
        <w:trPr>
          <w:trHeight w:val="617"/>
        </w:trPr>
        <w:tc>
          <w:tcPr>
            <w:tcW w:w="567" w:type="dxa"/>
            <w:vAlign w:val="center"/>
          </w:tcPr>
          <w:p w:rsidR="002B26F5" w:rsidRPr="009A0B93" w:rsidRDefault="002B26F5" w:rsidP="00480A85">
            <w:pPr>
              <w:spacing w:line="0" w:lineRule="atLeast"/>
              <w:ind w:left="-142" w:right="-2"/>
              <w:contextualSpacing/>
              <w:jc w:val="center"/>
            </w:pPr>
            <w:r w:rsidRPr="009A0B93">
              <w:t>2</w:t>
            </w:r>
          </w:p>
        </w:tc>
        <w:tc>
          <w:tcPr>
            <w:tcW w:w="2977" w:type="dxa"/>
            <w:vAlign w:val="center"/>
          </w:tcPr>
          <w:p w:rsidR="002B26F5" w:rsidRPr="009A0B93" w:rsidRDefault="002B26F5" w:rsidP="00480A85">
            <w:pPr>
              <w:spacing w:line="0" w:lineRule="atLeast"/>
              <w:ind w:left="34" w:right="-2"/>
              <w:contextualSpacing/>
              <w:jc w:val="both"/>
            </w:pPr>
            <w:r w:rsidRPr="009A0B93">
              <w:t>Взносы на капитальный ремонт за  муниципальные квартиры сельских поселений (Межбюджетные трансферты)</w:t>
            </w:r>
          </w:p>
        </w:tc>
        <w:tc>
          <w:tcPr>
            <w:tcW w:w="1417" w:type="dxa"/>
            <w:vAlign w:val="center"/>
          </w:tcPr>
          <w:p w:rsidR="002B26F5" w:rsidRPr="009A0B93" w:rsidRDefault="002B26F5" w:rsidP="00480A85">
            <w:pPr>
              <w:spacing w:line="0" w:lineRule="atLeast"/>
              <w:ind w:left="-142" w:right="-2"/>
              <w:contextualSpacing/>
              <w:jc w:val="center"/>
            </w:pPr>
            <w:r w:rsidRPr="009A0B93">
              <w:t>шт</w:t>
            </w:r>
          </w:p>
        </w:tc>
        <w:tc>
          <w:tcPr>
            <w:tcW w:w="1213" w:type="dxa"/>
            <w:tcBorders>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197"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197" w:type="dxa"/>
            <w:tcBorders>
              <w:left w:val="single" w:sz="4" w:space="0" w:color="auto"/>
            </w:tcBorders>
          </w:tcPr>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r w:rsidRPr="009A0B93">
              <w:t>5</w:t>
            </w:r>
          </w:p>
        </w:tc>
      </w:tr>
      <w:tr w:rsidR="002B26F5" w:rsidRPr="009A0B93" w:rsidTr="00480A85">
        <w:trPr>
          <w:trHeight w:val="617"/>
        </w:trPr>
        <w:tc>
          <w:tcPr>
            <w:tcW w:w="567" w:type="dxa"/>
            <w:vAlign w:val="center"/>
          </w:tcPr>
          <w:p w:rsidR="002B26F5" w:rsidRPr="009A0B93" w:rsidRDefault="002B26F5" w:rsidP="00480A85">
            <w:pPr>
              <w:spacing w:line="0" w:lineRule="atLeast"/>
              <w:ind w:left="-142" w:right="-2"/>
              <w:contextualSpacing/>
              <w:jc w:val="center"/>
            </w:pPr>
            <w:r w:rsidRPr="009A0B93">
              <w:t>3</w:t>
            </w:r>
          </w:p>
        </w:tc>
        <w:tc>
          <w:tcPr>
            <w:tcW w:w="2977" w:type="dxa"/>
            <w:vAlign w:val="center"/>
          </w:tcPr>
          <w:p w:rsidR="002B26F5" w:rsidRPr="009A0B93" w:rsidRDefault="002B26F5" w:rsidP="00480A85">
            <w:pPr>
              <w:spacing w:line="0" w:lineRule="atLeast"/>
              <w:ind w:right="-2"/>
              <w:contextualSpacing/>
              <w:jc w:val="center"/>
            </w:pPr>
            <w:r w:rsidRPr="009A0B93">
              <w:t>Содержание муниципального жилищного фонда, расположенного на территорияхсельских поселений Комсомольского муниципального района</w:t>
            </w:r>
          </w:p>
        </w:tc>
        <w:tc>
          <w:tcPr>
            <w:tcW w:w="1417" w:type="dxa"/>
            <w:vAlign w:val="center"/>
          </w:tcPr>
          <w:p w:rsidR="002B26F5" w:rsidRPr="009A0B93" w:rsidRDefault="002B26F5" w:rsidP="00480A85">
            <w:pPr>
              <w:spacing w:line="0" w:lineRule="atLeast"/>
              <w:ind w:left="-142" w:right="-2"/>
              <w:contextualSpacing/>
              <w:jc w:val="center"/>
            </w:pPr>
            <w:r w:rsidRPr="009A0B93">
              <w:t>шт</w:t>
            </w:r>
          </w:p>
        </w:tc>
        <w:tc>
          <w:tcPr>
            <w:tcW w:w="1213"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197"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318</w:t>
            </w:r>
          </w:p>
        </w:tc>
        <w:tc>
          <w:tcPr>
            <w:tcW w:w="1197" w:type="dxa"/>
            <w:tcBorders>
              <w:left w:val="single" w:sz="4" w:space="0" w:color="auto"/>
            </w:tcBorders>
          </w:tcPr>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r w:rsidRPr="009A0B93">
              <w:t>318</w:t>
            </w:r>
          </w:p>
        </w:tc>
      </w:tr>
      <w:tr w:rsidR="002B26F5" w:rsidRPr="009A0B93" w:rsidTr="00480A85">
        <w:trPr>
          <w:trHeight w:val="617"/>
        </w:trPr>
        <w:tc>
          <w:tcPr>
            <w:tcW w:w="567" w:type="dxa"/>
            <w:vAlign w:val="center"/>
          </w:tcPr>
          <w:p w:rsidR="002B26F5" w:rsidRPr="009A0B93" w:rsidRDefault="002B26F5" w:rsidP="00480A85">
            <w:pPr>
              <w:spacing w:line="0" w:lineRule="atLeast"/>
              <w:ind w:left="-142" w:right="-2"/>
              <w:contextualSpacing/>
              <w:jc w:val="center"/>
            </w:pPr>
            <w:r w:rsidRPr="009A0B93">
              <w:t>4</w:t>
            </w:r>
          </w:p>
        </w:tc>
        <w:tc>
          <w:tcPr>
            <w:tcW w:w="2977" w:type="dxa"/>
            <w:vAlign w:val="center"/>
          </w:tcPr>
          <w:p w:rsidR="002B26F5" w:rsidRPr="009A0B93" w:rsidRDefault="002B26F5" w:rsidP="00480A85">
            <w:pPr>
              <w:spacing w:line="0" w:lineRule="atLeast"/>
              <w:ind w:right="-2"/>
              <w:contextualSpacing/>
              <w:jc w:val="center"/>
            </w:pPr>
            <w:r w:rsidRPr="009A0B93">
              <w:t xml:space="preserve">Мероприятие по содержанию муниципального жилого фонда Комсомольского </w:t>
            </w:r>
            <w:r w:rsidRPr="009A0B93">
              <w:lastRenderedPageBreak/>
              <w:t>муниципального района (Межбюджетные трансферты)</w:t>
            </w:r>
          </w:p>
        </w:tc>
        <w:tc>
          <w:tcPr>
            <w:tcW w:w="1417" w:type="dxa"/>
            <w:vAlign w:val="center"/>
          </w:tcPr>
          <w:p w:rsidR="002B26F5" w:rsidRPr="009A0B93" w:rsidRDefault="002B26F5" w:rsidP="00480A85">
            <w:pPr>
              <w:spacing w:line="0" w:lineRule="atLeast"/>
              <w:ind w:left="-142" w:right="-2"/>
              <w:contextualSpacing/>
              <w:jc w:val="center"/>
            </w:pPr>
            <w:r w:rsidRPr="009A0B93">
              <w:lastRenderedPageBreak/>
              <w:t>шт</w:t>
            </w:r>
          </w:p>
        </w:tc>
        <w:tc>
          <w:tcPr>
            <w:tcW w:w="1213"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97" w:type="dxa"/>
            <w:tcBorders>
              <w:lef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197" w:type="dxa"/>
            <w:tcBorders>
              <w:lef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0</w:t>
            </w:r>
          </w:p>
        </w:tc>
      </w:tr>
    </w:tbl>
    <w:p w:rsidR="002B26F5" w:rsidRPr="009A0B93" w:rsidRDefault="002B26F5" w:rsidP="002B26F5">
      <w:pPr>
        <w:pStyle w:val="af1"/>
        <w:spacing w:line="0" w:lineRule="atLeast"/>
        <w:ind w:left="-142" w:right="-2"/>
        <w:jc w:val="right"/>
        <w:rPr>
          <w:rFonts w:ascii="Times New Roman" w:hAnsi="Times New Roman" w:cs="Times New Roman"/>
          <w:b/>
          <w:sz w:val="24"/>
          <w:szCs w:val="24"/>
        </w:rPr>
      </w:pPr>
    </w:p>
    <w:p w:rsidR="002B26F5" w:rsidRPr="009A0B93" w:rsidRDefault="002B26F5" w:rsidP="002B26F5">
      <w:pPr>
        <w:pStyle w:val="af1"/>
        <w:spacing w:line="0" w:lineRule="atLeast"/>
        <w:ind w:left="-142" w:right="-2"/>
        <w:jc w:val="right"/>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Целевые индикаторы, характеризующие создание условий для обеспечения населения сельских поселений Комсомольского муниципального района услугами по содержанию колодцев, содержанию кладбищ, опиловке деревьев, прочие мероприятия по благоустройству сельских поселений Комсомольского муниципального района</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right"/>
        <w:rPr>
          <w:rFonts w:ascii="Times New Roman" w:hAnsi="Times New Roman" w:cs="Times New Roman"/>
          <w:b/>
          <w:sz w:val="24"/>
          <w:szCs w:val="24"/>
        </w:rPr>
      </w:pPr>
      <w:r w:rsidRPr="009A0B93">
        <w:rPr>
          <w:rFonts w:ascii="Times New Roman" w:hAnsi="Times New Roman" w:cs="Times New Roman"/>
          <w:b/>
          <w:sz w:val="24"/>
          <w:szCs w:val="24"/>
        </w:rPr>
        <w:t>Таблица 7</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43"/>
        <w:gridCol w:w="1320"/>
        <w:gridCol w:w="1232"/>
        <w:gridCol w:w="1232"/>
      </w:tblGrid>
      <w:tr w:rsidR="002B26F5" w:rsidRPr="009A0B93" w:rsidTr="00480A85">
        <w:trPr>
          <w:trHeight w:val="457"/>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 п/п</w:t>
            </w:r>
          </w:p>
        </w:tc>
        <w:tc>
          <w:tcPr>
            <w:tcW w:w="2835"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Наименование показателя</w:t>
            </w:r>
          </w:p>
        </w:tc>
        <w:tc>
          <w:tcPr>
            <w:tcW w:w="1843" w:type="dxa"/>
            <w:vAlign w:val="center"/>
          </w:tcPr>
          <w:p w:rsidR="002B26F5" w:rsidRPr="009A0B93" w:rsidRDefault="002B26F5" w:rsidP="00480A85">
            <w:pPr>
              <w:pStyle w:val="af1"/>
              <w:spacing w:after="0" w:line="0" w:lineRule="atLeast"/>
              <w:ind w:left="-41" w:right="-2"/>
              <w:jc w:val="center"/>
              <w:rPr>
                <w:rFonts w:ascii="Times New Roman" w:hAnsi="Times New Roman" w:cs="Times New Roman"/>
                <w:sz w:val="20"/>
                <w:szCs w:val="20"/>
              </w:rPr>
            </w:pPr>
            <w:r w:rsidRPr="009A0B93">
              <w:rPr>
                <w:rFonts w:ascii="Times New Roman" w:hAnsi="Times New Roman" w:cs="Times New Roman"/>
                <w:sz w:val="20"/>
                <w:szCs w:val="20"/>
              </w:rPr>
              <w:t>Единица измерения</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2023г</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2024г</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p>
          <w:p w:rsidR="002B26F5" w:rsidRPr="009A0B93" w:rsidRDefault="002B26F5" w:rsidP="00480A85">
            <w:pPr>
              <w:spacing w:line="0" w:lineRule="atLeast"/>
              <w:ind w:right="-2"/>
              <w:jc w:val="center"/>
            </w:pPr>
            <w:r w:rsidRPr="009A0B93">
              <w:t>2025г</w:t>
            </w:r>
          </w:p>
        </w:tc>
      </w:tr>
      <w:tr w:rsidR="002B26F5" w:rsidRPr="009A0B93" w:rsidTr="00480A85">
        <w:trPr>
          <w:trHeight w:val="489"/>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w:t>
            </w:r>
          </w:p>
        </w:tc>
        <w:tc>
          <w:tcPr>
            <w:tcW w:w="2835" w:type="dxa"/>
            <w:vAlign w:val="center"/>
          </w:tcPr>
          <w:p w:rsidR="002B26F5" w:rsidRPr="009A0B93" w:rsidRDefault="002B26F5" w:rsidP="00480A85">
            <w:pPr>
              <w:pStyle w:val="af1"/>
              <w:spacing w:after="0"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Содержание колодцев</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p>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r>
      <w:tr w:rsidR="002B26F5" w:rsidRPr="009A0B93" w:rsidTr="00480A85">
        <w:trPr>
          <w:trHeight w:val="567"/>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w:t>
            </w:r>
          </w:p>
        </w:tc>
        <w:tc>
          <w:tcPr>
            <w:tcW w:w="2835" w:type="dxa"/>
            <w:vAlign w:val="center"/>
          </w:tcPr>
          <w:p w:rsidR="002B26F5" w:rsidRPr="009A0B93" w:rsidRDefault="002B26F5" w:rsidP="00480A85">
            <w:pPr>
              <w:pStyle w:val="af1"/>
              <w:spacing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Содержание кладбищ</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p>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r>
      <w:tr w:rsidR="002B26F5" w:rsidRPr="009A0B93" w:rsidTr="00480A85">
        <w:trPr>
          <w:trHeight w:val="413"/>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w:t>
            </w:r>
          </w:p>
        </w:tc>
        <w:tc>
          <w:tcPr>
            <w:tcW w:w="2835" w:type="dxa"/>
            <w:vAlign w:val="center"/>
          </w:tcPr>
          <w:p w:rsidR="002B26F5" w:rsidRPr="009A0B93" w:rsidRDefault="002B26F5" w:rsidP="00480A85">
            <w:pPr>
              <w:pStyle w:val="af1"/>
              <w:spacing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Строительство колодцев</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bl>
    <w:p w:rsidR="002B26F5" w:rsidRPr="009A0B93" w:rsidRDefault="002B26F5" w:rsidP="002B26F5">
      <w:pPr>
        <w:pStyle w:val="af1"/>
        <w:tabs>
          <w:tab w:val="left" w:pos="0"/>
        </w:tabs>
        <w:spacing w:line="0" w:lineRule="atLeast"/>
        <w:ind w:left="-142" w:right="-2"/>
        <w:jc w:val="center"/>
        <w:rPr>
          <w:rFonts w:ascii="Times New Roman" w:hAnsi="Times New Roman" w:cs="Times New Roman"/>
          <w:b/>
          <w:color w:val="FF0000"/>
          <w:sz w:val="24"/>
          <w:szCs w:val="24"/>
        </w:rPr>
      </w:pPr>
    </w:p>
    <w:p w:rsidR="002B26F5" w:rsidRPr="009A0B93" w:rsidRDefault="002B26F5" w:rsidP="002B26F5">
      <w:pPr>
        <w:pStyle w:val="af1"/>
        <w:tabs>
          <w:tab w:val="left" w:pos="0"/>
        </w:tabs>
        <w:spacing w:line="0" w:lineRule="atLeast"/>
        <w:ind w:left="-142" w:right="-2"/>
        <w:jc w:val="center"/>
        <w:rPr>
          <w:rFonts w:ascii="Times New Roman" w:hAnsi="Times New Roman" w:cs="Times New Roman"/>
          <w:b/>
        </w:rPr>
      </w:pPr>
      <w:r w:rsidRPr="009A0B93">
        <w:rPr>
          <w:rFonts w:ascii="Times New Roman" w:hAnsi="Times New Roman" w:cs="Times New Roman"/>
          <w:b/>
          <w:sz w:val="24"/>
          <w:szCs w:val="24"/>
        </w:rPr>
        <w:t>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8</w:t>
      </w:r>
    </w:p>
    <w:tbl>
      <w:tblPr>
        <w:tblW w:w="89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969"/>
        <w:gridCol w:w="1276"/>
        <w:gridCol w:w="1082"/>
        <w:gridCol w:w="1044"/>
        <w:gridCol w:w="1044"/>
      </w:tblGrid>
      <w:tr w:rsidR="002B26F5" w:rsidRPr="009A0B93" w:rsidTr="00480A85">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 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показателя</w:t>
            </w:r>
          </w:p>
        </w:tc>
        <w:tc>
          <w:tcPr>
            <w:tcW w:w="127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1082" w:type="dxa"/>
            <w:tcBorders>
              <w:top w:val="single" w:sz="4" w:space="0" w:color="000000"/>
              <w:left w:val="single" w:sz="4" w:space="0" w:color="000000"/>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2024г</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082" w:type="dxa"/>
            <w:tcBorders>
              <w:top w:val="single" w:sz="4" w:space="0" w:color="000000"/>
              <w:left w:val="single" w:sz="4" w:space="0" w:color="000000"/>
              <w:bottom w:val="single" w:sz="4" w:space="0" w:color="000000"/>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r w:rsidR="002B26F5" w:rsidRPr="009A0B93" w:rsidTr="00480A85">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 xml:space="preserve">Реализация мероприятий по модернизации объектов коммунальной инфраструктуры </w:t>
            </w:r>
            <w:r w:rsidRPr="009A0B93">
              <w:rPr>
                <w:sz w:val="18"/>
                <w:szCs w:val="18"/>
              </w:rPr>
              <w:t>(Закупка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6</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p>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r w:rsidR="002B26F5" w:rsidRPr="009A0B93" w:rsidTr="00480A85">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 xml:space="preserve">Актуализация схем теплоснабжения, водоснабжения и водоотведения (Закупка товаров, работ и услуг для обеспечения государственных (муниципальных) нужд) </w:t>
            </w:r>
          </w:p>
        </w:tc>
        <w:tc>
          <w:tcPr>
            <w:tcW w:w="127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r w:rsidR="002B26F5" w:rsidRPr="009A0B93" w:rsidTr="00480A85">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bl>
    <w:p w:rsidR="002B26F5" w:rsidRPr="009A0B93" w:rsidRDefault="002B26F5" w:rsidP="002B26F5">
      <w:pPr>
        <w:tabs>
          <w:tab w:val="left" w:pos="8325"/>
        </w:tabs>
        <w:spacing w:line="0" w:lineRule="atLeast"/>
        <w:ind w:right="-2"/>
        <w:contextualSpacing/>
        <w:rPr>
          <w:b/>
          <w:sz w:val="24"/>
          <w:szCs w:val="24"/>
        </w:rPr>
      </w:pPr>
      <w:r w:rsidRPr="009A0B93">
        <w:rPr>
          <w:b/>
          <w:sz w:val="24"/>
          <w:szCs w:val="24"/>
        </w:rPr>
        <w:tab/>
      </w:r>
    </w:p>
    <w:p w:rsidR="002B26F5" w:rsidRPr="009A0B93" w:rsidRDefault="002B26F5" w:rsidP="002B26F5">
      <w:pPr>
        <w:tabs>
          <w:tab w:val="left" w:pos="8325"/>
        </w:tabs>
        <w:spacing w:line="0" w:lineRule="atLeast"/>
        <w:ind w:right="-2"/>
        <w:contextualSpacing/>
        <w:rPr>
          <w:b/>
          <w:sz w:val="24"/>
          <w:szCs w:val="24"/>
        </w:rPr>
      </w:pPr>
    </w:p>
    <w:p w:rsidR="002B26F5" w:rsidRPr="009A0B93" w:rsidRDefault="002B26F5" w:rsidP="002B26F5">
      <w:pPr>
        <w:tabs>
          <w:tab w:val="left" w:pos="8325"/>
        </w:tabs>
        <w:spacing w:line="0" w:lineRule="atLeast"/>
        <w:ind w:right="-2"/>
        <w:contextualSpacing/>
        <w:rPr>
          <w:b/>
          <w:sz w:val="24"/>
          <w:szCs w:val="24"/>
        </w:rPr>
      </w:pPr>
    </w:p>
    <w:p w:rsidR="002B26F5" w:rsidRPr="009A0B93" w:rsidRDefault="002B26F5" w:rsidP="002B26F5">
      <w:pPr>
        <w:tabs>
          <w:tab w:val="left" w:pos="8325"/>
        </w:tabs>
        <w:spacing w:line="0" w:lineRule="atLeast"/>
        <w:ind w:right="-2"/>
        <w:contextualSpacing/>
        <w:rPr>
          <w:b/>
          <w:sz w:val="24"/>
          <w:szCs w:val="24"/>
        </w:rPr>
      </w:pPr>
    </w:p>
    <w:p w:rsidR="002B26F5" w:rsidRPr="009A0B93" w:rsidRDefault="002B26F5" w:rsidP="002B26F5">
      <w:pPr>
        <w:tabs>
          <w:tab w:val="left" w:pos="8325"/>
        </w:tabs>
        <w:spacing w:line="0" w:lineRule="atLeast"/>
        <w:ind w:right="-2"/>
        <w:contextualSpacing/>
        <w:rPr>
          <w:b/>
          <w:sz w:val="24"/>
          <w:szCs w:val="24"/>
        </w:rPr>
      </w:pPr>
    </w:p>
    <w:p w:rsidR="002B26F5" w:rsidRPr="009A0B93" w:rsidRDefault="002B26F5" w:rsidP="002B26F5">
      <w:pPr>
        <w:tabs>
          <w:tab w:val="left" w:pos="8325"/>
        </w:tabs>
        <w:spacing w:line="0" w:lineRule="atLeast"/>
        <w:ind w:right="-2"/>
        <w:contextualSpacing/>
        <w:rPr>
          <w:b/>
          <w:sz w:val="24"/>
          <w:szCs w:val="24"/>
        </w:rPr>
      </w:pPr>
    </w:p>
    <w:p w:rsidR="002B26F5" w:rsidRPr="009A0B93" w:rsidRDefault="002B26F5" w:rsidP="002B26F5">
      <w:pPr>
        <w:spacing w:line="0" w:lineRule="atLeast"/>
        <w:ind w:right="-2"/>
        <w:contextualSpacing/>
        <w:jc w:val="center"/>
        <w:rPr>
          <w:b/>
          <w:sz w:val="24"/>
          <w:szCs w:val="24"/>
        </w:rPr>
      </w:pPr>
      <w:r w:rsidRPr="009A0B93">
        <w:rPr>
          <w:b/>
          <w:sz w:val="24"/>
          <w:szCs w:val="24"/>
        </w:rPr>
        <w:t>Целевые индикаторы,    характеризующие реализацию мероприятий по транспортным расходам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липаталогоанатомического исследования до сельского поселения Комсомольского муниципального района</w:t>
      </w:r>
    </w:p>
    <w:p w:rsidR="002B26F5" w:rsidRPr="009A0B93" w:rsidRDefault="002B26F5" w:rsidP="002B26F5">
      <w:pPr>
        <w:spacing w:line="0" w:lineRule="atLeast"/>
        <w:ind w:right="-2"/>
        <w:contextualSpacing/>
        <w:jc w:val="center"/>
        <w:rPr>
          <w:b/>
          <w:sz w:val="24"/>
          <w:szCs w:val="24"/>
        </w:rPr>
      </w:pPr>
    </w:p>
    <w:p w:rsidR="002B26F5" w:rsidRPr="009A0B93" w:rsidRDefault="002B26F5" w:rsidP="002B26F5">
      <w:pPr>
        <w:spacing w:line="0" w:lineRule="atLeast"/>
        <w:ind w:right="-2"/>
        <w:contextualSpacing/>
        <w:jc w:val="right"/>
        <w:rPr>
          <w:b/>
          <w:sz w:val="24"/>
          <w:szCs w:val="24"/>
        </w:rPr>
      </w:pPr>
    </w:p>
    <w:p w:rsidR="002B26F5" w:rsidRPr="009A0B93" w:rsidRDefault="002B26F5" w:rsidP="002B26F5">
      <w:pPr>
        <w:spacing w:line="0" w:lineRule="atLeast"/>
        <w:ind w:right="-2"/>
        <w:contextualSpacing/>
        <w:jc w:val="right"/>
        <w:rPr>
          <w:b/>
          <w:sz w:val="24"/>
          <w:szCs w:val="24"/>
        </w:rPr>
      </w:pPr>
    </w:p>
    <w:p w:rsidR="002B26F5" w:rsidRPr="009A0B93" w:rsidRDefault="002B26F5" w:rsidP="002B26F5">
      <w:pPr>
        <w:spacing w:line="0" w:lineRule="atLeast"/>
        <w:ind w:right="-2"/>
        <w:contextualSpacing/>
        <w:jc w:val="right"/>
        <w:rPr>
          <w:b/>
          <w:sz w:val="24"/>
          <w:szCs w:val="24"/>
        </w:rPr>
      </w:pPr>
      <w:r w:rsidRPr="009A0B93">
        <w:rPr>
          <w:b/>
          <w:sz w:val="24"/>
          <w:szCs w:val="24"/>
        </w:rPr>
        <w:t>Таблица 9</w:t>
      </w:r>
    </w:p>
    <w:tbl>
      <w:tblPr>
        <w:tblW w:w="90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615"/>
        <w:gridCol w:w="1250"/>
        <w:gridCol w:w="1138"/>
        <w:gridCol w:w="1226"/>
        <w:gridCol w:w="1226"/>
      </w:tblGrid>
      <w:tr w:rsidR="002B26F5" w:rsidRPr="009A0B93" w:rsidTr="00480A85">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 п/п</w:t>
            </w:r>
          </w:p>
        </w:tc>
        <w:tc>
          <w:tcPr>
            <w:tcW w:w="3615"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показателя</w:t>
            </w:r>
          </w:p>
        </w:tc>
        <w:tc>
          <w:tcPr>
            <w:tcW w:w="12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1138" w:type="dxa"/>
            <w:tcBorders>
              <w:top w:val="single" w:sz="4" w:space="0" w:color="000000"/>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226"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2024г</w:t>
            </w:r>
          </w:p>
        </w:tc>
        <w:tc>
          <w:tcPr>
            <w:tcW w:w="1226"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1</w:t>
            </w:r>
          </w:p>
        </w:tc>
        <w:tc>
          <w:tcPr>
            <w:tcW w:w="3615"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обследования</w:t>
            </w:r>
          </w:p>
          <w:p w:rsidR="002B26F5" w:rsidRPr="009A0B93" w:rsidRDefault="002B26F5" w:rsidP="00480A85">
            <w:pPr>
              <w:spacing w:line="0" w:lineRule="atLeast"/>
              <w:ind w:left="-142" w:right="-2"/>
              <w:contextualSpacing/>
              <w:jc w:val="center"/>
            </w:pPr>
            <w:r w:rsidRPr="009A0B93">
              <w:t>до сельского поселения Комсомольского муниципального района</w:t>
            </w:r>
          </w:p>
        </w:tc>
        <w:tc>
          <w:tcPr>
            <w:tcW w:w="12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138" w:type="dxa"/>
            <w:tcBorders>
              <w:top w:val="single" w:sz="4" w:space="0" w:color="000000"/>
              <w:left w:val="single" w:sz="4" w:space="0" w:color="auto"/>
              <w:bottom w:val="single" w:sz="4" w:space="0" w:color="000000"/>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9</w:t>
            </w:r>
          </w:p>
        </w:tc>
        <w:tc>
          <w:tcPr>
            <w:tcW w:w="1226"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right="-2"/>
              <w:contextualSpacing/>
              <w:jc w:val="center"/>
            </w:pPr>
            <w:r w:rsidRPr="009A0B93">
              <w:t>9</w:t>
            </w:r>
          </w:p>
        </w:tc>
        <w:tc>
          <w:tcPr>
            <w:tcW w:w="1226"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right="-2"/>
              <w:contextualSpacing/>
              <w:jc w:val="center"/>
            </w:pPr>
          </w:p>
          <w:p w:rsidR="002B26F5" w:rsidRPr="009A0B93" w:rsidRDefault="002B26F5" w:rsidP="00480A85"/>
          <w:p w:rsidR="002B26F5" w:rsidRPr="009A0B93" w:rsidRDefault="002B26F5" w:rsidP="00480A85">
            <w:r w:rsidRPr="009A0B93">
              <w:t>9</w:t>
            </w:r>
          </w:p>
          <w:p w:rsidR="002B26F5" w:rsidRPr="009A0B93" w:rsidRDefault="002B26F5" w:rsidP="00480A85">
            <w:pPr>
              <w:jc w:val="center"/>
            </w:pPr>
          </w:p>
          <w:p w:rsidR="002B26F5" w:rsidRPr="009A0B93" w:rsidRDefault="002B26F5" w:rsidP="00480A85"/>
        </w:tc>
      </w:tr>
    </w:tbl>
    <w:p w:rsidR="002B26F5" w:rsidRPr="009A0B93" w:rsidRDefault="002B26F5" w:rsidP="002B26F5">
      <w:pPr>
        <w:spacing w:line="0" w:lineRule="atLeast"/>
        <w:ind w:left="-142" w:right="-2"/>
        <w:contextualSpacing/>
        <w:rPr>
          <w:b/>
        </w:rPr>
      </w:pPr>
    </w:p>
    <w:p w:rsidR="002B26F5" w:rsidRPr="009A0B93" w:rsidRDefault="002B26F5" w:rsidP="002B26F5">
      <w:pPr>
        <w:spacing w:line="0" w:lineRule="atLeast"/>
        <w:ind w:left="-142" w:right="-2"/>
        <w:contextualSpacing/>
        <w:rPr>
          <w:b/>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 xml:space="preserve">Целевые индикаторы,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w:t>
      </w:r>
      <w:r w:rsidRPr="009A0B93">
        <w:rPr>
          <w:b/>
          <w:sz w:val="24"/>
          <w:szCs w:val="24"/>
          <w:shd w:val="clear" w:color="auto" w:fill="FFFFFF"/>
        </w:rPr>
        <w:t>сельских</w:t>
      </w:r>
      <w:r w:rsidRPr="009A0B93">
        <w:rPr>
          <w:b/>
          <w:sz w:val="24"/>
          <w:szCs w:val="24"/>
        </w:rPr>
        <w:t xml:space="preserve">населенных пунктов на территории Комсомольского муниципального района </w:t>
      </w: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10</w:t>
      </w:r>
    </w:p>
    <w:tbl>
      <w:tblPr>
        <w:tblW w:w="87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
        <w:gridCol w:w="3074"/>
        <w:gridCol w:w="1661"/>
        <w:gridCol w:w="1108"/>
        <w:gridCol w:w="1108"/>
        <w:gridCol w:w="1108"/>
      </w:tblGrid>
      <w:tr w:rsidR="002B26F5" w:rsidRPr="009A0B93" w:rsidTr="00480A85">
        <w:trPr>
          <w:trHeight w:val="501"/>
        </w:trPr>
        <w:tc>
          <w:tcPr>
            <w:tcW w:w="664" w:type="dxa"/>
            <w:vAlign w:val="center"/>
          </w:tcPr>
          <w:p w:rsidR="002B26F5" w:rsidRPr="009A0B93" w:rsidRDefault="002B26F5" w:rsidP="00480A85">
            <w:pPr>
              <w:spacing w:line="0" w:lineRule="atLeast"/>
              <w:ind w:left="-142" w:right="-2"/>
              <w:contextualSpacing/>
              <w:jc w:val="center"/>
            </w:pPr>
            <w:r w:rsidRPr="009A0B93">
              <w:t>№ п/п</w:t>
            </w:r>
          </w:p>
        </w:tc>
        <w:tc>
          <w:tcPr>
            <w:tcW w:w="3074"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661" w:type="dxa"/>
            <w:vAlign w:val="center"/>
          </w:tcPr>
          <w:p w:rsidR="002B26F5" w:rsidRPr="009A0B93" w:rsidRDefault="002B26F5" w:rsidP="00480A85">
            <w:pPr>
              <w:spacing w:line="0" w:lineRule="atLeast"/>
              <w:ind w:left="-142" w:right="-2"/>
              <w:contextualSpacing/>
              <w:jc w:val="center"/>
            </w:pPr>
            <w:r w:rsidRPr="009A0B93">
              <w:t>Единица</w:t>
            </w:r>
          </w:p>
          <w:p w:rsidR="002B26F5" w:rsidRPr="009A0B93" w:rsidRDefault="002B26F5" w:rsidP="00480A85">
            <w:pPr>
              <w:spacing w:line="0" w:lineRule="atLeast"/>
              <w:ind w:left="-142" w:right="-2"/>
              <w:contextualSpacing/>
              <w:jc w:val="center"/>
            </w:pPr>
            <w:r w:rsidRPr="009A0B93">
              <w:t>измерения</w:t>
            </w:r>
          </w:p>
        </w:tc>
        <w:tc>
          <w:tcPr>
            <w:tcW w:w="1108"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108" w:type="dxa"/>
            <w:tcBorders>
              <w:left w:val="single" w:sz="4" w:space="0" w:color="auto"/>
            </w:tcBorders>
            <w:vAlign w:val="center"/>
          </w:tcPr>
          <w:p w:rsidR="002B26F5" w:rsidRPr="009A0B93" w:rsidRDefault="002B26F5" w:rsidP="00480A85">
            <w:pPr>
              <w:spacing w:line="0" w:lineRule="atLeast"/>
              <w:ind w:right="-2"/>
              <w:contextualSpacing/>
              <w:jc w:val="center"/>
            </w:pPr>
            <w:r w:rsidRPr="009A0B93">
              <w:t>2024г</w:t>
            </w:r>
          </w:p>
        </w:tc>
        <w:tc>
          <w:tcPr>
            <w:tcW w:w="1108"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751"/>
        </w:trPr>
        <w:tc>
          <w:tcPr>
            <w:tcW w:w="664" w:type="dxa"/>
            <w:vAlign w:val="center"/>
          </w:tcPr>
          <w:p w:rsidR="002B26F5" w:rsidRPr="009A0B93" w:rsidRDefault="002B26F5" w:rsidP="00480A85">
            <w:pPr>
              <w:spacing w:line="0" w:lineRule="atLeast"/>
              <w:ind w:left="-142" w:right="-2"/>
              <w:contextualSpacing/>
              <w:jc w:val="center"/>
            </w:pPr>
            <w:r w:rsidRPr="009A0B93">
              <w:t>1</w:t>
            </w:r>
          </w:p>
        </w:tc>
        <w:tc>
          <w:tcPr>
            <w:tcW w:w="3074" w:type="dxa"/>
            <w:vAlign w:val="center"/>
          </w:tcPr>
          <w:p w:rsidR="002B26F5" w:rsidRPr="009A0B93" w:rsidRDefault="002B26F5" w:rsidP="00480A85">
            <w:pPr>
              <w:spacing w:line="0" w:lineRule="atLeast"/>
              <w:ind w:left="-142" w:right="-2"/>
              <w:contextualSpacing/>
              <w:jc w:val="center"/>
            </w:pPr>
            <w:r w:rsidRPr="009A0B93">
              <w:t>Количество  несанкционированных навалов мусора</w:t>
            </w:r>
          </w:p>
        </w:tc>
        <w:tc>
          <w:tcPr>
            <w:tcW w:w="1661" w:type="dxa"/>
            <w:vAlign w:val="center"/>
          </w:tcPr>
          <w:p w:rsidR="002B26F5" w:rsidRPr="009A0B93" w:rsidRDefault="002B26F5" w:rsidP="00480A85">
            <w:pPr>
              <w:spacing w:line="0" w:lineRule="atLeast"/>
              <w:ind w:left="-142" w:right="-2"/>
              <w:contextualSpacing/>
              <w:jc w:val="center"/>
            </w:pPr>
            <w:r w:rsidRPr="009A0B93">
              <w:t>шт</w:t>
            </w:r>
          </w:p>
        </w:tc>
        <w:tc>
          <w:tcPr>
            <w:tcW w:w="1108"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18</w:t>
            </w:r>
          </w:p>
        </w:tc>
        <w:tc>
          <w:tcPr>
            <w:tcW w:w="1108"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18</w:t>
            </w:r>
          </w:p>
        </w:tc>
        <w:tc>
          <w:tcPr>
            <w:tcW w:w="1108" w:type="dxa"/>
            <w:tcBorders>
              <w:left w:val="single" w:sz="4" w:space="0" w:color="auto"/>
            </w:tcBorders>
          </w:tcPr>
          <w:p w:rsidR="002B26F5" w:rsidRPr="009A0B93" w:rsidRDefault="002B26F5" w:rsidP="00480A85">
            <w:pPr>
              <w:spacing w:line="0" w:lineRule="atLeast"/>
              <w:ind w:right="-2"/>
              <w:contextualSpacing/>
              <w:jc w:val="center"/>
            </w:pPr>
          </w:p>
          <w:p w:rsidR="002B26F5" w:rsidRPr="009A0B93" w:rsidRDefault="002B26F5" w:rsidP="00480A85">
            <w:pPr>
              <w:jc w:val="center"/>
            </w:pPr>
            <w:r w:rsidRPr="009A0B93">
              <w:t>18</w:t>
            </w:r>
          </w:p>
        </w:tc>
      </w:tr>
    </w:tbl>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r w:rsidRPr="009A0B93">
        <w:rPr>
          <w:b/>
        </w:rPr>
        <w:t xml:space="preserve">Приложение 1   </w:t>
      </w:r>
    </w:p>
    <w:p w:rsidR="002B26F5" w:rsidRPr="009A0B93" w:rsidRDefault="002B26F5" w:rsidP="002B26F5">
      <w:pPr>
        <w:spacing w:line="0" w:lineRule="atLeast"/>
        <w:ind w:left="-142" w:right="-2"/>
        <w:contextualSpacing/>
        <w:jc w:val="right"/>
        <w:rPr>
          <w:b/>
        </w:rPr>
      </w:pPr>
      <w:r w:rsidRPr="009A0B93">
        <w:rPr>
          <w:b/>
        </w:rPr>
        <w:t>к муниципальной программе</w:t>
      </w:r>
    </w:p>
    <w:p w:rsidR="002B26F5" w:rsidRPr="009A0B93" w:rsidRDefault="002B26F5" w:rsidP="002B26F5">
      <w:pPr>
        <w:spacing w:line="0" w:lineRule="atLeast"/>
        <w:ind w:left="-142" w:right="-2"/>
        <w:contextualSpacing/>
        <w:jc w:val="right"/>
        <w:rPr>
          <w:b/>
        </w:rPr>
      </w:pPr>
      <w:r w:rsidRPr="009A0B93">
        <w:rPr>
          <w:b/>
        </w:rPr>
        <w:t xml:space="preserve">«Обеспечение населения объектами </w:t>
      </w:r>
    </w:p>
    <w:p w:rsidR="002B26F5" w:rsidRPr="009A0B93" w:rsidRDefault="002B26F5" w:rsidP="002B26F5">
      <w:pPr>
        <w:spacing w:line="0" w:lineRule="atLeast"/>
        <w:ind w:left="-142" w:right="-2"/>
        <w:contextualSpacing/>
        <w:jc w:val="right"/>
        <w:rPr>
          <w:b/>
        </w:rPr>
      </w:pPr>
      <w:r w:rsidRPr="009A0B93">
        <w:rPr>
          <w:b/>
        </w:rPr>
        <w:t xml:space="preserve">инженерной инфраструктуры, </w:t>
      </w:r>
    </w:p>
    <w:p w:rsidR="002B26F5" w:rsidRPr="009A0B93" w:rsidRDefault="002B26F5" w:rsidP="002B26F5">
      <w:pPr>
        <w:spacing w:line="0" w:lineRule="atLeast"/>
        <w:ind w:left="-142" w:right="-2"/>
        <w:contextualSpacing/>
        <w:jc w:val="right"/>
        <w:rPr>
          <w:b/>
        </w:rPr>
      </w:pPr>
      <w:r w:rsidRPr="009A0B93">
        <w:rPr>
          <w:b/>
        </w:rPr>
        <w:t>услугами жилищно-коммунального хозяйства</w:t>
      </w:r>
    </w:p>
    <w:p w:rsidR="002B26F5" w:rsidRPr="009A0B93" w:rsidRDefault="002B26F5" w:rsidP="002B26F5">
      <w:pPr>
        <w:spacing w:line="0" w:lineRule="atLeast"/>
        <w:ind w:left="-142" w:right="-2"/>
        <w:contextualSpacing/>
        <w:jc w:val="right"/>
        <w:rPr>
          <w:b/>
        </w:rPr>
      </w:pPr>
      <w:r w:rsidRPr="009A0B93">
        <w:rPr>
          <w:b/>
        </w:rPr>
        <w:t xml:space="preserve">  и благоустройства сельских поселений</w:t>
      </w:r>
    </w:p>
    <w:p w:rsidR="002B26F5" w:rsidRPr="009A0B93" w:rsidRDefault="002B26F5" w:rsidP="002B26F5">
      <w:pPr>
        <w:spacing w:line="0" w:lineRule="atLeast"/>
        <w:ind w:left="-142" w:right="-2"/>
        <w:contextualSpacing/>
        <w:jc w:val="right"/>
        <w:rPr>
          <w:b/>
        </w:rPr>
      </w:pPr>
      <w:r w:rsidRPr="009A0B93">
        <w:rPr>
          <w:b/>
        </w:rPr>
        <w:t xml:space="preserve"> Комсомольского муниципального района»</w:t>
      </w: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Подпрограмма</w:t>
      </w:r>
    </w:p>
    <w:p w:rsidR="002B26F5" w:rsidRPr="009A0B93" w:rsidRDefault="002B26F5" w:rsidP="002B26F5">
      <w:pPr>
        <w:spacing w:line="0" w:lineRule="atLeast"/>
        <w:ind w:left="-142" w:right="-2"/>
        <w:contextualSpacing/>
        <w:jc w:val="center"/>
        <w:rPr>
          <w:b/>
          <w:sz w:val="24"/>
          <w:szCs w:val="24"/>
        </w:rPr>
      </w:pPr>
      <w:r w:rsidRPr="009A0B93">
        <w:rPr>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2B26F5">
      <w:pPr>
        <w:spacing w:line="0" w:lineRule="atLeast"/>
        <w:ind w:left="-142" w:right="-2"/>
        <w:contextualSpacing/>
        <w:jc w:val="center"/>
        <w:rPr>
          <w:b/>
          <w:sz w:val="24"/>
          <w:szCs w:val="24"/>
        </w:rPr>
      </w:pPr>
      <w:r w:rsidRPr="009A0B93">
        <w:rPr>
          <w:b/>
          <w:sz w:val="24"/>
          <w:szCs w:val="24"/>
        </w:rPr>
        <w:t>1. Паспорт подпрограммы</w:t>
      </w:r>
    </w:p>
    <w:p w:rsidR="002B26F5" w:rsidRPr="009A0B93" w:rsidRDefault="002B26F5" w:rsidP="002B26F5">
      <w:pPr>
        <w:spacing w:line="0" w:lineRule="atLeast"/>
        <w:ind w:left="-142" w:right="-2"/>
        <w:contextualSpacing/>
        <w:jc w:val="center"/>
        <w:rPr>
          <w:b/>
          <w:sz w:val="24"/>
          <w:szCs w:val="24"/>
        </w:rPr>
      </w:pP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544"/>
        <w:gridCol w:w="6520"/>
      </w:tblGrid>
      <w:tr w:rsidR="002B26F5" w:rsidRPr="009A0B93" w:rsidTr="00480A85">
        <w:trPr>
          <w:trHeight w:val="1197"/>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lastRenderedPageBreak/>
              <w:t xml:space="preserve">Наименование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520" w:type="dxa"/>
          </w:tcPr>
          <w:p w:rsidR="002B26F5" w:rsidRPr="009A0B93" w:rsidRDefault="002B26F5" w:rsidP="00480A85">
            <w:pPr>
              <w:spacing w:line="0" w:lineRule="atLeast"/>
              <w:ind w:right="-2"/>
              <w:contextualSpacing/>
              <w:jc w:val="both"/>
              <w:rPr>
                <w:sz w:val="24"/>
                <w:szCs w:val="24"/>
              </w:rPr>
            </w:pPr>
            <w:r w:rsidRPr="009A0B93">
              <w:rPr>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2B26F5" w:rsidRPr="009A0B93" w:rsidTr="00480A85">
        <w:trPr>
          <w:trHeight w:val="776"/>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t>Срок       реализации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520" w:type="dxa"/>
          </w:tcPr>
          <w:p w:rsidR="002B26F5" w:rsidRPr="009A0B93" w:rsidRDefault="002B26F5" w:rsidP="00480A85">
            <w:pPr>
              <w:widowControl w:val="0"/>
              <w:autoSpaceDE w:val="0"/>
              <w:autoSpaceDN w:val="0"/>
              <w:adjustRightInd w:val="0"/>
              <w:spacing w:line="0" w:lineRule="atLeast"/>
              <w:ind w:right="-2"/>
              <w:contextualSpacing/>
            </w:pPr>
            <w:r w:rsidRPr="009A0B93">
              <w:t xml:space="preserve">2023– 2025 годы                                   </w:t>
            </w:r>
          </w:p>
        </w:tc>
      </w:tr>
      <w:tr w:rsidR="002B26F5" w:rsidRPr="009A0B93" w:rsidTr="00480A85">
        <w:trPr>
          <w:trHeight w:val="400"/>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t>Ответственный исполнитель подпрограммы</w:t>
            </w:r>
          </w:p>
        </w:tc>
        <w:tc>
          <w:tcPr>
            <w:tcW w:w="6520" w:type="dxa"/>
          </w:tcPr>
          <w:p w:rsidR="002B26F5" w:rsidRPr="009A0B93" w:rsidRDefault="002B26F5" w:rsidP="00480A85">
            <w:pPr>
              <w:widowControl w:val="0"/>
              <w:autoSpaceDE w:val="0"/>
              <w:autoSpaceDN w:val="0"/>
              <w:adjustRightInd w:val="0"/>
              <w:spacing w:line="0" w:lineRule="atLeast"/>
              <w:ind w:right="-2"/>
              <w:contextualSpacing/>
            </w:pPr>
            <w:r w:rsidRPr="009A0B93">
              <w:t>Управление по вопросу развития инфраструктуры Администрации  Комсомольского муниципального района</w:t>
            </w:r>
          </w:p>
        </w:tc>
      </w:tr>
      <w:tr w:rsidR="002B26F5" w:rsidRPr="009A0B93" w:rsidTr="00480A85">
        <w:trPr>
          <w:trHeight w:val="840"/>
          <w:tblCellSpacing w:w="5" w:type="nil"/>
        </w:trPr>
        <w:tc>
          <w:tcPr>
            <w:tcW w:w="3544" w:type="dxa"/>
          </w:tcPr>
          <w:p w:rsidR="002B26F5" w:rsidRPr="009A0B93" w:rsidRDefault="002B26F5" w:rsidP="00480A85">
            <w:pPr>
              <w:pStyle w:val="ConsPlusNormal"/>
              <w:spacing w:line="0" w:lineRule="atLeast"/>
              <w:ind w:left="67" w:right="-2" w:firstLine="67"/>
              <w:contextualSpacing/>
              <w:rPr>
                <w:rFonts w:ascii="Times New Roman" w:hAnsi="Times New Roman" w:cs="Times New Roman"/>
                <w:sz w:val="22"/>
                <w:szCs w:val="22"/>
              </w:rPr>
            </w:pPr>
            <w:r w:rsidRPr="009A0B93">
              <w:rPr>
                <w:rFonts w:ascii="Times New Roman" w:hAnsi="Times New Roman" w:cs="Times New Roman"/>
                <w:sz w:val="22"/>
                <w:szCs w:val="22"/>
              </w:rPr>
              <w:t>Исполнители основных мероприятий (мероприятий) подпрограммы</w:t>
            </w:r>
          </w:p>
        </w:tc>
        <w:tc>
          <w:tcPr>
            <w:tcW w:w="6520"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400"/>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t>Задачи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520" w:type="dxa"/>
          </w:tcPr>
          <w:p w:rsidR="002B26F5" w:rsidRPr="009A0B93" w:rsidRDefault="002B26F5" w:rsidP="00480A85">
            <w:pPr>
              <w:widowControl w:val="0"/>
              <w:autoSpaceDE w:val="0"/>
              <w:autoSpaceDN w:val="0"/>
              <w:adjustRightInd w:val="0"/>
              <w:spacing w:line="0" w:lineRule="atLeast"/>
              <w:ind w:right="-2"/>
              <w:contextualSpacing/>
            </w:pPr>
            <w:r w:rsidRPr="009A0B93">
              <w:t xml:space="preserve">Создание условий для комфортного проживания граждан в </w:t>
            </w:r>
          </w:p>
          <w:p w:rsidR="002B26F5" w:rsidRPr="009A0B93" w:rsidRDefault="002B26F5" w:rsidP="00480A85">
            <w:pPr>
              <w:widowControl w:val="0"/>
              <w:autoSpaceDE w:val="0"/>
              <w:autoSpaceDN w:val="0"/>
              <w:adjustRightInd w:val="0"/>
              <w:spacing w:line="0" w:lineRule="atLeast"/>
              <w:ind w:right="-2"/>
              <w:contextualSpacing/>
            </w:pPr>
            <w:r w:rsidRPr="009A0B93">
              <w:t xml:space="preserve"> Комсомольском муниципальном районе</w:t>
            </w:r>
          </w:p>
        </w:tc>
      </w:tr>
      <w:tr w:rsidR="002B26F5" w:rsidRPr="009A0B93" w:rsidTr="00480A85">
        <w:trPr>
          <w:trHeight w:val="400"/>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t>Объемы      ресурсного</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обеспечения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520" w:type="dxa"/>
            <w:shd w:val="clear" w:color="auto" w:fill="auto"/>
          </w:tcPr>
          <w:p w:rsidR="002B26F5" w:rsidRPr="009A0B93" w:rsidRDefault="002B26F5" w:rsidP="00480A85">
            <w:pPr>
              <w:widowControl w:val="0"/>
              <w:autoSpaceDE w:val="0"/>
              <w:autoSpaceDN w:val="0"/>
              <w:adjustRightInd w:val="0"/>
              <w:spacing w:line="0" w:lineRule="atLeast"/>
              <w:ind w:right="-2"/>
              <w:contextualSpacing/>
            </w:pPr>
            <w:r w:rsidRPr="009A0B93">
              <w:t xml:space="preserve">Прогнозируемый объем финансирования подпрограммы составит около </w:t>
            </w:r>
            <w:r w:rsidRPr="009A0B93">
              <w:rPr>
                <w:b/>
              </w:rPr>
              <w:t xml:space="preserve">9 655 047,05 </w:t>
            </w:r>
            <w:r w:rsidRPr="009A0B93">
              <w:t xml:space="preserve">рублей, </w:t>
            </w:r>
          </w:p>
          <w:p w:rsidR="002B26F5" w:rsidRPr="009A0B93" w:rsidRDefault="002B26F5" w:rsidP="00480A85">
            <w:pPr>
              <w:widowControl w:val="0"/>
              <w:autoSpaceDE w:val="0"/>
              <w:autoSpaceDN w:val="0"/>
              <w:adjustRightInd w:val="0"/>
              <w:spacing w:line="0" w:lineRule="atLeast"/>
              <w:ind w:right="-2"/>
              <w:contextualSpacing/>
            </w:pPr>
            <w:r w:rsidRPr="009A0B93">
              <w:t>в том числе по годам:</w:t>
            </w:r>
          </w:p>
          <w:p w:rsidR="002B26F5" w:rsidRPr="009A0B93" w:rsidRDefault="002B26F5" w:rsidP="00480A85">
            <w:pPr>
              <w:widowControl w:val="0"/>
              <w:autoSpaceDE w:val="0"/>
              <w:autoSpaceDN w:val="0"/>
              <w:adjustRightInd w:val="0"/>
              <w:spacing w:line="0" w:lineRule="atLeast"/>
              <w:ind w:right="-2"/>
              <w:contextualSpacing/>
            </w:pPr>
            <w:r w:rsidRPr="009A0B93">
              <w:t xml:space="preserve">Общий объем бюджетных ассигнований:                </w:t>
            </w:r>
          </w:p>
          <w:p w:rsidR="002B26F5" w:rsidRPr="009A0B93" w:rsidRDefault="002B26F5" w:rsidP="00480A85">
            <w:pPr>
              <w:widowControl w:val="0"/>
              <w:autoSpaceDE w:val="0"/>
              <w:autoSpaceDN w:val="0"/>
              <w:adjustRightInd w:val="0"/>
              <w:spacing w:line="0" w:lineRule="atLeast"/>
              <w:ind w:right="-2"/>
              <w:contextualSpacing/>
            </w:pPr>
            <w:r w:rsidRPr="009A0B93">
              <w:t>2023 год – 3 865 383,07 руб.,</w:t>
            </w:r>
          </w:p>
          <w:p w:rsidR="002B26F5" w:rsidRPr="009A0B93" w:rsidRDefault="002B26F5" w:rsidP="00480A85">
            <w:pPr>
              <w:widowControl w:val="0"/>
              <w:autoSpaceDE w:val="0"/>
              <w:autoSpaceDN w:val="0"/>
              <w:adjustRightInd w:val="0"/>
              <w:spacing w:line="0" w:lineRule="atLeast"/>
              <w:ind w:right="-2"/>
              <w:contextualSpacing/>
            </w:pPr>
            <w:r w:rsidRPr="009A0B93">
              <w:t>2024 год – 2 894 831,99 руб.</w:t>
            </w:r>
          </w:p>
          <w:p w:rsidR="002B26F5" w:rsidRPr="009A0B93" w:rsidRDefault="002B26F5" w:rsidP="00480A85">
            <w:pPr>
              <w:widowControl w:val="0"/>
              <w:autoSpaceDE w:val="0"/>
              <w:autoSpaceDN w:val="0"/>
              <w:adjustRightInd w:val="0"/>
              <w:spacing w:line="0" w:lineRule="atLeast"/>
              <w:ind w:right="-2"/>
              <w:contextualSpacing/>
            </w:pPr>
            <w:r w:rsidRPr="009A0B93">
              <w:t>2025 год – 2 894 831,99 руб.</w:t>
            </w:r>
          </w:p>
          <w:p w:rsidR="002B26F5" w:rsidRPr="009A0B93" w:rsidRDefault="002B26F5" w:rsidP="00480A85">
            <w:pPr>
              <w:widowControl w:val="0"/>
              <w:autoSpaceDE w:val="0"/>
              <w:autoSpaceDN w:val="0"/>
              <w:adjustRightInd w:val="0"/>
              <w:spacing w:line="0" w:lineRule="atLeast"/>
              <w:ind w:right="-2"/>
              <w:contextualSpacing/>
            </w:pPr>
            <w:r w:rsidRPr="009A0B93">
              <w:t xml:space="preserve">в том числе районный бюджет: </w:t>
            </w:r>
            <w:r w:rsidRPr="009A0B93">
              <w:rPr>
                <w:b/>
              </w:rPr>
              <w:t xml:space="preserve">9 655 047,05 </w:t>
            </w:r>
            <w:r w:rsidRPr="009A0B93">
              <w:t>рублей</w:t>
            </w:r>
          </w:p>
          <w:p w:rsidR="002B26F5" w:rsidRPr="009A0B93" w:rsidRDefault="002B26F5" w:rsidP="00480A85">
            <w:pPr>
              <w:widowControl w:val="0"/>
              <w:autoSpaceDE w:val="0"/>
              <w:autoSpaceDN w:val="0"/>
              <w:adjustRightInd w:val="0"/>
              <w:spacing w:line="0" w:lineRule="atLeast"/>
              <w:ind w:right="-2"/>
              <w:contextualSpacing/>
            </w:pPr>
            <w:r w:rsidRPr="009A0B93">
              <w:t>2023 год –  3 865 383,07 руб.,</w:t>
            </w:r>
          </w:p>
          <w:p w:rsidR="002B26F5" w:rsidRPr="009A0B93" w:rsidRDefault="002B26F5" w:rsidP="00480A85">
            <w:pPr>
              <w:widowControl w:val="0"/>
              <w:autoSpaceDE w:val="0"/>
              <w:autoSpaceDN w:val="0"/>
              <w:adjustRightInd w:val="0"/>
              <w:spacing w:line="0" w:lineRule="atLeast"/>
              <w:ind w:right="-2"/>
              <w:contextualSpacing/>
            </w:pPr>
            <w:r w:rsidRPr="009A0B93">
              <w:t>2024 год – 2 894 831,99 руб.</w:t>
            </w:r>
          </w:p>
          <w:p w:rsidR="002B26F5" w:rsidRPr="009A0B93" w:rsidRDefault="002B26F5" w:rsidP="00480A85">
            <w:pPr>
              <w:widowControl w:val="0"/>
              <w:autoSpaceDE w:val="0"/>
              <w:autoSpaceDN w:val="0"/>
              <w:adjustRightInd w:val="0"/>
              <w:spacing w:line="0" w:lineRule="atLeast"/>
              <w:ind w:right="-2"/>
              <w:contextualSpacing/>
            </w:pPr>
            <w:r w:rsidRPr="009A0B93">
              <w:t>2025 год – 2 894 831,99 руб.</w:t>
            </w:r>
          </w:p>
          <w:p w:rsidR="002B26F5" w:rsidRPr="009A0B93" w:rsidRDefault="002B26F5" w:rsidP="00480A85">
            <w:pPr>
              <w:widowControl w:val="0"/>
              <w:autoSpaceDE w:val="0"/>
              <w:autoSpaceDN w:val="0"/>
              <w:adjustRightInd w:val="0"/>
              <w:spacing w:line="0" w:lineRule="atLeast"/>
              <w:ind w:right="-2"/>
              <w:contextualSpacing/>
            </w:pPr>
          </w:p>
          <w:p w:rsidR="002B26F5" w:rsidRPr="009A0B93" w:rsidRDefault="002B26F5" w:rsidP="00480A85">
            <w:pPr>
              <w:widowControl w:val="0"/>
              <w:autoSpaceDE w:val="0"/>
              <w:autoSpaceDN w:val="0"/>
              <w:adjustRightInd w:val="0"/>
              <w:spacing w:line="0" w:lineRule="atLeast"/>
              <w:ind w:right="-2"/>
              <w:contextualSpacing/>
            </w:pPr>
            <w:r w:rsidRPr="009A0B93">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2B26F5" w:rsidRPr="009A0B93" w:rsidTr="00480A85">
        <w:trPr>
          <w:trHeight w:val="1045"/>
          <w:tblCellSpacing w:w="5" w:type="nil"/>
        </w:trPr>
        <w:tc>
          <w:tcPr>
            <w:tcW w:w="3544"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 Ожидаемые результаты реализации подпрограммы</w:t>
            </w:r>
          </w:p>
        </w:tc>
        <w:tc>
          <w:tcPr>
            <w:tcW w:w="6520" w:type="dxa"/>
          </w:tcPr>
          <w:p w:rsidR="002B26F5" w:rsidRPr="009A0B93" w:rsidRDefault="002B26F5" w:rsidP="00480A85">
            <w:pPr>
              <w:widowControl w:val="0"/>
              <w:autoSpaceDE w:val="0"/>
              <w:autoSpaceDN w:val="0"/>
              <w:adjustRightInd w:val="0"/>
              <w:spacing w:line="0" w:lineRule="atLeast"/>
              <w:ind w:right="-2"/>
              <w:contextualSpacing/>
            </w:pPr>
            <w:r w:rsidRPr="009A0B93">
              <w:t>Улучшение условий для комфортного проживания  граждан в  Комсомольском муниципальном районе</w:t>
            </w: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2. Характеристика основных  мероприятий подпрограммы</w:t>
      </w:r>
    </w:p>
    <w:p w:rsidR="002B26F5" w:rsidRPr="009A0B93" w:rsidRDefault="002B26F5" w:rsidP="002B26F5">
      <w:pPr>
        <w:spacing w:line="0" w:lineRule="atLeast"/>
        <w:ind w:left="-142" w:right="-2"/>
        <w:contextualSpacing/>
        <w:jc w:val="center"/>
        <w:rPr>
          <w:sz w:val="24"/>
          <w:szCs w:val="24"/>
        </w:rPr>
      </w:pPr>
      <w:r w:rsidRPr="009A0B93">
        <w:rPr>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2B26F5" w:rsidRPr="009A0B93" w:rsidRDefault="002B26F5" w:rsidP="002B26F5">
      <w:pPr>
        <w:pStyle w:val="af1"/>
        <w:spacing w:line="0" w:lineRule="atLeast"/>
        <w:ind w:left="-142" w:right="-2"/>
        <w:jc w:val="both"/>
        <w:rPr>
          <w:rFonts w:ascii="Times New Roman" w:hAnsi="Times New Roman" w:cs="Times New Roman"/>
          <w:sz w:val="24"/>
          <w:szCs w:val="24"/>
        </w:rPr>
      </w:pPr>
      <w:r w:rsidRPr="009A0B93">
        <w:rPr>
          <w:rFonts w:ascii="Times New Roman" w:hAnsi="Times New Roman" w:cs="Times New Roman"/>
          <w:sz w:val="24"/>
          <w:szCs w:val="24"/>
        </w:rPr>
        <w:t xml:space="preserve">1. Основное мероприятие   подпрограммы – содержание  муниципального жилищного фонда  в </w:t>
      </w:r>
      <w:r w:rsidRPr="009A0B93">
        <w:rPr>
          <w:rFonts w:ascii="Times New Roman" w:hAnsi="Times New Roman" w:cs="Times New Roman"/>
          <w:color w:val="000000"/>
          <w:sz w:val="24"/>
          <w:szCs w:val="24"/>
          <w:shd w:val="clear" w:color="auto" w:fill="FFFFFF"/>
        </w:rPr>
        <w:t xml:space="preserve">сельских </w:t>
      </w:r>
      <w:r w:rsidRPr="009A0B93">
        <w:rPr>
          <w:rFonts w:ascii="Times New Roman" w:hAnsi="Times New Roman" w:cs="Times New Roman"/>
          <w:sz w:val="24"/>
          <w:szCs w:val="24"/>
        </w:rPr>
        <w:t>поселениях Комсомольскогомуниципального района.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2B26F5" w:rsidRPr="009A0B93" w:rsidRDefault="002B26F5" w:rsidP="002B26F5">
      <w:pPr>
        <w:pStyle w:val="af1"/>
        <w:spacing w:line="0" w:lineRule="atLeast"/>
        <w:ind w:left="-142" w:right="-2"/>
        <w:jc w:val="both"/>
        <w:rPr>
          <w:rFonts w:ascii="Times New Roman" w:hAnsi="Times New Roman" w:cs="Times New Roman"/>
          <w:sz w:val="24"/>
          <w:szCs w:val="24"/>
        </w:rPr>
      </w:pPr>
      <w:r w:rsidRPr="009A0B93">
        <w:rPr>
          <w:rFonts w:ascii="Times New Roman" w:hAnsi="Times New Roman" w:cs="Times New Roman"/>
          <w:sz w:val="24"/>
          <w:szCs w:val="24"/>
        </w:rPr>
        <w:t xml:space="preserve"> Данное мероприятие  включает в  себя  оплату  взносов на капитальный ремонт   за  муниципальный  жилищный  фонд и содержание муниципального жилищного фонда</w:t>
      </w:r>
    </w:p>
    <w:tbl>
      <w:tblPr>
        <w:tblpPr w:leftFromText="180" w:rightFromText="180" w:vertAnchor="text" w:horzAnchor="margin" w:tblpY="11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59"/>
        <w:gridCol w:w="2977"/>
        <w:gridCol w:w="1134"/>
        <w:gridCol w:w="1418"/>
        <w:gridCol w:w="1559"/>
        <w:gridCol w:w="1134"/>
      </w:tblGrid>
      <w:tr w:rsidR="002B26F5" w:rsidRPr="009A0B93" w:rsidTr="00480A85">
        <w:trPr>
          <w:trHeight w:val="540"/>
        </w:trPr>
        <w:tc>
          <w:tcPr>
            <w:tcW w:w="567" w:type="dxa"/>
            <w:vMerge w:val="restart"/>
            <w:vAlign w:val="center"/>
          </w:tcPr>
          <w:p w:rsidR="002B26F5" w:rsidRPr="009A0B93" w:rsidRDefault="002B26F5" w:rsidP="00480A85">
            <w:pPr>
              <w:spacing w:line="0" w:lineRule="atLeast"/>
              <w:ind w:left="-142" w:right="-2"/>
              <w:contextualSpacing/>
              <w:jc w:val="center"/>
            </w:pPr>
            <w:r w:rsidRPr="009A0B93">
              <w:t>№ п/п</w:t>
            </w:r>
          </w:p>
        </w:tc>
        <w:tc>
          <w:tcPr>
            <w:tcW w:w="1559" w:type="dxa"/>
            <w:vMerge w:val="restart"/>
            <w:vAlign w:val="center"/>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основного мероприятия</w:t>
            </w:r>
          </w:p>
          <w:p w:rsidR="002B26F5" w:rsidRPr="009A0B93" w:rsidRDefault="002B26F5" w:rsidP="00480A85">
            <w:pPr>
              <w:spacing w:line="0" w:lineRule="atLeast"/>
              <w:ind w:left="-142" w:right="-2"/>
              <w:contextualSpacing/>
              <w:jc w:val="center"/>
            </w:pPr>
            <w:r w:rsidRPr="009A0B93">
              <w:t>(мероприятия)</w:t>
            </w:r>
          </w:p>
        </w:tc>
        <w:tc>
          <w:tcPr>
            <w:tcW w:w="2977" w:type="dxa"/>
            <w:vMerge w:val="restart"/>
            <w:vAlign w:val="center"/>
          </w:tcPr>
          <w:p w:rsidR="002B26F5" w:rsidRPr="009A0B93" w:rsidRDefault="002B26F5" w:rsidP="00480A85">
            <w:pPr>
              <w:spacing w:line="0" w:lineRule="atLeast"/>
              <w:ind w:left="-142" w:right="-2"/>
              <w:contextualSpacing/>
              <w:jc w:val="center"/>
            </w:pPr>
            <w:r w:rsidRPr="009A0B93">
              <w:t>Наименование целевого индикатора</w:t>
            </w:r>
          </w:p>
          <w:p w:rsidR="002B26F5" w:rsidRPr="009A0B93" w:rsidRDefault="002B26F5" w:rsidP="00480A85">
            <w:pPr>
              <w:spacing w:line="0" w:lineRule="atLeast"/>
              <w:ind w:left="-142" w:right="-2"/>
              <w:contextualSpacing/>
              <w:jc w:val="center"/>
            </w:pPr>
            <w:r w:rsidRPr="009A0B93">
              <w:t>(показателя)</w:t>
            </w:r>
          </w:p>
        </w:tc>
        <w:tc>
          <w:tcPr>
            <w:tcW w:w="1134" w:type="dxa"/>
            <w:vMerge w:val="restart"/>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4111" w:type="dxa"/>
            <w:gridSpan w:val="3"/>
            <w:tcBorders>
              <w:bottom w:val="single" w:sz="4" w:space="0" w:color="auto"/>
            </w:tcBorders>
            <w:vAlign w:val="center"/>
          </w:tcPr>
          <w:p w:rsidR="002B26F5" w:rsidRPr="009A0B93" w:rsidRDefault="002B26F5" w:rsidP="00480A85">
            <w:pPr>
              <w:spacing w:line="0" w:lineRule="atLeast"/>
              <w:ind w:left="-142" w:right="-2"/>
              <w:contextualSpacing/>
              <w:jc w:val="center"/>
            </w:pPr>
            <w:r w:rsidRPr="009A0B93">
              <w:t>Значения целевых  индикаторов (показателей)</w:t>
            </w:r>
          </w:p>
          <w:p w:rsidR="002B26F5" w:rsidRPr="009A0B93" w:rsidRDefault="002B26F5" w:rsidP="00480A85">
            <w:pPr>
              <w:spacing w:line="0" w:lineRule="atLeast"/>
              <w:ind w:left="-142" w:right="-2"/>
              <w:contextualSpacing/>
              <w:jc w:val="center"/>
            </w:pPr>
          </w:p>
        </w:tc>
      </w:tr>
      <w:tr w:rsidR="002B26F5" w:rsidRPr="009A0B93" w:rsidTr="00480A85">
        <w:trPr>
          <w:trHeight w:val="357"/>
        </w:trPr>
        <w:tc>
          <w:tcPr>
            <w:tcW w:w="567" w:type="dxa"/>
            <w:vMerge/>
            <w:vAlign w:val="center"/>
          </w:tcPr>
          <w:p w:rsidR="002B26F5" w:rsidRPr="009A0B93" w:rsidRDefault="002B26F5" w:rsidP="00480A85">
            <w:pPr>
              <w:spacing w:line="0" w:lineRule="atLeast"/>
              <w:ind w:left="-142" w:right="-2"/>
              <w:contextualSpacing/>
              <w:jc w:val="center"/>
            </w:pPr>
          </w:p>
        </w:tc>
        <w:tc>
          <w:tcPr>
            <w:tcW w:w="1559" w:type="dxa"/>
            <w:vMerge/>
            <w:vAlign w:val="center"/>
          </w:tcPr>
          <w:p w:rsidR="002B26F5" w:rsidRPr="009A0B93" w:rsidRDefault="002B26F5" w:rsidP="00480A85">
            <w:pPr>
              <w:spacing w:line="0" w:lineRule="atLeast"/>
              <w:ind w:left="-142" w:right="-2"/>
              <w:contextualSpacing/>
              <w:jc w:val="center"/>
            </w:pPr>
          </w:p>
        </w:tc>
        <w:tc>
          <w:tcPr>
            <w:tcW w:w="2977" w:type="dxa"/>
            <w:vMerge/>
            <w:vAlign w:val="center"/>
          </w:tcPr>
          <w:p w:rsidR="002B26F5" w:rsidRPr="009A0B93" w:rsidRDefault="002B26F5" w:rsidP="00480A85">
            <w:pPr>
              <w:spacing w:line="0" w:lineRule="atLeast"/>
              <w:ind w:left="-142" w:right="-2"/>
              <w:contextualSpacing/>
              <w:jc w:val="center"/>
              <w:rPr>
                <w:b/>
              </w:rPr>
            </w:pPr>
          </w:p>
        </w:tc>
        <w:tc>
          <w:tcPr>
            <w:tcW w:w="1134" w:type="dxa"/>
            <w:vMerge/>
            <w:vAlign w:val="center"/>
          </w:tcPr>
          <w:p w:rsidR="002B26F5" w:rsidRPr="009A0B93" w:rsidRDefault="002B26F5" w:rsidP="00480A85">
            <w:pPr>
              <w:spacing w:line="0" w:lineRule="atLeast"/>
              <w:ind w:left="-142" w:right="-2"/>
              <w:contextualSpacing/>
              <w:jc w:val="center"/>
              <w:rPr>
                <w:b/>
              </w:rPr>
            </w:pPr>
          </w:p>
        </w:tc>
        <w:tc>
          <w:tcPr>
            <w:tcW w:w="1418" w:type="dxa"/>
            <w:tcBorders>
              <w:top w:val="single" w:sz="4" w:space="0" w:color="auto"/>
              <w:right w:val="single" w:sz="4" w:space="0" w:color="auto"/>
            </w:tcBorders>
          </w:tcPr>
          <w:p w:rsidR="002B26F5" w:rsidRPr="009A0B93" w:rsidRDefault="002B26F5" w:rsidP="00480A85">
            <w:pPr>
              <w:spacing w:line="0" w:lineRule="atLeast"/>
              <w:ind w:left="-142" w:right="-2"/>
              <w:contextualSpacing/>
              <w:jc w:val="center"/>
            </w:pPr>
            <w:r w:rsidRPr="009A0B93">
              <w:t>2020г</w:t>
            </w:r>
          </w:p>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auto"/>
              <w:right w:val="single" w:sz="4" w:space="0" w:color="auto"/>
            </w:tcBorders>
          </w:tcPr>
          <w:p w:rsidR="002B26F5" w:rsidRPr="009A0B93" w:rsidRDefault="002B26F5" w:rsidP="00480A85">
            <w:pPr>
              <w:spacing w:line="0" w:lineRule="atLeast"/>
              <w:ind w:left="-142" w:right="-2"/>
              <w:contextualSpacing/>
              <w:jc w:val="center"/>
            </w:pPr>
            <w:r w:rsidRPr="009A0B93">
              <w:t>2021г</w:t>
            </w:r>
          </w:p>
          <w:p w:rsidR="002B26F5" w:rsidRPr="009A0B93" w:rsidRDefault="002B26F5" w:rsidP="00480A85">
            <w:pPr>
              <w:spacing w:line="0" w:lineRule="atLeast"/>
              <w:ind w:left="-142" w:right="-2"/>
              <w:contextualSpacing/>
              <w:jc w:val="center"/>
            </w:pPr>
          </w:p>
        </w:tc>
        <w:tc>
          <w:tcPr>
            <w:tcW w:w="1134" w:type="dxa"/>
            <w:tcBorders>
              <w:top w:val="single" w:sz="4" w:space="0" w:color="auto"/>
              <w:left w:val="single" w:sz="4" w:space="0" w:color="auto"/>
            </w:tcBorders>
          </w:tcPr>
          <w:p w:rsidR="002B26F5" w:rsidRPr="009A0B93" w:rsidRDefault="002B26F5" w:rsidP="00480A85">
            <w:pPr>
              <w:spacing w:line="0" w:lineRule="atLeast"/>
              <w:ind w:left="-142" w:right="-2"/>
              <w:contextualSpacing/>
              <w:jc w:val="center"/>
            </w:pPr>
            <w:r w:rsidRPr="009A0B93">
              <w:t>2022г</w:t>
            </w:r>
          </w:p>
        </w:tc>
      </w:tr>
      <w:tr w:rsidR="002B26F5" w:rsidRPr="009A0B93" w:rsidTr="00480A85">
        <w:tc>
          <w:tcPr>
            <w:tcW w:w="567" w:type="dxa"/>
            <w:vAlign w:val="center"/>
          </w:tcPr>
          <w:p w:rsidR="002B26F5" w:rsidRPr="009A0B93" w:rsidRDefault="002B26F5" w:rsidP="00480A85">
            <w:pPr>
              <w:spacing w:line="0" w:lineRule="atLeast"/>
              <w:ind w:left="-142" w:right="-2"/>
              <w:contextualSpacing/>
              <w:jc w:val="center"/>
            </w:pPr>
            <w:r w:rsidRPr="009A0B93">
              <w:t>1</w:t>
            </w:r>
          </w:p>
        </w:tc>
        <w:tc>
          <w:tcPr>
            <w:tcW w:w="1559" w:type="dxa"/>
            <w:vAlign w:val="center"/>
          </w:tcPr>
          <w:p w:rsidR="002B26F5" w:rsidRPr="009A0B93" w:rsidRDefault="002B26F5" w:rsidP="00480A85">
            <w:pPr>
              <w:spacing w:line="0" w:lineRule="atLeast"/>
              <w:ind w:left="-142" w:right="-2"/>
              <w:contextualSpacing/>
              <w:jc w:val="center"/>
            </w:pPr>
            <w:r w:rsidRPr="009A0B93">
              <w:t>Основное мероприятие</w:t>
            </w:r>
          </w:p>
        </w:tc>
        <w:tc>
          <w:tcPr>
            <w:tcW w:w="2977" w:type="dxa"/>
            <w:vAlign w:val="center"/>
          </w:tcPr>
          <w:p w:rsidR="002B26F5" w:rsidRPr="009A0B93" w:rsidRDefault="002B26F5" w:rsidP="00480A85">
            <w:pPr>
              <w:spacing w:line="0" w:lineRule="atLeast"/>
              <w:ind w:right="-2"/>
              <w:contextualSpacing/>
            </w:pPr>
            <w:r w:rsidRPr="009A0B93">
              <w:t xml:space="preserve">Содержаниемуниципального жилищного фонда </w:t>
            </w:r>
            <w:r w:rsidRPr="009A0B93">
              <w:rPr>
                <w:shd w:val="clear" w:color="auto" w:fill="FFFFFF"/>
              </w:rPr>
              <w:t xml:space="preserve">сельских </w:t>
            </w:r>
            <w:r w:rsidRPr="009A0B93">
              <w:t>поселений 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418" w:type="dxa"/>
            <w:tcBorders>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307</w:t>
            </w:r>
          </w:p>
        </w:tc>
        <w:tc>
          <w:tcPr>
            <w:tcW w:w="1559" w:type="dxa"/>
            <w:tcBorders>
              <w:left w:val="single" w:sz="4" w:space="0" w:color="auto"/>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318</w:t>
            </w:r>
          </w:p>
        </w:tc>
        <w:tc>
          <w:tcPr>
            <w:tcW w:w="1134"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318</w:t>
            </w:r>
          </w:p>
        </w:tc>
      </w:tr>
      <w:tr w:rsidR="002B26F5" w:rsidRPr="009A0B93" w:rsidTr="00480A85">
        <w:trPr>
          <w:trHeight w:val="741"/>
        </w:trPr>
        <w:tc>
          <w:tcPr>
            <w:tcW w:w="567" w:type="dxa"/>
            <w:vAlign w:val="center"/>
          </w:tcPr>
          <w:p w:rsidR="002B26F5" w:rsidRPr="009A0B93" w:rsidRDefault="002B26F5" w:rsidP="00480A85">
            <w:pPr>
              <w:spacing w:line="0" w:lineRule="atLeast"/>
              <w:ind w:left="-142" w:right="-2"/>
              <w:contextualSpacing/>
              <w:jc w:val="center"/>
            </w:pPr>
            <w:r w:rsidRPr="009A0B93">
              <w:t>2.</w:t>
            </w:r>
          </w:p>
        </w:tc>
        <w:tc>
          <w:tcPr>
            <w:tcW w:w="1559" w:type="dxa"/>
            <w:vAlign w:val="center"/>
          </w:tcPr>
          <w:p w:rsidR="002B26F5" w:rsidRPr="009A0B93" w:rsidRDefault="002B26F5" w:rsidP="00480A85">
            <w:pPr>
              <w:spacing w:line="0" w:lineRule="atLeast"/>
              <w:ind w:left="-142" w:right="-2"/>
              <w:contextualSpacing/>
              <w:jc w:val="center"/>
            </w:pPr>
            <w:r w:rsidRPr="009A0B93">
              <w:t>Основное мероприятие</w:t>
            </w:r>
          </w:p>
        </w:tc>
        <w:tc>
          <w:tcPr>
            <w:tcW w:w="2977" w:type="dxa"/>
            <w:vAlign w:val="center"/>
          </w:tcPr>
          <w:p w:rsidR="002B26F5" w:rsidRPr="009A0B93" w:rsidRDefault="002B26F5" w:rsidP="00480A85">
            <w:pPr>
              <w:spacing w:line="0" w:lineRule="atLeast"/>
              <w:ind w:right="-2"/>
              <w:contextualSpacing/>
            </w:pPr>
            <w:r w:rsidRPr="009A0B93">
              <w:t xml:space="preserve">Взносы на капитальный ремонт за  муниципальные квартиры сельских поселений </w:t>
            </w:r>
            <w:r w:rsidRPr="009A0B93">
              <w:lastRenderedPageBreak/>
              <w:t>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lastRenderedPageBreak/>
              <w:t>единиц</w:t>
            </w:r>
          </w:p>
        </w:tc>
        <w:tc>
          <w:tcPr>
            <w:tcW w:w="1418" w:type="dxa"/>
            <w:tcBorders>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559" w:type="dxa"/>
            <w:tcBorders>
              <w:left w:val="single" w:sz="4" w:space="0" w:color="auto"/>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134"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r>
    </w:tbl>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1</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 xml:space="preserve">3. Целевые индикаторы (показатели), характеризующие ситуацию в сфере   содержания  муниципального жилищного фонда </w:t>
      </w:r>
      <w:r w:rsidRPr="009A0B93">
        <w:rPr>
          <w:rFonts w:ascii="Times New Roman" w:hAnsi="Times New Roman" w:cs="Times New Roman"/>
          <w:b/>
          <w:color w:val="000000"/>
          <w:sz w:val="24"/>
          <w:szCs w:val="24"/>
          <w:shd w:val="clear" w:color="auto" w:fill="FFFFFF"/>
        </w:rPr>
        <w:t>сельских</w:t>
      </w:r>
      <w:r w:rsidRPr="009A0B93">
        <w:rPr>
          <w:rFonts w:ascii="Times New Roman" w:hAnsi="Times New Roman" w:cs="Times New Roman"/>
          <w:b/>
        </w:rPr>
        <w:t>поселений Комсомольского муниципального района,оплата взносов за капитальный ремонт в  муниципальных квартирах</w:t>
      </w:r>
    </w:p>
    <w:p w:rsidR="002B26F5" w:rsidRPr="009A0B93" w:rsidRDefault="002B26F5" w:rsidP="002B26F5">
      <w:pPr>
        <w:pStyle w:val="af1"/>
        <w:spacing w:line="0" w:lineRule="atLeast"/>
        <w:ind w:left="-142" w:right="-2"/>
        <w:jc w:val="right"/>
        <w:rPr>
          <w:rFonts w:ascii="Times New Roman" w:hAnsi="Times New Roman" w:cs="Times New Roman"/>
          <w:b/>
          <w:sz w:val="24"/>
          <w:szCs w:val="24"/>
        </w:rPr>
      </w:pPr>
      <w:r w:rsidRPr="009A0B93">
        <w:rPr>
          <w:rFonts w:ascii="Times New Roman" w:hAnsi="Times New Roman" w:cs="Times New Roman"/>
          <w:b/>
          <w:sz w:val="24"/>
          <w:szCs w:val="24"/>
        </w:rPr>
        <w:t>Таблица 2</w:t>
      </w:r>
    </w:p>
    <w:tbl>
      <w:tblPr>
        <w:tblW w:w="99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3460"/>
        <w:gridCol w:w="1647"/>
        <w:gridCol w:w="1410"/>
        <w:gridCol w:w="1391"/>
        <w:gridCol w:w="1391"/>
      </w:tblGrid>
      <w:tr w:rsidR="002B26F5" w:rsidRPr="009A0B93" w:rsidTr="00480A85">
        <w:trPr>
          <w:trHeight w:val="481"/>
        </w:trPr>
        <w:tc>
          <w:tcPr>
            <w:tcW w:w="659" w:type="dxa"/>
            <w:vAlign w:val="center"/>
          </w:tcPr>
          <w:p w:rsidR="002B26F5" w:rsidRPr="009A0B93" w:rsidRDefault="002B26F5" w:rsidP="00480A85">
            <w:pPr>
              <w:spacing w:line="0" w:lineRule="atLeast"/>
              <w:ind w:left="-142" w:right="-2"/>
              <w:contextualSpacing/>
              <w:jc w:val="center"/>
            </w:pPr>
            <w:r w:rsidRPr="009A0B93">
              <w:t>№ п/п</w:t>
            </w:r>
          </w:p>
        </w:tc>
        <w:tc>
          <w:tcPr>
            <w:tcW w:w="3460"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647" w:type="dxa"/>
            <w:vAlign w:val="center"/>
          </w:tcPr>
          <w:p w:rsidR="002B26F5" w:rsidRPr="009A0B93" w:rsidRDefault="002B26F5" w:rsidP="00480A85">
            <w:pPr>
              <w:spacing w:line="0" w:lineRule="atLeast"/>
              <w:ind w:left="-142" w:right="-2"/>
              <w:contextualSpacing/>
              <w:jc w:val="center"/>
            </w:pPr>
            <w:r w:rsidRPr="009A0B93">
              <w:t>Единица</w:t>
            </w:r>
          </w:p>
          <w:p w:rsidR="002B26F5" w:rsidRPr="009A0B93" w:rsidRDefault="002B26F5" w:rsidP="00480A85">
            <w:pPr>
              <w:spacing w:line="0" w:lineRule="atLeast"/>
              <w:ind w:left="-142" w:right="-2"/>
              <w:contextualSpacing/>
              <w:jc w:val="center"/>
            </w:pPr>
            <w:r w:rsidRPr="009A0B93">
              <w:t>измерения</w:t>
            </w:r>
          </w:p>
        </w:tc>
        <w:tc>
          <w:tcPr>
            <w:tcW w:w="1410"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391" w:type="dxa"/>
            <w:tcBorders>
              <w:left w:val="single" w:sz="4" w:space="0" w:color="auto"/>
            </w:tcBorders>
            <w:vAlign w:val="center"/>
          </w:tcPr>
          <w:p w:rsidR="002B26F5" w:rsidRPr="009A0B93" w:rsidRDefault="002B26F5" w:rsidP="00480A85">
            <w:pPr>
              <w:spacing w:line="0" w:lineRule="atLeast"/>
              <w:ind w:left="-142" w:right="-2"/>
              <w:contextualSpacing/>
              <w:jc w:val="center"/>
            </w:pPr>
            <w:r w:rsidRPr="009A0B93">
              <w:t>2024г</w:t>
            </w:r>
          </w:p>
        </w:tc>
        <w:tc>
          <w:tcPr>
            <w:tcW w:w="1391" w:type="dxa"/>
            <w:tcBorders>
              <w:left w:val="single" w:sz="4" w:space="0" w:color="auto"/>
            </w:tcBorders>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633"/>
        </w:trPr>
        <w:tc>
          <w:tcPr>
            <w:tcW w:w="659" w:type="dxa"/>
            <w:vAlign w:val="center"/>
          </w:tcPr>
          <w:p w:rsidR="002B26F5" w:rsidRPr="009A0B93" w:rsidRDefault="002B26F5" w:rsidP="00480A85">
            <w:pPr>
              <w:spacing w:line="0" w:lineRule="atLeast"/>
              <w:ind w:left="-142" w:right="-2"/>
              <w:contextualSpacing/>
              <w:jc w:val="center"/>
            </w:pPr>
            <w:r w:rsidRPr="009A0B93">
              <w:t>1</w:t>
            </w:r>
          </w:p>
        </w:tc>
        <w:tc>
          <w:tcPr>
            <w:tcW w:w="3460" w:type="dxa"/>
            <w:vAlign w:val="center"/>
          </w:tcPr>
          <w:p w:rsidR="002B26F5" w:rsidRPr="009A0B93" w:rsidRDefault="002B26F5" w:rsidP="00480A85">
            <w:pPr>
              <w:spacing w:line="0" w:lineRule="atLeast"/>
              <w:ind w:left="34" w:right="-2"/>
              <w:contextualSpacing/>
              <w:jc w:val="both"/>
            </w:pPr>
            <w:r w:rsidRPr="009A0B93">
              <w:t>Количество  муниципальных жилых помещений</w:t>
            </w:r>
          </w:p>
        </w:tc>
        <w:tc>
          <w:tcPr>
            <w:tcW w:w="1647" w:type="dxa"/>
            <w:vAlign w:val="center"/>
          </w:tcPr>
          <w:p w:rsidR="002B26F5" w:rsidRPr="009A0B93" w:rsidRDefault="002B26F5" w:rsidP="00480A85">
            <w:pPr>
              <w:spacing w:line="0" w:lineRule="atLeast"/>
              <w:ind w:left="-142" w:right="-2"/>
              <w:contextualSpacing/>
              <w:jc w:val="center"/>
            </w:pPr>
            <w:r w:rsidRPr="009A0B93">
              <w:t>шт</w:t>
            </w:r>
          </w:p>
        </w:tc>
        <w:tc>
          <w:tcPr>
            <w:tcW w:w="1410"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391" w:type="dxa"/>
            <w:tcBorders>
              <w:lef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391" w:type="dxa"/>
            <w:tcBorders>
              <w:lef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318</w:t>
            </w:r>
          </w:p>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pPr>
          </w:p>
        </w:tc>
      </w:tr>
      <w:tr w:rsidR="002B26F5" w:rsidRPr="009A0B93" w:rsidTr="00480A85">
        <w:trPr>
          <w:trHeight w:val="629"/>
        </w:trPr>
        <w:tc>
          <w:tcPr>
            <w:tcW w:w="659" w:type="dxa"/>
            <w:vAlign w:val="center"/>
          </w:tcPr>
          <w:p w:rsidR="002B26F5" w:rsidRPr="009A0B93" w:rsidRDefault="002B26F5" w:rsidP="00480A85">
            <w:pPr>
              <w:spacing w:line="0" w:lineRule="atLeast"/>
              <w:ind w:left="-142" w:right="-2"/>
              <w:contextualSpacing/>
              <w:jc w:val="center"/>
            </w:pPr>
            <w:r w:rsidRPr="009A0B93">
              <w:t>2</w:t>
            </w:r>
          </w:p>
        </w:tc>
        <w:tc>
          <w:tcPr>
            <w:tcW w:w="3460" w:type="dxa"/>
            <w:vAlign w:val="center"/>
          </w:tcPr>
          <w:p w:rsidR="002B26F5" w:rsidRPr="009A0B93" w:rsidRDefault="002B26F5" w:rsidP="00480A85">
            <w:pPr>
              <w:spacing w:line="0" w:lineRule="atLeast"/>
              <w:ind w:left="34" w:right="-2"/>
              <w:contextualSpacing/>
              <w:jc w:val="both"/>
            </w:pPr>
            <w:r w:rsidRPr="009A0B93">
              <w:t>Взносы на капитальный ремонт за  муниципальные квартиры сельских поселений (Межбюджетные трансферты)</w:t>
            </w:r>
          </w:p>
        </w:tc>
        <w:tc>
          <w:tcPr>
            <w:tcW w:w="1647" w:type="dxa"/>
            <w:vAlign w:val="center"/>
          </w:tcPr>
          <w:p w:rsidR="002B26F5" w:rsidRPr="009A0B93" w:rsidRDefault="002B26F5" w:rsidP="00480A85">
            <w:pPr>
              <w:spacing w:line="0" w:lineRule="atLeast"/>
              <w:ind w:left="-142" w:right="-2"/>
              <w:contextualSpacing/>
              <w:jc w:val="center"/>
            </w:pPr>
            <w:r w:rsidRPr="009A0B93">
              <w:t>шт</w:t>
            </w:r>
          </w:p>
        </w:tc>
        <w:tc>
          <w:tcPr>
            <w:tcW w:w="1410" w:type="dxa"/>
            <w:tcBorders>
              <w:righ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391"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5</w:t>
            </w:r>
          </w:p>
        </w:tc>
        <w:tc>
          <w:tcPr>
            <w:tcW w:w="1391" w:type="dxa"/>
            <w:tcBorders>
              <w:left w:val="single" w:sz="4" w:space="0" w:color="auto"/>
            </w:tcBorders>
          </w:tcPr>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r w:rsidRPr="009A0B93">
              <w:t>5</w:t>
            </w:r>
          </w:p>
        </w:tc>
      </w:tr>
      <w:tr w:rsidR="002B26F5" w:rsidRPr="009A0B93" w:rsidTr="00480A85">
        <w:trPr>
          <w:trHeight w:val="629"/>
        </w:trPr>
        <w:tc>
          <w:tcPr>
            <w:tcW w:w="659" w:type="dxa"/>
            <w:vAlign w:val="center"/>
          </w:tcPr>
          <w:p w:rsidR="002B26F5" w:rsidRPr="009A0B93" w:rsidRDefault="002B26F5" w:rsidP="00480A85">
            <w:pPr>
              <w:spacing w:line="0" w:lineRule="atLeast"/>
              <w:ind w:left="-142" w:right="-2"/>
              <w:contextualSpacing/>
              <w:jc w:val="center"/>
            </w:pPr>
            <w:r w:rsidRPr="009A0B93">
              <w:t>3</w:t>
            </w:r>
          </w:p>
        </w:tc>
        <w:tc>
          <w:tcPr>
            <w:tcW w:w="3460" w:type="dxa"/>
            <w:vAlign w:val="center"/>
          </w:tcPr>
          <w:p w:rsidR="002B26F5" w:rsidRPr="009A0B93" w:rsidRDefault="002B26F5" w:rsidP="00480A85">
            <w:pPr>
              <w:spacing w:line="0" w:lineRule="atLeast"/>
              <w:ind w:right="-2"/>
              <w:contextualSpacing/>
              <w:jc w:val="center"/>
            </w:pPr>
            <w:r w:rsidRPr="009A0B93">
              <w:t>Содержание муниципального жилищного фонда, расположенного на территорияхсельских поселений Комсомольского муниципального района</w:t>
            </w:r>
          </w:p>
        </w:tc>
        <w:tc>
          <w:tcPr>
            <w:tcW w:w="1647" w:type="dxa"/>
            <w:vAlign w:val="center"/>
          </w:tcPr>
          <w:p w:rsidR="002B26F5" w:rsidRPr="009A0B93" w:rsidRDefault="002B26F5" w:rsidP="00480A85">
            <w:pPr>
              <w:spacing w:line="0" w:lineRule="atLeast"/>
              <w:ind w:left="-142" w:right="-2"/>
              <w:contextualSpacing/>
              <w:jc w:val="center"/>
            </w:pPr>
            <w:r w:rsidRPr="009A0B93">
              <w:t>шт</w:t>
            </w:r>
          </w:p>
        </w:tc>
        <w:tc>
          <w:tcPr>
            <w:tcW w:w="1410"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318</w:t>
            </w:r>
          </w:p>
        </w:tc>
        <w:tc>
          <w:tcPr>
            <w:tcW w:w="1391" w:type="dxa"/>
            <w:tcBorders>
              <w:left w:val="single" w:sz="4" w:space="0" w:color="auto"/>
            </w:tcBorders>
            <w:shd w:val="clear" w:color="auto" w:fill="auto"/>
            <w:vAlign w:val="center"/>
          </w:tcPr>
          <w:p w:rsidR="002B26F5" w:rsidRPr="009A0B93" w:rsidRDefault="002B26F5" w:rsidP="00480A85">
            <w:pPr>
              <w:spacing w:line="0" w:lineRule="atLeast"/>
              <w:ind w:right="-2"/>
              <w:contextualSpacing/>
              <w:jc w:val="center"/>
            </w:pPr>
            <w:r w:rsidRPr="009A0B93">
              <w:t>318</w:t>
            </w:r>
          </w:p>
        </w:tc>
        <w:tc>
          <w:tcPr>
            <w:tcW w:w="1391" w:type="dxa"/>
            <w:tcBorders>
              <w:left w:val="single" w:sz="4" w:space="0" w:color="auto"/>
            </w:tcBorders>
          </w:tcPr>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r w:rsidRPr="009A0B93">
              <w:t>318</w:t>
            </w:r>
          </w:p>
        </w:tc>
      </w:tr>
      <w:tr w:rsidR="002B26F5" w:rsidRPr="009A0B93" w:rsidTr="00480A85">
        <w:trPr>
          <w:trHeight w:val="629"/>
        </w:trPr>
        <w:tc>
          <w:tcPr>
            <w:tcW w:w="659" w:type="dxa"/>
            <w:vAlign w:val="center"/>
          </w:tcPr>
          <w:p w:rsidR="002B26F5" w:rsidRPr="009A0B93" w:rsidRDefault="002B26F5" w:rsidP="00480A85">
            <w:pPr>
              <w:spacing w:line="0" w:lineRule="atLeast"/>
              <w:ind w:left="-142" w:right="-2"/>
              <w:contextualSpacing/>
              <w:jc w:val="center"/>
            </w:pPr>
            <w:r w:rsidRPr="009A0B93">
              <w:t>4</w:t>
            </w:r>
          </w:p>
        </w:tc>
        <w:tc>
          <w:tcPr>
            <w:tcW w:w="3460" w:type="dxa"/>
            <w:vAlign w:val="center"/>
          </w:tcPr>
          <w:p w:rsidR="002B26F5" w:rsidRPr="009A0B93" w:rsidRDefault="002B26F5" w:rsidP="00480A85">
            <w:pPr>
              <w:spacing w:line="0" w:lineRule="atLeast"/>
              <w:ind w:right="-2"/>
              <w:contextualSpacing/>
              <w:jc w:val="center"/>
            </w:pPr>
            <w:r w:rsidRPr="009A0B93">
              <w:t>Мероприятие по содержанию муниципального жилого фонда Комсомольского муниципального района (Межбюджетные трансферты)</w:t>
            </w:r>
          </w:p>
        </w:tc>
        <w:tc>
          <w:tcPr>
            <w:tcW w:w="1647" w:type="dxa"/>
            <w:vAlign w:val="center"/>
          </w:tcPr>
          <w:p w:rsidR="002B26F5" w:rsidRPr="009A0B93" w:rsidRDefault="002B26F5" w:rsidP="00480A85">
            <w:pPr>
              <w:spacing w:line="0" w:lineRule="atLeast"/>
              <w:ind w:left="-142" w:right="-2"/>
              <w:contextualSpacing/>
              <w:jc w:val="center"/>
            </w:pPr>
            <w:r w:rsidRPr="009A0B93">
              <w:t>шт</w:t>
            </w:r>
          </w:p>
        </w:tc>
        <w:tc>
          <w:tcPr>
            <w:tcW w:w="1410" w:type="dxa"/>
            <w:tcBorders>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391" w:type="dxa"/>
            <w:tcBorders>
              <w:lef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391" w:type="dxa"/>
            <w:tcBorders>
              <w:lef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0</w:t>
            </w: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4.Ресурсное обеспечение подпрограммы, рублей</w:t>
      </w:r>
    </w:p>
    <w:p w:rsidR="002B26F5" w:rsidRPr="009A0B93" w:rsidRDefault="002B26F5" w:rsidP="002B26F5">
      <w:pPr>
        <w:spacing w:line="0" w:lineRule="atLeast"/>
        <w:ind w:left="-142" w:right="-2"/>
        <w:contextualSpacing/>
        <w:jc w:val="center"/>
        <w:rPr>
          <w:b/>
          <w:sz w:val="24"/>
          <w:szCs w:val="24"/>
        </w:rPr>
      </w:pPr>
      <w:r w:rsidRPr="009A0B93">
        <w:rPr>
          <w:b/>
          <w:sz w:val="24"/>
          <w:szCs w:val="24"/>
        </w:rPr>
        <w:t xml:space="preserve">                                                                                                                         Таблица 3</w:t>
      </w:r>
    </w:p>
    <w:tbl>
      <w:tblPr>
        <w:tblpPr w:leftFromText="180" w:rightFromText="180" w:vertAnchor="text" w:horzAnchor="margin" w:tblpX="319" w:tblpY="19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992"/>
        <w:gridCol w:w="1243"/>
        <w:gridCol w:w="1417"/>
        <w:gridCol w:w="1134"/>
        <w:gridCol w:w="1134"/>
        <w:gridCol w:w="1134"/>
      </w:tblGrid>
      <w:tr w:rsidR="002B26F5" w:rsidRPr="009A0B93" w:rsidTr="00480A85">
        <w:trPr>
          <w:trHeight w:val="555"/>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54" w:right="-2"/>
              <w:contextualSpacing/>
              <w:jc w:val="center"/>
            </w:pPr>
            <w:r w:rsidRPr="009A0B93">
              <w:t>№п/п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Наименование  основного мероприятия /мероприятия/</w:t>
            </w:r>
          </w:p>
          <w:p w:rsidR="002B26F5" w:rsidRPr="009A0B93" w:rsidRDefault="002B26F5" w:rsidP="00480A85">
            <w:pPr>
              <w:spacing w:line="0" w:lineRule="atLeast"/>
              <w:ind w:right="-2"/>
              <w:contextualSpacing/>
              <w:jc w:val="center"/>
            </w:pPr>
            <w:r w:rsidRPr="009A0B93">
              <w:t>Источник ресурсного обеспечения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Исполнители</w:t>
            </w:r>
          </w:p>
        </w:tc>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108" w:hanging="142"/>
              <w:contextualSpacing/>
              <w:jc w:val="center"/>
            </w:pPr>
            <w:r w:rsidRPr="009A0B93">
              <w:t>Срок реализации (годы)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Источник финанси-рования</w:t>
            </w:r>
          </w:p>
        </w:tc>
        <w:tc>
          <w:tcPr>
            <w:tcW w:w="3402" w:type="dxa"/>
            <w:gridSpan w:val="3"/>
            <w:shd w:val="clear" w:color="auto" w:fill="auto"/>
          </w:tcPr>
          <w:p w:rsidR="002B26F5" w:rsidRPr="009A0B93" w:rsidRDefault="002B26F5" w:rsidP="00480A85">
            <w:r w:rsidRPr="009A0B93">
              <w:t>Объемы бюджетных ассигнований</w:t>
            </w:r>
          </w:p>
        </w:tc>
      </w:tr>
      <w:tr w:rsidR="002B26F5" w:rsidRPr="009A0B93" w:rsidTr="00480A85">
        <w:trPr>
          <w:trHeight w:val="75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108" w:hanging="142"/>
              <w:contextualSpacing/>
              <w:jc w:val="cente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pPr>
            <w:r w:rsidRPr="009A0B93">
              <w:t>2023</w:t>
            </w:r>
          </w:p>
          <w:p w:rsidR="002B26F5" w:rsidRPr="009A0B93" w:rsidRDefault="002B26F5" w:rsidP="00480A85">
            <w:pPr>
              <w:spacing w:line="0" w:lineRule="atLeast"/>
              <w:ind w:left="-142" w:right="-2"/>
              <w:contextualSpacing/>
              <w:jc w:val="center"/>
            </w:pPr>
            <w:r w:rsidRPr="009A0B93">
              <w:t>год</w:t>
            </w:r>
          </w:p>
        </w:tc>
        <w:tc>
          <w:tcPr>
            <w:tcW w:w="1134" w:type="dxa"/>
            <w:tcBorders>
              <w:top w:val="single" w:sz="4" w:space="0" w:color="auto"/>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2024</w:t>
            </w:r>
          </w:p>
          <w:p w:rsidR="002B26F5" w:rsidRPr="009A0B93" w:rsidRDefault="002B26F5" w:rsidP="00480A85">
            <w:pPr>
              <w:spacing w:line="0" w:lineRule="atLeast"/>
              <w:ind w:left="-142" w:right="-2"/>
              <w:contextualSpacing/>
              <w:jc w:val="center"/>
            </w:pPr>
            <w:r w:rsidRPr="009A0B93">
              <w:t>год</w:t>
            </w:r>
          </w:p>
        </w:tc>
        <w:tc>
          <w:tcPr>
            <w:tcW w:w="1134"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2025</w:t>
            </w:r>
          </w:p>
          <w:p w:rsidR="002B26F5" w:rsidRPr="009A0B93" w:rsidRDefault="002B26F5" w:rsidP="00480A85">
            <w:pPr>
              <w:spacing w:line="0" w:lineRule="atLeast"/>
              <w:ind w:left="-142" w:right="-2"/>
              <w:contextualSpacing/>
              <w:jc w:val="center"/>
            </w:pPr>
            <w:r w:rsidRPr="009A0B93">
              <w:t>год</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rPr>
            </w:pPr>
            <w:r w:rsidRPr="009A0B93">
              <w:rPr>
                <w:b/>
              </w:rPr>
              <w:t>Подпрограмма,</w:t>
            </w:r>
          </w:p>
          <w:p w:rsidR="002B26F5" w:rsidRPr="009A0B93" w:rsidRDefault="002B26F5" w:rsidP="00480A85">
            <w:pPr>
              <w:spacing w:line="0" w:lineRule="atLeast"/>
              <w:ind w:right="-2"/>
              <w:contextualSpacing/>
              <w:jc w:val="center"/>
              <w:rPr>
                <w:b/>
              </w:rPr>
            </w:pPr>
            <w:r w:rsidRPr="009A0B93">
              <w:rPr>
                <w:b/>
              </w:rPr>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24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108" w:hanging="142"/>
              <w:contextualSpacing/>
              <w:jc w:val="center"/>
              <w:rPr>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sz w:val="16"/>
                <w:szCs w:val="16"/>
              </w:rPr>
            </w:pP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3 865 383,07</w:t>
            </w:r>
          </w:p>
        </w:tc>
        <w:tc>
          <w:tcPr>
            <w:tcW w:w="1134" w:type="dxa"/>
            <w:tcBorders>
              <w:top w:val="single" w:sz="4" w:space="0" w:color="000000"/>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2 894 831,99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2 894 831,99</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rPr>
                <w:b/>
                <w:i/>
              </w:rPr>
            </w:pPr>
            <w:r w:rsidRPr="009A0B93">
              <w:rPr>
                <w:b/>
                <w:i/>
              </w:rPr>
              <w:t>Основное мероприятие</w:t>
            </w:r>
          </w:p>
          <w:p w:rsidR="002B26F5" w:rsidRPr="009A0B93" w:rsidRDefault="002B26F5" w:rsidP="00480A85">
            <w:pPr>
              <w:spacing w:line="0" w:lineRule="atLeast"/>
              <w:ind w:right="-2"/>
              <w:contextualSpacing/>
              <w:jc w:val="both"/>
            </w:pPr>
            <w:r w:rsidRPr="009A0B93">
              <w:t>«Содержаниемуниципального жилищного фонда сельских поселений Комсомольского 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1243"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3 201 953,37</w:t>
            </w:r>
          </w:p>
        </w:tc>
        <w:tc>
          <w:tcPr>
            <w:tcW w:w="1134" w:type="dxa"/>
            <w:tcBorders>
              <w:top w:val="single" w:sz="4" w:space="0" w:color="000000"/>
              <w:left w:val="single" w:sz="4" w:space="0" w:color="auto"/>
              <w:bottom w:val="single" w:sz="4" w:space="0" w:color="000000"/>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pPr>
            <w:r w:rsidRPr="009A0B93">
              <w:rPr>
                <w:b/>
                <w:sz w:val="16"/>
                <w:szCs w:val="16"/>
              </w:rPr>
              <w:t>2 231 402,29</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r w:rsidRPr="009A0B93">
              <w:rPr>
                <w:b/>
                <w:sz w:val="16"/>
                <w:szCs w:val="16"/>
              </w:rPr>
              <w:t>2 231 402,29</w:t>
            </w:r>
          </w:p>
        </w:tc>
      </w:tr>
      <w:tr w:rsidR="002B26F5" w:rsidRPr="009A0B93" w:rsidTr="00480A85">
        <w:trPr>
          <w:trHeight w:val="2883"/>
        </w:trPr>
        <w:tc>
          <w:tcPr>
            <w:tcW w:w="567"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lastRenderedPageBreak/>
              <w:t>1.1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2B26F5" w:rsidRPr="009A0B93" w:rsidRDefault="002B26F5" w:rsidP="00480A85">
            <w:pPr>
              <w:spacing w:line="0" w:lineRule="atLeast"/>
              <w:ind w:right="-2"/>
              <w:contextualSpacing/>
              <w:jc w:val="center"/>
              <w:rPr>
                <w:b/>
              </w:rPr>
            </w:pPr>
            <w:r w:rsidRPr="009A0B93">
              <w:rPr>
                <w:b/>
              </w:rPr>
              <w:t xml:space="preserve">Мероприятие: </w:t>
            </w:r>
            <w:r w:rsidRPr="009A0B93">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c>
          <w:tcPr>
            <w:tcW w:w="992" w:type="dxa"/>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rPr>
                <w:b/>
              </w:rPr>
            </w:pPr>
            <w:r w:rsidRPr="009A0B93">
              <w:t>Управление по вопросу развития инфраструктуры Администрации  Комсомольского муниципального района</w:t>
            </w:r>
          </w:p>
        </w:tc>
        <w:tc>
          <w:tcPr>
            <w:tcW w:w="1243" w:type="dxa"/>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Бюджет Комсомоль-ского муниципального района</w:t>
            </w:r>
          </w:p>
        </w:tc>
        <w:tc>
          <w:tcPr>
            <w:tcW w:w="1134" w:type="dxa"/>
            <w:tcBorders>
              <w:top w:val="single" w:sz="4" w:space="0" w:color="000000"/>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2 844 107,35</w:t>
            </w:r>
          </w:p>
        </w:tc>
        <w:tc>
          <w:tcPr>
            <w:tcW w:w="1134" w:type="dxa"/>
            <w:tcBorders>
              <w:top w:val="single" w:sz="4" w:space="0" w:color="000000"/>
              <w:left w:val="single" w:sz="4" w:space="0" w:color="auto"/>
              <w:right w:val="single" w:sz="4" w:space="0" w:color="auto"/>
            </w:tcBorders>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2 231 402,29</w:t>
            </w:r>
          </w:p>
        </w:tc>
        <w:tc>
          <w:tcPr>
            <w:tcW w:w="1134" w:type="dxa"/>
            <w:tcBorders>
              <w:top w:val="single" w:sz="4" w:space="0" w:color="000000"/>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2 231 402,29</w:t>
            </w:r>
          </w:p>
        </w:tc>
      </w:tr>
      <w:tr w:rsidR="002B26F5" w:rsidRPr="009A0B93" w:rsidTr="00480A85">
        <w:trPr>
          <w:trHeight w:val="310"/>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both"/>
              <w:rPr>
                <w:b/>
              </w:rPr>
            </w:pPr>
            <w:r w:rsidRPr="009A0B93">
              <w:t>Управление по вопросу развития инфраструктуры  Администрации Комсомольского муниципального района</w:t>
            </w:r>
          </w:p>
        </w:tc>
        <w:tc>
          <w:tcPr>
            <w:tcW w:w="1243" w:type="dxa"/>
            <w:vMerge w:val="restart"/>
            <w:tcBorders>
              <w:top w:val="single" w:sz="4" w:space="0" w:color="000000"/>
              <w:left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Переданные полномочия</w:t>
            </w:r>
          </w:p>
        </w:tc>
        <w:tc>
          <w:tcPr>
            <w:tcW w:w="1134" w:type="dxa"/>
            <w:tcBorders>
              <w:top w:val="single" w:sz="4" w:space="0" w:color="000000"/>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2 844 107,35</w:t>
            </w:r>
          </w:p>
        </w:tc>
        <w:tc>
          <w:tcPr>
            <w:tcW w:w="1134" w:type="dxa"/>
            <w:tcBorders>
              <w:top w:val="single" w:sz="4" w:space="0" w:color="000000"/>
              <w:left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pPr>
            <w:r w:rsidRPr="009A0B93">
              <w:rPr>
                <w:b/>
                <w:sz w:val="16"/>
                <w:szCs w:val="16"/>
              </w:rPr>
              <w:t>2 231 402,29</w:t>
            </w:r>
          </w:p>
        </w:tc>
        <w:tc>
          <w:tcPr>
            <w:tcW w:w="1134" w:type="dxa"/>
            <w:tcBorders>
              <w:top w:val="single" w:sz="4" w:space="0" w:color="000000"/>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2 231 402,29</w:t>
            </w:r>
          </w:p>
        </w:tc>
      </w:tr>
      <w:tr w:rsidR="002B26F5" w:rsidRPr="009A0B93" w:rsidTr="00480A85">
        <w:trPr>
          <w:trHeight w:val="30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Новоуса-дебское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552 369,93</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rPr>
                <w:sz w:val="16"/>
                <w:szCs w:val="16"/>
              </w:rPr>
            </w:pPr>
            <w:r w:rsidRPr="009A0B93">
              <w:rPr>
                <w:sz w:val="16"/>
                <w:szCs w:val="16"/>
              </w:rPr>
              <w:t>446 000,00</w:t>
            </w:r>
          </w:p>
          <w:p w:rsidR="002B26F5" w:rsidRPr="009A0B93" w:rsidRDefault="002B26F5" w:rsidP="00480A85">
            <w:pPr>
              <w:jc w:val="center"/>
            </w:pP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446 000,00</w:t>
            </w:r>
          </w:p>
        </w:tc>
      </w:tr>
      <w:tr w:rsidR="002B26F5" w:rsidRPr="009A0B93" w:rsidTr="00480A85">
        <w:trPr>
          <w:trHeight w:val="30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Марковское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406 724,65</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446 000,00</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446 000,00</w:t>
            </w:r>
          </w:p>
        </w:tc>
      </w:tr>
      <w:tr w:rsidR="002B26F5" w:rsidRPr="009A0B93" w:rsidTr="00480A85">
        <w:trPr>
          <w:trHeight w:val="30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Писцовское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1 755 012,77</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447 402,29</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447 402,29</w:t>
            </w:r>
          </w:p>
        </w:tc>
      </w:tr>
      <w:tr w:rsidR="002B26F5" w:rsidRPr="009A0B93" w:rsidTr="00480A85">
        <w:trPr>
          <w:trHeight w:val="30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Октябрьское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0,00</w:t>
            </w:r>
          </w:p>
        </w:tc>
        <w:tc>
          <w:tcPr>
            <w:tcW w:w="1134"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446 000,00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446 000,00</w:t>
            </w:r>
          </w:p>
        </w:tc>
      </w:tr>
      <w:tr w:rsidR="002B26F5" w:rsidRPr="009A0B93" w:rsidTr="00480A85">
        <w:trPr>
          <w:trHeight w:val="307"/>
        </w:trPr>
        <w:tc>
          <w:tcPr>
            <w:tcW w:w="567"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jc w:val="center"/>
              <w:rPr>
                <w:b/>
              </w:rPr>
            </w:pPr>
          </w:p>
        </w:tc>
        <w:tc>
          <w:tcPr>
            <w:tcW w:w="992"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tcBorders>
              <w:left w:val="single" w:sz="4" w:space="0" w:color="000000"/>
              <w:bottom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p>
        </w:tc>
        <w:tc>
          <w:tcPr>
            <w:tcW w:w="1417"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Подозерское сельское поселение</w:t>
            </w:r>
          </w:p>
        </w:tc>
        <w:tc>
          <w:tcPr>
            <w:tcW w:w="1134" w:type="dxa"/>
            <w:tcBorders>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130 000,00</w:t>
            </w:r>
          </w:p>
        </w:tc>
        <w:tc>
          <w:tcPr>
            <w:tcW w:w="1134"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446 000,00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446 000,00</w:t>
            </w:r>
          </w:p>
        </w:tc>
      </w:tr>
      <w:tr w:rsidR="002B26F5" w:rsidRPr="009A0B93" w:rsidTr="00480A85">
        <w:trPr>
          <w:trHeight w:val="307"/>
        </w:trPr>
        <w:tc>
          <w:tcPr>
            <w:tcW w:w="56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1.2</w:t>
            </w:r>
          </w:p>
        </w:tc>
        <w:tc>
          <w:tcPr>
            <w:tcW w:w="1701" w:type="dxa"/>
            <w:tcBorders>
              <w:left w:val="single" w:sz="4" w:space="0" w:color="000000"/>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right="-2"/>
              <w:contextualSpacing/>
              <w:rPr>
                <w:b/>
                <w:i/>
              </w:rPr>
            </w:pPr>
            <w:r w:rsidRPr="009A0B93">
              <w:rPr>
                <w:b/>
                <w:i/>
              </w:rPr>
              <w:t>Мероприятие</w:t>
            </w:r>
          </w:p>
          <w:p w:rsidR="002B26F5" w:rsidRPr="009A0B93" w:rsidRDefault="002B26F5" w:rsidP="00480A85">
            <w:pPr>
              <w:spacing w:line="0" w:lineRule="atLeast"/>
              <w:ind w:right="-2"/>
              <w:contextualSpacing/>
              <w:jc w:val="center"/>
            </w:pPr>
            <w:r w:rsidRPr="009A0B93">
              <w:t xml:space="preserve">«Мероприятие по содержанию муниципального жилого фонда Комсомольского муниципального района </w:t>
            </w:r>
          </w:p>
        </w:tc>
        <w:tc>
          <w:tcPr>
            <w:tcW w:w="992"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Управление по вопросу развития инфраструктуры  Администрации Комсомольского муниципального района</w:t>
            </w:r>
          </w:p>
        </w:tc>
        <w:tc>
          <w:tcPr>
            <w:tcW w:w="1243" w:type="dxa"/>
            <w:tcBorders>
              <w:left w:val="single" w:sz="4" w:space="0" w:color="000000"/>
              <w:bottom w:val="single" w:sz="4" w:space="0" w:color="000000"/>
              <w:right w:val="single" w:sz="4" w:space="0" w:color="auto"/>
            </w:tcBorders>
            <w:vAlign w:val="center"/>
            <w:hideMark/>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Бюджет Комсомоль-ского муниципального района</w:t>
            </w:r>
          </w:p>
        </w:tc>
        <w:tc>
          <w:tcPr>
            <w:tcW w:w="1134" w:type="dxa"/>
            <w:tcBorders>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357 846,02</w:t>
            </w:r>
          </w:p>
        </w:tc>
        <w:tc>
          <w:tcPr>
            <w:tcW w:w="1134" w:type="dxa"/>
            <w:tcBorders>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bookmarkStart w:id="20" w:name="_Hlk465267278"/>
            <w:r w:rsidRPr="009A0B93">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i/>
              </w:rPr>
            </w:pPr>
            <w:r w:rsidRPr="009A0B93">
              <w:rPr>
                <w:b/>
                <w:i/>
              </w:rPr>
              <w:t>Основное мероприятие</w:t>
            </w:r>
          </w:p>
          <w:p w:rsidR="002B26F5" w:rsidRPr="009A0B93" w:rsidRDefault="002B26F5" w:rsidP="00480A85">
            <w:pPr>
              <w:spacing w:line="0" w:lineRule="atLeast"/>
              <w:ind w:right="-2"/>
              <w:contextualSpacing/>
              <w:jc w:val="center"/>
              <w:rPr>
                <w:b/>
              </w:rPr>
            </w:pPr>
            <w:r w:rsidRPr="009A0B93">
              <w:t>Взносы на капитальный ремонт за  муниципальные квартирысельских поселений Комсомольскогомуниципального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r w:rsidRPr="009A0B93">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c>
          <w:tcPr>
            <w:tcW w:w="1134" w:type="dxa"/>
            <w:tcBorders>
              <w:top w:val="single" w:sz="4" w:space="0" w:color="000000"/>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r>
      <w:bookmarkEnd w:id="20"/>
      <w:tr w:rsidR="002B26F5" w:rsidRPr="009A0B93" w:rsidTr="00480A85">
        <w:trPr>
          <w:trHeight w:val="915"/>
        </w:trPr>
        <w:tc>
          <w:tcPr>
            <w:tcW w:w="567"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2.1</w:t>
            </w:r>
          </w:p>
        </w:tc>
        <w:tc>
          <w:tcPr>
            <w:tcW w:w="1701"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i/>
              </w:rPr>
            </w:pPr>
            <w:r w:rsidRPr="009A0B93">
              <w:rPr>
                <w:b/>
                <w:i/>
              </w:rPr>
              <w:t>Мероприятие</w:t>
            </w:r>
          </w:p>
          <w:p w:rsidR="002B26F5" w:rsidRPr="009A0B93" w:rsidRDefault="002B26F5" w:rsidP="00480A85">
            <w:pPr>
              <w:spacing w:line="0" w:lineRule="atLeast"/>
              <w:ind w:right="-2"/>
              <w:contextualSpacing/>
            </w:pPr>
            <w:r w:rsidRPr="009A0B93">
              <w:t>«Иные межбюджетные</w:t>
            </w:r>
          </w:p>
          <w:p w:rsidR="002B26F5" w:rsidRPr="009A0B93" w:rsidRDefault="002B26F5" w:rsidP="00480A85">
            <w:pPr>
              <w:spacing w:line="0" w:lineRule="atLeast"/>
              <w:ind w:right="-2"/>
              <w:contextualSpacing/>
            </w:pPr>
            <w:r w:rsidRPr="009A0B93">
              <w:t xml:space="preserve">трансферты из бюджета муниципального района, в том </w:t>
            </w:r>
            <w:r w:rsidRPr="009A0B93">
              <w:lastRenderedPageBreak/>
              <w:t>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w:t>
            </w:r>
          </w:p>
          <w:p w:rsidR="002B26F5" w:rsidRPr="009A0B93" w:rsidRDefault="002B26F5" w:rsidP="00480A85">
            <w:pPr>
              <w:spacing w:line="0" w:lineRule="atLeast"/>
              <w:ind w:right="-2"/>
              <w:contextualSpacing/>
              <w:jc w:val="center"/>
              <w:rPr>
                <w:b/>
                <w:i/>
              </w:rPr>
            </w:pPr>
          </w:p>
        </w:tc>
        <w:tc>
          <w:tcPr>
            <w:tcW w:w="992"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1243"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108" w:hanging="142"/>
              <w:contextualSpacing/>
              <w:jc w:val="center"/>
            </w:pPr>
            <w:r w:rsidRPr="009A0B93">
              <w:t>2023-2025</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Бюджет Комсомоль-ского муниципаль-ного района</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c>
          <w:tcPr>
            <w:tcW w:w="1134" w:type="dxa"/>
            <w:tcBorders>
              <w:top w:val="single" w:sz="4" w:space="0" w:color="000000"/>
              <w:left w:val="single" w:sz="4" w:space="0" w:color="auto"/>
              <w:bottom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663 429,70</w:t>
            </w:r>
          </w:p>
          <w:p w:rsidR="002B26F5" w:rsidRPr="009A0B93" w:rsidRDefault="002B26F5" w:rsidP="00480A85">
            <w:pPr>
              <w:jc w:val="center"/>
              <w:rPr>
                <w:b/>
              </w:rPr>
            </w:pP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r>
      <w:tr w:rsidR="002B26F5" w:rsidRPr="009A0B93" w:rsidTr="00480A85">
        <w:trPr>
          <w:trHeight w:val="632"/>
        </w:trPr>
        <w:tc>
          <w:tcPr>
            <w:tcW w:w="567" w:type="dxa"/>
            <w:vMerge/>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Переданные полномочия</w:t>
            </w:r>
          </w:p>
        </w:tc>
        <w:tc>
          <w:tcPr>
            <w:tcW w:w="1134" w:type="dxa"/>
            <w:tcBorders>
              <w:top w:val="single" w:sz="4" w:space="0" w:color="auto"/>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c>
          <w:tcPr>
            <w:tcW w:w="1134" w:type="dxa"/>
            <w:tcBorders>
              <w:top w:val="single" w:sz="4" w:space="0" w:color="auto"/>
              <w:left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rPr>
            </w:pPr>
            <w:r w:rsidRPr="009A0B93">
              <w:rPr>
                <w:b/>
                <w:sz w:val="16"/>
                <w:szCs w:val="16"/>
              </w:rPr>
              <w:t>663 429,70</w:t>
            </w:r>
          </w:p>
        </w:tc>
        <w:tc>
          <w:tcPr>
            <w:tcW w:w="1134" w:type="dxa"/>
            <w:tcBorders>
              <w:top w:val="single" w:sz="4" w:space="0" w:color="auto"/>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663 429,70</w:t>
            </w:r>
          </w:p>
        </w:tc>
      </w:tr>
      <w:tr w:rsidR="002B26F5" w:rsidRPr="009A0B93" w:rsidTr="00480A85">
        <w:trPr>
          <w:trHeight w:val="741"/>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Новоусадеб-ское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239 152,04</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227 400,00</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227 400,00</w:t>
            </w:r>
          </w:p>
        </w:tc>
      </w:tr>
      <w:tr w:rsidR="002B26F5" w:rsidRPr="009A0B93" w:rsidTr="00480A85">
        <w:trPr>
          <w:trHeight w:val="37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Марковское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10 000,00</w:t>
            </w:r>
          </w:p>
        </w:tc>
        <w:tc>
          <w:tcPr>
            <w:tcW w:w="1134" w:type="dxa"/>
            <w:tcBorders>
              <w:left w:val="single" w:sz="4" w:space="0" w:color="auto"/>
              <w:right w:val="single" w:sz="4" w:space="0" w:color="auto"/>
            </w:tcBorders>
          </w:tcPr>
          <w:p w:rsidR="002B26F5" w:rsidRPr="009A0B93" w:rsidRDefault="002B26F5" w:rsidP="00480A85">
            <w:pPr>
              <w:jc w:val="center"/>
            </w:pPr>
            <w:r w:rsidRPr="009A0B93">
              <w:rPr>
                <w:sz w:val="16"/>
                <w:szCs w:val="16"/>
              </w:rPr>
              <w:t>0,00</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0,00</w:t>
            </w:r>
          </w:p>
        </w:tc>
      </w:tr>
      <w:tr w:rsidR="002B26F5" w:rsidRPr="009A0B93" w:rsidTr="00480A85">
        <w:trPr>
          <w:trHeight w:val="37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Писцовское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180 277,66</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386 029,70</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386 029,70</w:t>
            </w:r>
          </w:p>
        </w:tc>
      </w:tr>
      <w:tr w:rsidR="002B26F5" w:rsidRPr="009A0B93" w:rsidTr="00480A85">
        <w:trPr>
          <w:trHeight w:val="377"/>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pPr>
            <w:r w:rsidRPr="009A0B93">
              <w:t>Октябрьское сельское поселение</w:t>
            </w:r>
          </w:p>
        </w:tc>
        <w:tc>
          <w:tcPr>
            <w:tcW w:w="1134"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98 000,00</w:t>
            </w:r>
          </w:p>
        </w:tc>
        <w:tc>
          <w:tcPr>
            <w:tcW w:w="1134"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134"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0,00</w:t>
            </w:r>
          </w:p>
        </w:tc>
      </w:tr>
      <w:tr w:rsidR="002B26F5" w:rsidRPr="009A0B93" w:rsidTr="00480A85">
        <w:trPr>
          <w:trHeight w:val="377"/>
        </w:trPr>
        <w:tc>
          <w:tcPr>
            <w:tcW w:w="567"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992"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43"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Подозерское сельское поселение</w:t>
            </w:r>
          </w:p>
        </w:tc>
        <w:tc>
          <w:tcPr>
            <w:tcW w:w="1134" w:type="dxa"/>
            <w:tcBorders>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136 000,00</w:t>
            </w:r>
          </w:p>
        </w:tc>
        <w:tc>
          <w:tcPr>
            <w:tcW w:w="1134"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50 000,00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50 000,00</w:t>
            </w:r>
          </w:p>
        </w:tc>
      </w:tr>
    </w:tbl>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r w:rsidRPr="009A0B93">
        <w:rPr>
          <w:b/>
        </w:rPr>
        <w:t>Приложение 2</w:t>
      </w:r>
    </w:p>
    <w:p w:rsidR="002B26F5" w:rsidRPr="009A0B93" w:rsidRDefault="002B26F5" w:rsidP="002B26F5">
      <w:pPr>
        <w:spacing w:line="0" w:lineRule="atLeast"/>
        <w:ind w:left="-142" w:right="-2"/>
        <w:contextualSpacing/>
        <w:jc w:val="right"/>
        <w:rPr>
          <w:b/>
        </w:rPr>
      </w:pPr>
      <w:r w:rsidRPr="009A0B93">
        <w:rPr>
          <w:b/>
        </w:rPr>
        <w:t xml:space="preserve">к муниципальной программе </w:t>
      </w:r>
    </w:p>
    <w:p w:rsidR="002B26F5" w:rsidRPr="009A0B93" w:rsidRDefault="002B26F5" w:rsidP="002B26F5">
      <w:pPr>
        <w:spacing w:line="0" w:lineRule="atLeast"/>
        <w:ind w:left="-142" w:right="-2"/>
        <w:contextualSpacing/>
        <w:jc w:val="right"/>
        <w:rPr>
          <w:b/>
        </w:rPr>
      </w:pPr>
      <w:r w:rsidRPr="009A0B93">
        <w:rPr>
          <w:b/>
        </w:rPr>
        <w:t xml:space="preserve">"Обеспечение населения объектами </w:t>
      </w:r>
    </w:p>
    <w:p w:rsidR="002B26F5" w:rsidRPr="009A0B93" w:rsidRDefault="002B26F5" w:rsidP="002B26F5">
      <w:pPr>
        <w:spacing w:line="0" w:lineRule="atLeast"/>
        <w:ind w:left="-142" w:right="-2"/>
        <w:contextualSpacing/>
        <w:jc w:val="right"/>
        <w:rPr>
          <w:b/>
        </w:rPr>
      </w:pPr>
      <w:r w:rsidRPr="009A0B93">
        <w:rPr>
          <w:b/>
        </w:rPr>
        <w:t xml:space="preserve">инженерной инфраструктуры, </w:t>
      </w:r>
    </w:p>
    <w:p w:rsidR="002B26F5" w:rsidRPr="009A0B93" w:rsidRDefault="002B26F5" w:rsidP="002B26F5">
      <w:pPr>
        <w:spacing w:line="0" w:lineRule="atLeast"/>
        <w:ind w:left="-142" w:right="-2"/>
        <w:contextualSpacing/>
        <w:jc w:val="right"/>
        <w:rPr>
          <w:b/>
        </w:rPr>
      </w:pPr>
      <w:r w:rsidRPr="009A0B93">
        <w:rPr>
          <w:b/>
        </w:rPr>
        <w:t>услугами жилищно-коммунального хозяйства</w:t>
      </w:r>
    </w:p>
    <w:p w:rsidR="002B26F5" w:rsidRPr="009A0B93" w:rsidRDefault="002B26F5" w:rsidP="002B26F5">
      <w:pPr>
        <w:spacing w:line="0" w:lineRule="atLeast"/>
        <w:ind w:left="-142" w:right="-2"/>
        <w:contextualSpacing/>
        <w:jc w:val="right"/>
        <w:rPr>
          <w:b/>
        </w:rPr>
      </w:pPr>
      <w:r w:rsidRPr="009A0B93">
        <w:rPr>
          <w:b/>
        </w:rPr>
        <w:t xml:space="preserve">  и благоустройства сельских поселений</w:t>
      </w:r>
    </w:p>
    <w:p w:rsidR="002B26F5" w:rsidRPr="009A0B93" w:rsidRDefault="002B26F5" w:rsidP="002B26F5">
      <w:pPr>
        <w:spacing w:line="0" w:lineRule="atLeast"/>
        <w:ind w:left="-142" w:right="-2"/>
        <w:contextualSpacing/>
        <w:jc w:val="right"/>
        <w:rPr>
          <w:b/>
        </w:rPr>
      </w:pPr>
      <w:r w:rsidRPr="009A0B93">
        <w:rPr>
          <w:b/>
        </w:rPr>
        <w:t xml:space="preserve">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Подпрограмма</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«Благоустройство сельских поселений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r w:rsidRPr="009A0B93">
        <w:rPr>
          <w:b/>
          <w:sz w:val="24"/>
          <w:szCs w:val="24"/>
        </w:rPr>
        <w:t>1. Паспорт подпрограммы</w:t>
      </w:r>
    </w:p>
    <w:p w:rsidR="002B26F5" w:rsidRPr="009A0B93" w:rsidRDefault="002B26F5" w:rsidP="002B26F5">
      <w:pPr>
        <w:spacing w:line="0" w:lineRule="atLeast"/>
        <w:ind w:left="-142" w:right="-2"/>
        <w:contextualSpacing/>
        <w:jc w:val="center"/>
        <w:rPr>
          <w:b/>
          <w:sz w:val="24"/>
          <w:szCs w:val="24"/>
        </w:rPr>
      </w:pPr>
    </w:p>
    <w:tbl>
      <w:tblPr>
        <w:tblW w:w="10348"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268"/>
        <w:gridCol w:w="8080"/>
      </w:tblGrid>
      <w:tr w:rsidR="002B26F5" w:rsidRPr="009A0B93" w:rsidTr="00480A85">
        <w:trPr>
          <w:trHeight w:val="400"/>
          <w:tblCellSpacing w:w="5" w:type="nil"/>
        </w:trPr>
        <w:tc>
          <w:tcPr>
            <w:tcW w:w="2268" w:type="dxa"/>
            <w:vAlign w:val="center"/>
          </w:tcPr>
          <w:p w:rsidR="002B26F5" w:rsidRPr="009A0B93" w:rsidRDefault="002B26F5" w:rsidP="00480A85">
            <w:pPr>
              <w:widowControl w:val="0"/>
              <w:autoSpaceDE w:val="0"/>
              <w:autoSpaceDN w:val="0"/>
              <w:adjustRightInd w:val="0"/>
              <w:spacing w:line="0" w:lineRule="atLeast"/>
              <w:ind w:left="67" w:right="-2"/>
              <w:contextualSpacing/>
              <w:jc w:val="center"/>
            </w:pPr>
            <w:r w:rsidRPr="009A0B93">
              <w:t>Наименованиеподпрограммы</w:t>
            </w:r>
          </w:p>
        </w:tc>
        <w:tc>
          <w:tcPr>
            <w:tcW w:w="8080" w:type="dxa"/>
            <w:shd w:val="clear" w:color="auto" w:fill="auto"/>
            <w:vAlign w:val="center"/>
          </w:tcPr>
          <w:p w:rsidR="002B26F5" w:rsidRPr="009A0B93" w:rsidRDefault="002B26F5" w:rsidP="00480A85">
            <w:pPr>
              <w:spacing w:line="0" w:lineRule="atLeast"/>
              <w:ind w:left="67" w:right="-2"/>
              <w:contextualSpacing/>
              <w:rPr>
                <w:highlight w:val="yellow"/>
              </w:rPr>
            </w:pPr>
            <w:r w:rsidRPr="009A0B93">
              <w:t>Благоустройство сельских поселений Комсомольского муниципального района</w:t>
            </w:r>
          </w:p>
        </w:tc>
      </w:tr>
      <w:tr w:rsidR="002B26F5" w:rsidRPr="009A0B93" w:rsidTr="00480A85">
        <w:trPr>
          <w:trHeight w:val="400"/>
          <w:tblCellSpacing w:w="5" w:type="nil"/>
        </w:trPr>
        <w:tc>
          <w:tcPr>
            <w:tcW w:w="2268" w:type="dxa"/>
            <w:vAlign w:val="center"/>
          </w:tcPr>
          <w:p w:rsidR="002B26F5" w:rsidRPr="009A0B93" w:rsidRDefault="002B26F5" w:rsidP="00480A85">
            <w:pPr>
              <w:widowControl w:val="0"/>
              <w:autoSpaceDE w:val="0"/>
              <w:autoSpaceDN w:val="0"/>
              <w:adjustRightInd w:val="0"/>
              <w:spacing w:line="0" w:lineRule="atLeast"/>
              <w:ind w:left="67" w:right="-2"/>
              <w:contextualSpacing/>
              <w:jc w:val="both"/>
            </w:pPr>
            <w:r w:rsidRPr="009A0B93">
              <w:t>Срок       реализацииподпрограммы</w:t>
            </w:r>
          </w:p>
        </w:tc>
        <w:tc>
          <w:tcPr>
            <w:tcW w:w="8080" w:type="dxa"/>
            <w:vAlign w:val="center"/>
          </w:tcPr>
          <w:p w:rsidR="002B26F5" w:rsidRPr="009A0B93" w:rsidRDefault="002B26F5" w:rsidP="00480A85">
            <w:pPr>
              <w:widowControl w:val="0"/>
              <w:autoSpaceDE w:val="0"/>
              <w:autoSpaceDN w:val="0"/>
              <w:adjustRightInd w:val="0"/>
              <w:spacing w:line="0" w:lineRule="atLeast"/>
              <w:ind w:left="67" w:right="-2"/>
              <w:contextualSpacing/>
            </w:pPr>
            <w:r w:rsidRPr="009A0B93">
              <w:t>2023-2025годы</w:t>
            </w:r>
          </w:p>
        </w:tc>
      </w:tr>
      <w:tr w:rsidR="002B26F5" w:rsidRPr="009A0B93" w:rsidTr="00480A85">
        <w:trPr>
          <w:trHeight w:val="400"/>
          <w:tblCellSpacing w:w="5" w:type="nil"/>
        </w:trPr>
        <w:tc>
          <w:tcPr>
            <w:tcW w:w="2268" w:type="dxa"/>
            <w:vAlign w:val="center"/>
          </w:tcPr>
          <w:p w:rsidR="002B26F5" w:rsidRPr="009A0B93" w:rsidRDefault="002B26F5" w:rsidP="00480A85">
            <w:pPr>
              <w:widowControl w:val="0"/>
              <w:autoSpaceDE w:val="0"/>
              <w:autoSpaceDN w:val="0"/>
              <w:adjustRightInd w:val="0"/>
              <w:spacing w:line="0" w:lineRule="atLeast"/>
              <w:ind w:left="67" w:right="-2"/>
              <w:contextualSpacing/>
              <w:jc w:val="both"/>
            </w:pPr>
            <w:r w:rsidRPr="009A0B93">
              <w:t>Ответственный исполнитель подпрограммы</w:t>
            </w:r>
          </w:p>
        </w:tc>
        <w:tc>
          <w:tcPr>
            <w:tcW w:w="8080" w:type="dxa"/>
            <w:vAlign w:val="center"/>
          </w:tcPr>
          <w:p w:rsidR="002B26F5" w:rsidRPr="009A0B93" w:rsidRDefault="002B26F5" w:rsidP="00480A85">
            <w:pPr>
              <w:pStyle w:val="af1"/>
              <w:spacing w:after="0" w:line="0" w:lineRule="atLeast"/>
              <w:ind w:left="67" w:right="-2"/>
              <w:jc w:val="both"/>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1035"/>
          <w:tblCellSpacing w:w="5" w:type="nil"/>
        </w:trPr>
        <w:tc>
          <w:tcPr>
            <w:tcW w:w="2268" w:type="dxa"/>
            <w:vAlign w:val="center"/>
          </w:tcPr>
          <w:p w:rsidR="002B26F5" w:rsidRPr="009A0B93" w:rsidRDefault="002B26F5" w:rsidP="00480A85">
            <w:pPr>
              <w:pStyle w:val="ConsPlusNormal"/>
              <w:spacing w:line="0" w:lineRule="atLeast"/>
              <w:ind w:left="67" w:right="-2"/>
              <w:contextualSpacing/>
              <w:jc w:val="both"/>
              <w:rPr>
                <w:rFonts w:ascii="Times New Roman" w:hAnsi="Times New Roman" w:cs="Times New Roman"/>
                <w:sz w:val="22"/>
                <w:szCs w:val="22"/>
              </w:rPr>
            </w:pPr>
            <w:r w:rsidRPr="009A0B93">
              <w:rPr>
                <w:rFonts w:ascii="Times New Roman" w:hAnsi="Times New Roman" w:cs="Times New Roman"/>
                <w:sz w:val="22"/>
                <w:szCs w:val="22"/>
              </w:rPr>
              <w:t>Исполнители основных мероприятий (мероприятий) подпрограммы</w:t>
            </w:r>
          </w:p>
        </w:tc>
        <w:tc>
          <w:tcPr>
            <w:tcW w:w="8080" w:type="dxa"/>
            <w:vAlign w:val="center"/>
          </w:tcPr>
          <w:p w:rsidR="002B26F5" w:rsidRPr="009A0B93" w:rsidRDefault="002B26F5" w:rsidP="00480A85">
            <w:pPr>
              <w:pStyle w:val="af1"/>
              <w:spacing w:after="0" w:line="0" w:lineRule="atLeast"/>
              <w:ind w:left="67" w:right="-2"/>
              <w:jc w:val="both"/>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400"/>
          <w:tblCellSpacing w:w="5" w:type="nil"/>
        </w:trPr>
        <w:tc>
          <w:tcPr>
            <w:tcW w:w="2268" w:type="dxa"/>
            <w:vAlign w:val="center"/>
          </w:tcPr>
          <w:p w:rsidR="002B26F5" w:rsidRPr="009A0B93" w:rsidRDefault="002B26F5" w:rsidP="00480A85">
            <w:pPr>
              <w:widowControl w:val="0"/>
              <w:autoSpaceDE w:val="0"/>
              <w:autoSpaceDN w:val="0"/>
              <w:adjustRightInd w:val="0"/>
              <w:spacing w:line="0" w:lineRule="atLeast"/>
              <w:ind w:left="67" w:right="-2"/>
              <w:contextualSpacing/>
              <w:jc w:val="both"/>
            </w:pPr>
            <w:r w:rsidRPr="009A0B93">
              <w:t>Задачиподпрограммы</w:t>
            </w:r>
          </w:p>
        </w:tc>
        <w:tc>
          <w:tcPr>
            <w:tcW w:w="8080" w:type="dxa"/>
            <w:vAlign w:val="center"/>
          </w:tcPr>
          <w:p w:rsidR="002B26F5" w:rsidRPr="009A0B93" w:rsidRDefault="002B26F5" w:rsidP="00480A85">
            <w:pPr>
              <w:widowControl w:val="0"/>
              <w:autoSpaceDE w:val="0"/>
              <w:autoSpaceDN w:val="0"/>
              <w:adjustRightInd w:val="0"/>
              <w:spacing w:line="0" w:lineRule="atLeast"/>
              <w:ind w:left="67" w:right="-2"/>
              <w:contextualSpacing/>
            </w:pPr>
            <w:r w:rsidRPr="009A0B93">
              <w:t>Создание условий для комфортного проживания  граждан в  Комсомольском муниципальном районе</w:t>
            </w:r>
          </w:p>
        </w:tc>
      </w:tr>
      <w:tr w:rsidR="002B26F5" w:rsidRPr="009A0B93" w:rsidTr="00480A85">
        <w:trPr>
          <w:trHeight w:val="400"/>
          <w:tblCellSpacing w:w="5" w:type="nil"/>
        </w:trPr>
        <w:tc>
          <w:tcPr>
            <w:tcW w:w="2268" w:type="dxa"/>
          </w:tcPr>
          <w:p w:rsidR="002B26F5" w:rsidRPr="009A0B93" w:rsidRDefault="002B26F5" w:rsidP="00480A85">
            <w:pPr>
              <w:widowControl w:val="0"/>
              <w:autoSpaceDE w:val="0"/>
              <w:autoSpaceDN w:val="0"/>
              <w:adjustRightInd w:val="0"/>
              <w:spacing w:line="0" w:lineRule="atLeast"/>
              <w:ind w:left="67" w:right="-2"/>
              <w:contextualSpacing/>
              <w:jc w:val="both"/>
            </w:pPr>
            <w:r w:rsidRPr="009A0B93">
              <w:t xml:space="preserve">Объемы      ресурсногообеспечения          </w:t>
            </w:r>
          </w:p>
          <w:p w:rsidR="002B26F5" w:rsidRPr="009A0B93" w:rsidRDefault="002B26F5" w:rsidP="00480A85">
            <w:pPr>
              <w:widowControl w:val="0"/>
              <w:autoSpaceDE w:val="0"/>
              <w:autoSpaceDN w:val="0"/>
              <w:adjustRightInd w:val="0"/>
              <w:spacing w:line="0" w:lineRule="atLeast"/>
              <w:ind w:left="67" w:right="-2"/>
              <w:contextualSpacing/>
              <w:jc w:val="both"/>
            </w:pPr>
            <w:r w:rsidRPr="009A0B93">
              <w:t xml:space="preserve">подпрограммы         </w:t>
            </w:r>
          </w:p>
        </w:tc>
        <w:tc>
          <w:tcPr>
            <w:tcW w:w="8080"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Прогнозируемый объем финансирования подпрограммы составит около </w:t>
            </w:r>
          </w:p>
          <w:p w:rsidR="002B26F5" w:rsidRPr="009A0B93" w:rsidRDefault="002B26F5" w:rsidP="00480A85">
            <w:pPr>
              <w:widowControl w:val="0"/>
              <w:autoSpaceDE w:val="0"/>
              <w:autoSpaceDN w:val="0"/>
              <w:adjustRightInd w:val="0"/>
              <w:spacing w:line="0" w:lineRule="atLeast"/>
              <w:ind w:left="67" w:right="-2"/>
              <w:contextualSpacing/>
            </w:pPr>
            <w:r w:rsidRPr="009A0B93">
              <w:rPr>
                <w:b/>
              </w:rPr>
              <w:t xml:space="preserve">8 566 195,59 </w:t>
            </w:r>
            <w:r w:rsidRPr="009A0B93">
              <w:t>рублей, в том числе по годам:</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Общий объем бюджетных ассигнований:                </w:t>
            </w:r>
          </w:p>
          <w:p w:rsidR="002B26F5" w:rsidRPr="009A0B93" w:rsidRDefault="002B26F5" w:rsidP="00480A85">
            <w:pPr>
              <w:widowControl w:val="0"/>
              <w:autoSpaceDE w:val="0"/>
              <w:autoSpaceDN w:val="0"/>
              <w:adjustRightInd w:val="0"/>
              <w:spacing w:line="0" w:lineRule="atLeast"/>
              <w:ind w:left="68"/>
              <w:contextualSpacing/>
            </w:pPr>
            <w:r w:rsidRPr="009A0B93">
              <w:t>2023 год –3 374 117,59 руб.,</w:t>
            </w:r>
          </w:p>
          <w:p w:rsidR="002B26F5" w:rsidRPr="009A0B93" w:rsidRDefault="002B26F5" w:rsidP="00480A85">
            <w:pPr>
              <w:widowControl w:val="0"/>
              <w:autoSpaceDE w:val="0"/>
              <w:autoSpaceDN w:val="0"/>
              <w:adjustRightInd w:val="0"/>
              <w:spacing w:line="0" w:lineRule="atLeast"/>
              <w:ind w:left="68"/>
              <w:contextualSpacing/>
            </w:pPr>
            <w:r w:rsidRPr="009A0B93">
              <w:t>2024 год – 1 882 000,00руб.,</w:t>
            </w:r>
          </w:p>
          <w:p w:rsidR="002B26F5" w:rsidRPr="009A0B93" w:rsidRDefault="002B26F5" w:rsidP="00480A85">
            <w:pPr>
              <w:widowControl w:val="0"/>
              <w:autoSpaceDE w:val="0"/>
              <w:autoSpaceDN w:val="0"/>
              <w:adjustRightInd w:val="0"/>
              <w:spacing w:line="0" w:lineRule="atLeast"/>
              <w:ind w:left="68"/>
              <w:contextualSpacing/>
            </w:pPr>
            <w:r w:rsidRPr="009A0B93">
              <w:t>2025 год – 3 310 078,00 руб.</w:t>
            </w:r>
          </w:p>
          <w:p w:rsidR="002B26F5" w:rsidRPr="009A0B93" w:rsidRDefault="002B26F5" w:rsidP="00480A85">
            <w:pPr>
              <w:widowControl w:val="0"/>
              <w:autoSpaceDE w:val="0"/>
              <w:autoSpaceDN w:val="0"/>
              <w:adjustRightInd w:val="0"/>
              <w:spacing w:line="0" w:lineRule="atLeast"/>
              <w:ind w:left="68"/>
              <w:contextualSpacing/>
            </w:pPr>
            <w:r w:rsidRPr="009A0B93">
              <w:t>в том числе районный бюджет:</w:t>
            </w:r>
            <w:r w:rsidRPr="009A0B93">
              <w:rPr>
                <w:b/>
              </w:rPr>
              <w:t xml:space="preserve"> 8 566 195,59 </w:t>
            </w:r>
            <w:r w:rsidRPr="009A0B93">
              <w:t>рублей</w:t>
            </w:r>
          </w:p>
          <w:p w:rsidR="002B26F5" w:rsidRPr="009A0B93" w:rsidRDefault="002B26F5" w:rsidP="00480A85">
            <w:pPr>
              <w:widowControl w:val="0"/>
              <w:autoSpaceDE w:val="0"/>
              <w:autoSpaceDN w:val="0"/>
              <w:adjustRightInd w:val="0"/>
              <w:spacing w:line="0" w:lineRule="atLeast"/>
              <w:ind w:left="68"/>
              <w:contextualSpacing/>
            </w:pPr>
            <w:r w:rsidRPr="009A0B93">
              <w:t>2023 год – 3 374 117,59 руб.,</w:t>
            </w:r>
          </w:p>
          <w:p w:rsidR="002B26F5" w:rsidRPr="009A0B93" w:rsidRDefault="002B26F5" w:rsidP="00480A85">
            <w:pPr>
              <w:widowControl w:val="0"/>
              <w:autoSpaceDE w:val="0"/>
              <w:autoSpaceDN w:val="0"/>
              <w:adjustRightInd w:val="0"/>
              <w:spacing w:line="0" w:lineRule="atLeast"/>
              <w:ind w:left="68"/>
              <w:contextualSpacing/>
            </w:pPr>
            <w:r w:rsidRPr="009A0B93">
              <w:t>2024 год – 1 882 000,00руб.,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 3 310 078,00 руб</w:t>
            </w:r>
          </w:p>
          <w:p w:rsidR="002B26F5" w:rsidRPr="009A0B93" w:rsidRDefault="002B26F5" w:rsidP="00480A85">
            <w:pPr>
              <w:widowControl w:val="0"/>
              <w:autoSpaceDE w:val="0"/>
              <w:autoSpaceDN w:val="0"/>
              <w:adjustRightInd w:val="0"/>
              <w:spacing w:line="0" w:lineRule="atLeast"/>
              <w:ind w:left="67" w:right="-2"/>
              <w:contextualSpacing/>
            </w:pPr>
            <w:r w:rsidRPr="009A0B93">
              <w:lastRenderedPageBreak/>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2B26F5" w:rsidRPr="009A0B93" w:rsidTr="00480A85">
        <w:trPr>
          <w:trHeight w:val="1045"/>
          <w:tblCellSpacing w:w="5" w:type="nil"/>
        </w:trPr>
        <w:tc>
          <w:tcPr>
            <w:tcW w:w="2268" w:type="dxa"/>
            <w:vAlign w:val="center"/>
          </w:tcPr>
          <w:p w:rsidR="002B26F5" w:rsidRPr="009A0B93" w:rsidRDefault="002B26F5" w:rsidP="00480A85">
            <w:pPr>
              <w:widowControl w:val="0"/>
              <w:autoSpaceDE w:val="0"/>
              <w:autoSpaceDN w:val="0"/>
              <w:adjustRightInd w:val="0"/>
              <w:spacing w:line="0" w:lineRule="atLeast"/>
              <w:ind w:left="67" w:right="-2"/>
              <w:contextualSpacing/>
              <w:jc w:val="both"/>
            </w:pPr>
            <w:r w:rsidRPr="009A0B93">
              <w:lastRenderedPageBreak/>
              <w:t>Ожидаемые результаты реализации подпрограммы</w:t>
            </w:r>
          </w:p>
        </w:tc>
        <w:tc>
          <w:tcPr>
            <w:tcW w:w="8080" w:type="dxa"/>
            <w:vAlign w:val="center"/>
          </w:tcPr>
          <w:p w:rsidR="002B26F5" w:rsidRPr="009A0B93" w:rsidRDefault="002B26F5" w:rsidP="00480A85">
            <w:pPr>
              <w:widowControl w:val="0"/>
              <w:autoSpaceDE w:val="0"/>
              <w:autoSpaceDN w:val="0"/>
              <w:adjustRightInd w:val="0"/>
              <w:spacing w:line="0" w:lineRule="atLeast"/>
              <w:ind w:left="67" w:right="-2"/>
              <w:contextualSpacing/>
              <w:jc w:val="center"/>
            </w:pPr>
            <w:r w:rsidRPr="009A0B93">
              <w:t>Улучшение условий для комфортного проживания  граждан в  Комсомольском муниципальном районе</w:t>
            </w: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2. Характеристика основных  мероприятий подпрограммы</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Благоустройство сельских поселений Комсомольского муниципального района»</w:t>
      </w:r>
    </w:p>
    <w:p w:rsidR="002B26F5" w:rsidRPr="009A0B93" w:rsidRDefault="002B26F5" w:rsidP="002B26F5">
      <w:pPr>
        <w:tabs>
          <w:tab w:val="left" w:pos="426"/>
        </w:tabs>
        <w:spacing w:line="0" w:lineRule="atLeast"/>
        <w:ind w:left="-142" w:right="-2"/>
        <w:contextualSpacing/>
        <w:jc w:val="right"/>
        <w:rPr>
          <w:b/>
        </w:rPr>
      </w:pPr>
      <w:r w:rsidRPr="009A0B93">
        <w:rPr>
          <w:b/>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3544"/>
        <w:gridCol w:w="1134"/>
        <w:gridCol w:w="1276"/>
        <w:gridCol w:w="992"/>
        <w:gridCol w:w="1134"/>
      </w:tblGrid>
      <w:tr w:rsidR="002B26F5" w:rsidRPr="009A0B93" w:rsidTr="00480A85">
        <w:trPr>
          <w:trHeight w:val="540"/>
        </w:trPr>
        <w:tc>
          <w:tcPr>
            <w:tcW w:w="709" w:type="dxa"/>
            <w:vMerge w:val="restart"/>
          </w:tcPr>
          <w:p w:rsidR="002B26F5" w:rsidRPr="009A0B93" w:rsidRDefault="002B26F5" w:rsidP="00480A85">
            <w:pPr>
              <w:tabs>
                <w:tab w:val="left" w:pos="426"/>
              </w:tabs>
              <w:spacing w:line="0" w:lineRule="atLeast"/>
              <w:ind w:left="-142" w:right="-2"/>
              <w:contextualSpacing/>
              <w:jc w:val="center"/>
            </w:pPr>
            <w:r w:rsidRPr="009A0B93">
              <w:t>№п/п</w:t>
            </w:r>
          </w:p>
        </w:tc>
        <w:tc>
          <w:tcPr>
            <w:tcW w:w="1559" w:type="dxa"/>
            <w:vMerge w:val="restart"/>
          </w:tcPr>
          <w:p w:rsidR="002B26F5" w:rsidRPr="009A0B93" w:rsidRDefault="002B26F5" w:rsidP="00480A85">
            <w:pPr>
              <w:tabs>
                <w:tab w:val="left" w:pos="426"/>
              </w:tabs>
              <w:spacing w:line="0" w:lineRule="atLeast"/>
              <w:ind w:left="-142" w:right="-2"/>
              <w:contextualSpacing/>
              <w:jc w:val="center"/>
            </w:pPr>
            <w:r w:rsidRPr="009A0B93">
              <w:t xml:space="preserve">Наименование </w:t>
            </w:r>
          </w:p>
          <w:p w:rsidR="002B26F5" w:rsidRPr="009A0B93" w:rsidRDefault="002B26F5" w:rsidP="00480A85">
            <w:pPr>
              <w:tabs>
                <w:tab w:val="left" w:pos="426"/>
              </w:tabs>
              <w:spacing w:line="0" w:lineRule="atLeast"/>
              <w:ind w:left="-142" w:right="-2"/>
              <w:contextualSpacing/>
              <w:jc w:val="center"/>
            </w:pPr>
            <w:r w:rsidRPr="009A0B93">
              <w:t>основного мероприятия</w:t>
            </w:r>
          </w:p>
          <w:p w:rsidR="002B26F5" w:rsidRPr="009A0B93" w:rsidRDefault="002B26F5" w:rsidP="00480A85">
            <w:pPr>
              <w:tabs>
                <w:tab w:val="left" w:pos="426"/>
              </w:tabs>
              <w:spacing w:line="0" w:lineRule="atLeast"/>
              <w:ind w:left="-142" w:right="-2"/>
              <w:contextualSpacing/>
              <w:jc w:val="center"/>
            </w:pPr>
            <w:r w:rsidRPr="009A0B93">
              <w:t>(мероприятия)</w:t>
            </w:r>
          </w:p>
        </w:tc>
        <w:tc>
          <w:tcPr>
            <w:tcW w:w="3544" w:type="dxa"/>
            <w:vMerge w:val="restart"/>
          </w:tcPr>
          <w:p w:rsidR="002B26F5" w:rsidRPr="009A0B93" w:rsidRDefault="002B26F5" w:rsidP="00480A85">
            <w:pPr>
              <w:tabs>
                <w:tab w:val="left" w:pos="426"/>
              </w:tabs>
              <w:spacing w:line="0" w:lineRule="atLeast"/>
              <w:ind w:right="-2"/>
              <w:contextualSpacing/>
              <w:jc w:val="center"/>
            </w:pPr>
            <w:r w:rsidRPr="009A0B93">
              <w:t>Наименование целевого индикатора</w:t>
            </w:r>
          </w:p>
          <w:p w:rsidR="002B26F5" w:rsidRPr="009A0B93" w:rsidRDefault="002B26F5" w:rsidP="00480A85">
            <w:pPr>
              <w:tabs>
                <w:tab w:val="left" w:pos="426"/>
              </w:tabs>
              <w:spacing w:line="0" w:lineRule="atLeast"/>
              <w:ind w:right="-2"/>
              <w:contextualSpacing/>
              <w:jc w:val="center"/>
            </w:pPr>
            <w:r w:rsidRPr="009A0B93">
              <w:t>(показателя)</w:t>
            </w:r>
          </w:p>
        </w:tc>
        <w:tc>
          <w:tcPr>
            <w:tcW w:w="1134" w:type="dxa"/>
            <w:vMerge w:val="restart"/>
          </w:tcPr>
          <w:p w:rsidR="002B26F5" w:rsidRPr="009A0B93" w:rsidRDefault="002B26F5" w:rsidP="00480A85">
            <w:pPr>
              <w:tabs>
                <w:tab w:val="left" w:pos="426"/>
              </w:tabs>
              <w:spacing w:line="0" w:lineRule="atLeast"/>
              <w:ind w:left="-142" w:right="-2"/>
              <w:contextualSpacing/>
              <w:jc w:val="center"/>
            </w:pPr>
            <w:r w:rsidRPr="009A0B93">
              <w:t>Единица  измерения</w:t>
            </w:r>
          </w:p>
        </w:tc>
        <w:tc>
          <w:tcPr>
            <w:tcW w:w="3402" w:type="dxa"/>
            <w:gridSpan w:val="3"/>
            <w:tcBorders>
              <w:bottom w:val="single" w:sz="4" w:space="0" w:color="auto"/>
            </w:tcBorders>
          </w:tcPr>
          <w:p w:rsidR="002B26F5" w:rsidRPr="009A0B93" w:rsidRDefault="002B26F5" w:rsidP="00480A85">
            <w:pPr>
              <w:tabs>
                <w:tab w:val="left" w:pos="426"/>
              </w:tabs>
              <w:spacing w:line="0" w:lineRule="atLeast"/>
              <w:ind w:left="-142" w:right="-2" w:firstLine="250"/>
              <w:contextualSpacing/>
              <w:jc w:val="center"/>
            </w:pPr>
            <w:r w:rsidRPr="009A0B93">
              <w:t>Значения целевых  индикаторов (показателей)</w:t>
            </w:r>
          </w:p>
        </w:tc>
      </w:tr>
      <w:tr w:rsidR="002B26F5" w:rsidRPr="009A0B93" w:rsidTr="00480A85">
        <w:trPr>
          <w:trHeight w:val="294"/>
        </w:trPr>
        <w:tc>
          <w:tcPr>
            <w:tcW w:w="709" w:type="dxa"/>
            <w:vMerge/>
          </w:tcPr>
          <w:p w:rsidR="002B26F5" w:rsidRPr="009A0B93" w:rsidRDefault="002B26F5" w:rsidP="00480A85">
            <w:pPr>
              <w:tabs>
                <w:tab w:val="left" w:pos="426"/>
              </w:tabs>
              <w:spacing w:line="0" w:lineRule="atLeast"/>
              <w:ind w:left="-142" w:right="-2"/>
              <w:contextualSpacing/>
              <w:jc w:val="center"/>
            </w:pPr>
          </w:p>
        </w:tc>
        <w:tc>
          <w:tcPr>
            <w:tcW w:w="1559" w:type="dxa"/>
            <w:vMerge/>
          </w:tcPr>
          <w:p w:rsidR="002B26F5" w:rsidRPr="009A0B93" w:rsidRDefault="002B26F5" w:rsidP="00480A85">
            <w:pPr>
              <w:tabs>
                <w:tab w:val="left" w:pos="426"/>
              </w:tabs>
              <w:spacing w:line="0" w:lineRule="atLeast"/>
              <w:ind w:left="-142" w:right="-2"/>
              <w:contextualSpacing/>
              <w:jc w:val="center"/>
            </w:pPr>
          </w:p>
        </w:tc>
        <w:tc>
          <w:tcPr>
            <w:tcW w:w="3544" w:type="dxa"/>
            <w:vMerge/>
          </w:tcPr>
          <w:p w:rsidR="002B26F5" w:rsidRPr="009A0B93" w:rsidRDefault="002B26F5" w:rsidP="00480A85">
            <w:pPr>
              <w:tabs>
                <w:tab w:val="left" w:pos="426"/>
              </w:tabs>
              <w:spacing w:line="0" w:lineRule="atLeast"/>
              <w:ind w:right="-2"/>
              <w:contextualSpacing/>
              <w:jc w:val="center"/>
              <w:rPr>
                <w:b/>
              </w:rPr>
            </w:pPr>
          </w:p>
        </w:tc>
        <w:tc>
          <w:tcPr>
            <w:tcW w:w="1134" w:type="dxa"/>
            <w:vMerge/>
          </w:tcPr>
          <w:p w:rsidR="002B26F5" w:rsidRPr="009A0B93" w:rsidRDefault="002B26F5" w:rsidP="00480A85">
            <w:pPr>
              <w:tabs>
                <w:tab w:val="left" w:pos="426"/>
              </w:tabs>
              <w:spacing w:line="0" w:lineRule="atLeast"/>
              <w:ind w:left="-142" w:right="-2"/>
              <w:contextualSpacing/>
              <w:jc w:val="center"/>
              <w:rPr>
                <w:b/>
              </w:rPr>
            </w:pPr>
          </w:p>
        </w:tc>
        <w:tc>
          <w:tcPr>
            <w:tcW w:w="1276" w:type="dxa"/>
            <w:tcBorders>
              <w:top w:val="single" w:sz="4" w:space="0" w:color="auto"/>
              <w:right w:val="single" w:sz="4" w:space="0" w:color="auto"/>
            </w:tcBorders>
          </w:tcPr>
          <w:p w:rsidR="002B26F5" w:rsidRPr="009A0B93" w:rsidRDefault="002B26F5" w:rsidP="00480A85">
            <w:pPr>
              <w:tabs>
                <w:tab w:val="left" w:pos="426"/>
              </w:tabs>
              <w:spacing w:line="0" w:lineRule="atLeast"/>
              <w:ind w:left="-142" w:right="-2"/>
              <w:contextualSpacing/>
              <w:jc w:val="center"/>
            </w:pPr>
            <w:r w:rsidRPr="009A0B93">
              <w:t>2020г</w:t>
            </w:r>
          </w:p>
        </w:tc>
        <w:tc>
          <w:tcPr>
            <w:tcW w:w="992" w:type="dxa"/>
            <w:tcBorders>
              <w:top w:val="single" w:sz="4" w:space="0" w:color="auto"/>
              <w:left w:val="single" w:sz="4" w:space="0" w:color="auto"/>
              <w:right w:val="single" w:sz="4" w:space="0" w:color="auto"/>
            </w:tcBorders>
          </w:tcPr>
          <w:p w:rsidR="002B26F5" w:rsidRPr="009A0B93" w:rsidRDefault="002B26F5" w:rsidP="00480A85">
            <w:pPr>
              <w:tabs>
                <w:tab w:val="left" w:pos="426"/>
              </w:tabs>
              <w:spacing w:line="0" w:lineRule="atLeast"/>
              <w:ind w:left="-142" w:right="-2"/>
              <w:contextualSpacing/>
              <w:jc w:val="center"/>
            </w:pPr>
            <w:r w:rsidRPr="009A0B93">
              <w:t>2021г</w:t>
            </w:r>
          </w:p>
        </w:tc>
        <w:tc>
          <w:tcPr>
            <w:tcW w:w="1134" w:type="dxa"/>
            <w:tcBorders>
              <w:top w:val="single" w:sz="4" w:space="0" w:color="auto"/>
              <w:left w:val="single" w:sz="4" w:space="0" w:color="auto"/>
            </w:tcBorders>
          </w:tcPr>
          <w:p w:rsidR="002B26F5" w:rsidRPr="009A0B93" w:rsidRDefault="002B26F5" w:rsidP="00480A85">
            <w:pPr>
              <w:tabs>
                <w:tab w:val="left" w:pos="426"/>
              </w:tabs>
              <w:spacing w:line="0" w:lineRule="atLeast"/>
              <w:ind w:left="-142" w:right="-2"/>
              <w:contextualSpacing/>
              <w:jc w:val="center"/>
            </w:pPr>
            <w:r w:rsidRPr="009A0B93">
              <w:t>2022г</w:t>
            </w:r>
          </w:p>
        </w:tc>
      </w:tr>
      <w:tr w:rsidR="002B26F5" w:rsidRPr="009A0B93" w:rsidTr="00480A85">
        <w:tc>
          <w:tcPr>
            <w:tcW w:w="709" w:type="dxa"/>
            <w:vAlign w:val="center"/>
          </w:tcPr>
          <w:p w:rsidR="002B26F5" w:rsidRPr="009A0B93" w:rsidRDefault="002B26F5" w:rsidP="00480A85">
            <w:pPr>
              <w:tabs>
                <w:tab w:val="left" w:pos="426"/>
              </w:tabs>
              <w:spacing w:line="0" w:lineRule="atLeast"/>
              <w:ind w:left="-142" w:right="-2"/>
              <w:contextualSpacing/>
              <w:jc w:val="center"/>
            </w:pPr>
            <w:r w:rsidRPr="009A0B93">
              <w:t>1</w:t>
            </w:r>
          </w:p>
        </w:tc>
        <w:tc>
          <w:tcPr>
            <w:tcW w:w="1559" w:type="dxa"/>
          </w:tcPr>
          <w:p w:rsidR="002B26F5" w:rsidRPr="009A0B93" w:rsidRDefault="002B26F5" w:rsidP="00480A85">
            <w:pPr>
              <w:tabs>
                <w:tab w:val="left" w:pos="426"/>
              </w:tabs>
              <w:spacing w:line="0" w:lineRule="atLeast"/>
              <w:ind w:left="-142" w:right="-2"/>
              <w:contextualSpacing/>
              <w:jc w:val="center"/>
            </w:pPr>
            <w:r w:rsidRPr="009A0B93">
              <w:t>Основное мероприятие</w:t>
            </w:r>
          </w:p>
        </w:tc>
        <w:tc>
          <w:tcPr>
            <w:tcW w:w="3544" w:type="dxa"/>
          </w:tcPr>
          <w:p w:rsidR="002B26F5" w:rsidRPr="009A0B93" w:rsidRDefault="002B26F5" w:rsidP="00480A85">
            <w:pPr>
              <w:tabs>
                <w:tab w:val="left" w:pos="426"/>
              </w:tabs>
              <w:spacing w:line="0" w:lineRule="atLeast"/>
              <w:ind w:right="-2"/>
              <w:contextualSpacing/>
              <w:rPr>
                <w:b/>
              </w:rPr>
            </w:pPr>
            <w:r w:rsidRPr="009A0B93">
              <w:t>Мероприятия по благоустройству сельских поселений 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276" w:type="dxa"/>
            <w:tcBorders>
              <w:right w:val="single" w:sz="4" w:space="0" w:color="auto"/>
            </w:tcBorders>
            <w:vAlign w:val="center"/>
          </w:tcPr>
          <w:p w:rsidR="002B26F5" w:rsidRPr="009A0B93" w:rsidRDefault="002B26F5" w:rsidP="00480A85">
            <w:pPr>
              <w:tabs>
                <w:tab w:val="left" w:pos="426"/>
              </w:tabs>
              <w:spacing w:line="0" w:lineRule="atLeast"/>
              <w:ind w:left="-41" w:right="-2"/>
              <w:contextualSpacing/>
              <w:jc w:val="center"/>
            </w:pPr>
            <w:r w:rsidRPr="009A0B93">
              <w:t>5</w:t>
            </w:r>
          </w:p>
        </w:tc>
        <w:tc>
          <w:tcPr>
            <w:tcW w:w="992" w:type="dxa"/>
            <w:tcBorders>
              <w:left w:val="single" w:sz="4" w:space="0" w:color="auto"/>
              <w:right w:val="single" w:sz="4" w:space="0" w:color="auto"/>
            </w:tcBorders>
            <w:vAlign w:val="center"/>
          </w:tcPr>
          <w:p w:rsidR="002B26F5" w:rsidRPr="009A0B93" w:rsidRDefault="002B26F5" w:rsidP="00480A85">
            <w:pPr>
              <w:tabs>
                <w:tab w:val="left" w:pos="426"/>
              </w:tabs>
              <w:spacing w:line="0" w:lineRule="atLeast"/>
              <w:ind w:left="-108" w:right="-2"/>
              <w:contextualSpacing/>
              <w:jc w:val="center"/>
            </w:pPr>
            <w:r w:rsidRPr="009A0B93">
              <w:t>5</w:t>
            </w:r>
          </w:p>
        </w:tc>
        <w:tc>
          <w:tcPr>
            <w:tcW w:w="1134" w:type="dxa"/>
            <w:tcBorders>
              <w:left w:val="single" w:sz="4" w:space="0" w:color="auto"/>
            </w:tcBorders>
            <w:vAlign w:val="center"/>
          </w:tcPr>
          <w:p w:rsidR="002B26F5" w:rsidRPr="009A0B93" w:rsidRDefault="002B26F5" w:rsidP="00480A85">
            <w:pPr>
              <w:tabs>
                <w:tab w:val="left" w:pos="426"/>
              </w:tabs>
              <w:spacing w:line="0" w:lineRule="atLeast"/>
              <w:ind w:left="-108" w:right="-2"/>
              <w:contextualSpacing/>
              <w:jc w:val="center"/>
            </w:pPr>
            <w:r w:rsidRPr="009A0B93">
              <w:t>5</w:t>
            </w:r>
          </w:p>
        </w:tc>
      </w:tr>
      <w:tr w:rsidR="002B26F5" w:rsidRPr="009A0B93" w:rsidTr="00480A85">
        <w:tc>
          <w:tcPr>
            <w:tcW w:w="709" w:type="dxa"/>
            <w:vAlign w:val="center"/>
          </w:tcPr>
          <w:p w:rsidR="002B26F5" w:rsidRPr="009A0B93" w:rsidRDefault="002B26F5" w:rsidP="00480A85">
            <w:pPr>
              <w:tabs>
                <w:tab w:val="left" w:pos="426"/>
              </w:tabs>
              <w:spacing w:line="0" w:lineRule="atLeast"/>
              <w:ind w:left="-142" w:right="-2"/>
              <w:contextualSpacing/>
              <w:jc w:val="center"/>
            </w:pPr>
            <w:r w:rsidRPr="009A0B93">
              <w:t>2</w:t>
            </w:r>
          </w:p>
        </w:tc>
        <w:tc>
          <w:tcPr>
            <w:tcW w:w="1559" w:type="dxa"/>
          </w:tcPr>
          <w:p w:rsidR="002B26F5" w:rsidRPr="009A0B93" w:rsidRDefault="002B26F5" w:rsidP="00480A85">
            <w:pPr>
              <w:tabs>
                <w:tab w:val="left" w:pos="426"/>
              </w:tabs>
              <w:spacing w:line="0" w:lineRule="atLeast"/>
              <w:ind w:left="-142" w:right="-2"/>
              <w:contextualSpacing/>
              <w:jc w:val="center"/>
            </w:pPr>
            <w:r w:rsidRPr="009A0B93">
              <w:t>Основное мероприятие</w:t>
            </w:r>
          </w:p>
        </w:tc>
        <w:tc>
          <w:tcPr>
            <w:tcW w:w="3544" w:type="dxa"/>
          </w:tcPr>
          <w:p w:rsidR="002B26F5" w:rsidRPr="009A0B93" w:rsidRDefault="002B26F5" w:rsidP="00480A85">
            <w:pPr>
              <w:tabs>
                <w:tab w:val="left" w:pos="426"/>
              </w:tabs>
              <w:spacing w:line="0" w:lineRule="atLeast"/>
              <w:ind w:right="-2"/>
              <w:contextualSpacing/>
            </w:pPr>
            <w:r w:rsidRPr="009A0B93">
              <w:t>Прочие мероприятия по благоустройству сельских поселений 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t>единиц</w:t>
            </w:r>
          </w:p>
        </w:tc>
        <w:tc>
          <w:tcPr>
            <w:tcW w:w="1276" w:type="dxa"/>
            <w:tcBorders>
              <w:right w:val="single" w:sz="4" w:space="0" w:color="auto"/>
            </w:tcBorders>
            <w:vAlign w:val="center"/>
          </w:tcPr>
          <w:p w:rsidR="002B26F5" w:rsidRPr="009A0B93" w:rsidRDefault="002B26F5" w:rsidP="00480A85">
            <w:pPr>
              <w:tabs>
                <w:tab w:val="left" w:pos="426"/>
              </w:tabs>
              <w:spacing w:line="0" w:lineRule="atLeast"/>
              <w:ind w:left="-41" w:right="-2"/>
              <w:contextualSpacing/>
              <w:jc w:val="center"/>
            </w:pPr>
            <w:r w:rsidRPr="009A0B93">
              <w:t>0</w:t>
            </w:r>
          </w:p>
        </w:tc>
        <w:tc>
          <w:tcPr>
            <w:tcW w:w="992" w:type="dxa"/>
            <w:tcBorders>
              <w:left w:val="single" w:sz="4" w:space="0" w:color="auto"/>
              <w:right w:val="single" w:sz="4" w:space="0" w:color="auto"/>
            </w:tcBorders>
            <w:vAlign w:val="center"/>
          </w:tcPr>
          <w:p w:rsidR="002B26F5" w:rsidRPr="009A0B93" w:rsidRDefault="002B26F5" w:rsidP="00480A85">
            <w:pPr>
              <w:tabs>
                <w:tab w:val="left" w:pos="426"/>
              </w:tabs>
              <w:spacing w:line="0" w:lineRule="atLeast"/>
              <w:ind w:left="-108" w:right="-2"/>
              <w:contextualSpacing/>
              <w:jc w:val="center"/>
            </w:pPr>
            <w:r w:rsidRPr="009A0B93">
              <w:t>0</w:t>
            </w:r>
          </w:p>
        </w:tc>
        <w:tc>
          <w:tcPr>
            <w:tcW w:w="1134" w:type="dxa"/>
            <w:tcBorders>
              <w:left w:val="single" w:sz="4" w:space="0" w:color="auto"/>
            </w:tcBorders>
            <w:vAlign w:val="center"/>
          </w:tcPr>
          <w:p w:rsidR="002B26F5" w:rsidRPr="009A0B93" w:rsidRDefault="002B26F5" w:rsidP="00480A85">
            <w:pPr>
              <w:tabs>
                <w:tab w:val="left" w:pos="426"/>
              </w:tabs>
              <w:spacing w:line="0" w:lineRule="atLeast"/>
              <w:ind w:left="-108" w:right="-2"/>
              <w:contextualSpacing/>
              <w:jc w:val="center"/>
            </w:pPr>
            <w:r w:rsidRPr="009A0B93">
              <w:t>0</w:t>
            </w:r>
          </w:p>
        </w:tc>
      </w:tr>
    </w:tbl>
    <w:p w:rsidR="002B26F5" w:rsidRPr="009A0B93" w:rsidRDefault="002B26F5" w:rsidP="002B26F5">
      <w:pPr>
        <w:spacing w:line="0" w:lineRule="atLeast"/>
        <w:ind w:left="-142" w:right="-2"/>
        <w:contextualSpacing/>
        <w:jc w:val="center"/>
        <w:rPr>
          <w:b/>
        </w:rPr>
      </w:pPr>
    </w:p>
    <w:p w:rsidR="002B26F5" w:rsidRPr="009A0B93" w:rsidRDefault="002B26F5" w:rsidP="002B26F5">
      <w:pPr>
        <w:spacing w:line="0" w:lineRule="atLeast"/>
        <w:ind w:left="-142" w:right="-2"/>
        <w:contextualSpacing/>
        <w:jc w:val="center"/>
        <w:rPr>
          <w:b/>
        </w:rPr>
      </w:pPr>
    </w:p>
    <w:p w:rsidR="002B26F5" w:rsidRPr="009A0B93" w:rsidRDefault="002B26F5" w:rsidP="002B26F5">
      <w:pPr>
        <w:spacing w:line="0" w:lineRule="atLeast"/>
        <w:ind w:left="-142" w:right="-2"/>
        <w:contextualSpacing/>
        <w:jc w:val="center"/>
        <w:rPr>
          <w:b/>
          <w:sz w:val="24"/>
          <w:szCs w:val="24"/>
        </w:rPr>
      </w:pPr>
      <w:r w:rsidRPr="009A0B93">
        <w:rPr>
          <w:b/>
        </w:rPr>
        <w:t>3.</w:t>
      </w:r>
      <w:r w:rsidRPr="009A0B93">
        <w:rPr>
          <w:b/>
          <w:sz w:val="24"/>
          <w:szCs w:val="24"/>
        </w:rPr>
        <w:t>Целевые индикаторы (показатели), характеризующие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2B26F5" w:rsidRPr="009A0B93" w:rsidRDefault="002B26F5" w:rsidP="002B26F5">
      <w:pPr>
        <w:tabs>
          <w:tab w:val="left" w:pos="426"/>
        </w:tabs>
        <w:spacing w:line="0" w:lineRule="atLeast"/>
        <w:ind w:left="-142" w:right="-2"/>
        <w:contextualSpacing/>
        <w:jc w:val="center"/>
        <w:rPr>
          <w:b/>
        </w:rPr>
      </w:pPr>
    </w:p>
    <w:p w:rsidR="002B26F5" w:rsidRPr="009A0B93" w:rsidRDefault="002B26F5" w:rsidP="002B26F5">
      <w:pPr>
        <w:tabs>
          <w:tab w:val="left" w:pos="426"/>
        </w:tabs>
        <w:spacing w:line="0" w:lineRule="atLeast"/>
        <w:ind w:left="-142" w:right="-2"/>
        <w:contextualSpacing/>
        <w:jc w:val="center"/>
        <w:rPr>
          <w:b/>
          <w:sz w:val="24"/>
          <w:szCs w:val="24"/>
        </w:rPr>
      </w:pPr>
      <w:r w:rsidRPr="009A0B93">
        <w:rPr>
          <w:b/>
        </w:rPr>
        <w:t>Перечень  целевых индикаторов подпрограммы</w:t>
      </w:r>
    </w:p>
    <w:p w:rsidR="002B26F5" w:rsidRPr="009A0B93" w:rsidRDefault="002B26F5" w:rsidP="002B26F5">
      <w:pPr>
        <w:pStyle w:val="af1"/>
        <w:spacing w:line="0" w:lineRule="atLeast"/>
        <w:ind w:left="-142" w:right="-2"/>
        <w:jc w:val="right"/>
        <w:rPr>
          <w:rFonts w:ascii="Times New Roman" w:hAnsi="Times New Roman" w:cs="Times New Roman"/>
          <w:b/>
          <w:sz w:val="24"/>
          <w:szCs w:val="24"/>
        </w:rPr>
      </w:pPr>
      <w:r w:rsidRPr="009A0B93">
        <w:rPr>
          <w:rFonts w:ascii="Times New Roman" w:hAnsi="Times New Roman" w:cs="Times New Roman"/>
          <w:b/>
          <w:sz w:val="24"/>
          <w:szCs w:val="24"/>
        </w:rPr>
        <w:t>Таблица 2</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43"/>
        <w:gridCol w:w="1320"/>
        <w:gridCol w:w="1232"/>
        <w:gridCol w:w="1232"/>
      </w:tblGrid>
      <w:tr w:rsidR="002B26F5" w:rsidRPr="009A0B93" w:rsidTr="00480A85">
        <w:trPr>
          <w:trHeight w:val="457"/>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 п/п</w:t>
            </w:r>
          </w:p>
        </w:tc>
        <w:tc>
          <w:tcPr>
            <w:tcW w:w="2835"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Наименование показателя</w:t>
            </w:r>
          </w:p>
        </w:tc>
        <w:tc>
          <w:tcPr>
            <w:tcW w:w="1843" w:type="dxa"/>
            <w:vAlign w:val="center"/>
          </w:tcPr>
          <w:p w:rsidR="002B26F5" w:rsidRPr="009A0B93" w:rsidRDefault="002B26F5" w:rsidP="00480A85">
            <w:pPr>
              <w:pStyle w:val="af1"/>
              <w:spacing w:after="0" w:line="0" w:lineRule="atLeast"/>
              <w:ind w:left="-41" w:right="-2"/>
              <w:jc w:val="center"/>
              <w:rPr>
                <w:rFonts w:ascii="Times New Roman" w:hAnsi="Times New Roman" w:cs="Times New Roman"/>
                <w:sz w:val="20"/>
                <w:szCs w:val="20"/>
              </w:rPr>
            </w:pPr>
            <w:r w:rsidRPr="009A0B93">
              <w:rPr>
                <w:rFonts w:ascii="Times New Roman" w:hAnsi="Times New Roman" w:cs="Times New Roman"/>
                <w:sz w:val="20"/>
                <w:szCs w:val="20"/>
              </w:rPr>
              <w:t>Единица измерения</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2023г</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2024г</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p>
          <w:p w:rsidR="002B26F5" w:rsidRPr="009A0B93" w:rsidRDefault="002B26F5" w:rsidP="00480A85">
            <w:pPr>
              <w:spacing w:line="0" w:lineRule="atLeast"/>
              <w:ind w:right="-2"/>
              <w:jc w:val="center"/>
            </w:pPr>
            <w:r w:rsidRPr="009A0B93">
              <w:t>2025г</w:t>
            </w:r>
          </w:p>
        </w:tc>
      </w:tr>
      <w:tr w:rsidR="002B26F5" w:rsidRPr="009A0B93" w:rsidTr="00480A85">
        <w:trPr>
          <w:trHeight w:val="489"/>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1</w:t>
            </w:r>
          </w:p>
        </w:tc>
        <w:tc>
          <w:tcPr>
            <w:tcW w:w="2835" w:type="dxa"/>
            <w:vAlign w:val="center"/>
          </w:tcPr>
          <w:p w:rsidR="002B26F5" w:rsidRPr="009A0B93" w:rsidRDefault="002B26F5" w:rsidP="00480A85">
            <w:pPr>
              <w:pStyle w:val="af1"/>
              <w:spacing w:after="0"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Содержание колодцев</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266</w:t>
            </w:r>
          </w:p>
        </w:tc>
      </w:tr>
      <w:tr w:rsidR="002B26F5" w:rsidRPr="009A0B93" w:rsidTr="00480A85">
        <w:trPr>
          <w:trHeight w:val="567"/>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2</w:t>
            </w:r>
          </w:p>
        </w:tc>
        <w:tc>
          <w:tcPr>
            <w:tcW w:w="2835" w:type="dxa"/>
            <w:vAlign w:val="center"/>
          </w:tcPr>
          <w:p w:rsidR="002B26F5" w:rsidRPr="009A0B93" w:rsidRDefault="002B26F5" w:rsidP="00480A85">
            <w:pPr>
              <w:pStyle w:val="af1"/>
              <w:spacing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Содержание кладбищ</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38</w:t>
            </w:r>
          </w:p>
        </w:tc>
      </w:tr>
      <w:tr w:rsidR="002B26F5" w:rsidRPr="009A0B93" w:rsidTr="00480A85">
        <w:trPr>
          <w:trHeight w:val="413"/>
        </w:trPr>
        <w:tc>
          <w:tcPr>
            <w:tcW w:w="567" w:type="dxa"/>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3</w:t>
            </w:r>
          </w:p>
        </w:tc>
        <w:tc>
          <w:tcPr>
            <w:tcW w:w="2835" w:type="dxa"/>
            <w:vAlign w:val="center"/>
          </w:tcPr>
          <w:p w:rsidR="002B26F5" w:rsidRPr="009A0B93" w:rsidRDefault="002B26F5" w:rsidP="00480A85">
            <w:pPr>
              <w:pStyle w:val="af1"/>
              <w:spacing w:line="0" w:lineRule="atLeast"/>
              <w:ind w:left="0" w:right="-2"/>
              <w:jc w:val="center"/>
              <w:rPr>
                <w:rFonts w:ascii="Times New Roman" w:hAnsi="Times New Roman" w:cs="Times New Roman"/>
                <w:sz w:val="20"/>
                <w:szCs w:val="20"/>
              </w:rPr>
            </w:pPr>
            <w:r w:rsidRPr="009A0B93">
              <w:rPr>
                <w:rFonts w:ascii="Times New Roman" w:hAnsi="Times New Roman" w:cs="Times New Roman"/>
                <w:sz w:val="20"/>
                <w:szCs w:val="20"/>
              </w:rPr>
              <w:t>Строительство колодцев</w:t>
            </w:r>
          </w:p>
        </w:tc>
        <w:tc>
          <w:tcPr>
            <w:tcW w:w="1843" w:type="dxa"/>
            <w:vAlign w:val="center"/>
          </w:tcPr>
          <w:p w:rsidR="002B26F5" w:rsidRPr="009A0B93" w:rsidRDefault="002B26F5" w:rsidP="00480A85">
            <w:pPr>
              <w:spacing w:line="0" w:lineRule="atLeast"/>
              <w:ind w:left="-142" w:right="-2"/>
              <w:contextualSpacing/>
              <w:jc w:val="center"/>
            </w:pPr>
            <w:r w:rsidRPr="009A0B93">
              <w:t>шт</w:t>
            </w:r>
          </w:p>
        </w:tc>
        <w:tc>
          <w:tcPr>
            <w:tcW w:w="1320" w:type="dxa"/>
            <w:tcBorders>
              <w:righ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232" w:type="dxa"/>
            <w:tcBorders>
              <w:left w:val="single" w:sz="4" w:space="0" w:color="auto"/>
            </w:tcBorders>
            <w:vAlign w:val="center"/>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c>
          <w:tcPr>
            <w:tcW w:w="1232" w:type="dxa"/>
            <w:tcBorders>
              <w:left w:val="single" w:sz="4" w:space="0" w:color="auto"/>
            </w:tcBorders>
          </w:tcPr>
          <w:p w:rsidR="002B26F5" w:rsidRPr="009A0B93" w:rsidRDefault="002B26F5" w:rsidP="00480A85">
            <w:pPr>
              <w:pStyle w:val="af1"/>
              <w:spacing w:after="0" w:line="0" w:lineRule="atLeast"/>
              <w:ind w:left="-142" w:right="-2"/>
              <w:jc w:val="center"/>
              <w:rPr>
                <w:rFonts w:ascii="Times New Roman" w:hAnsi="Times New Roman" w:cs="Times New Roman"/>
                <w:sz w:val="20"/>
                <w:szCs w:val="20"/>
              </w:rPr>
            </w:pPr>
            <w:r w:rsidRPr="009A0B93">
              <w:rPr>
                <w:rFonts w:ascii="Times New Roman" w:hAnsi="Times New Roman" w:cs="Times New Roman"/>
                <w:sz w:val="20"/>
                <w:szCs w:val="20"/>
              </w:rPr>
              <w:t>0</w:t>
            </w:r>
          </w:p>
        </w:tc>
      </w:tr>
    </w:tbl>
    <w:p w:rsidR="002B26F5" w:rsidRPr="009A0B93" w:rsidRDefault="002B26F5" w:rsidP="002B26F5">
      <w:pPr>
        <w:pStyle w:val="af1"/>
        <w:tabs>
          <w:tab w:val="left" w:pos="3090"/>
        </w:tabs>
        <w:spacing w:line="0" w:lineRule="atLeast"/>
        <w:ind w:left="-142" w:right="-2"/>
        <w:rPr>
          <w:rFonts w:ascii="Times New Roman" w:hAnsi="Times New Roman" w:cs="Times New Roman"/>
          <w:b/>
          <w:sz w:val="24"/>
          <w:szCs w:val="24"/>
        </w:rPr>
      </w:pPr>
      <w:r w:rsidRPr="009A0B93">
        <w:rPr>
          <w:rFonts w:ascii="Times New Roman" w:hAnsi="Times New Roman" w:cs="Times New Roman"/>
          <w:b/>
          <w:sz w:val="24"/>
          <w:szCs w:val="24"/>
        </w:rPr>
        <w:tab/>
      </w:r>
    </w:p>
    <w:p w:rsidR="002B26F5" w:rsidRPr="009A0B93" w:rsidRDefault="002B26F5" w:rsidP="002B26F5">
      <w:pPr>
        <w:pStyle w:val="af1"/>
        <w:tabs>
          <w:tab w:val="left" w:pos="3090"/>
        </w:tabs>
        <w:spacing w:line="0" w:lineRule="atLeast"/>
        <w:ind w:left="-142" w:right="-2"/>
        <w:rPr>
          <w:rFonts w:ascii="Times New Roman" w:hAnsi="Times New Roman" w:cs="Times New Roman"/>
          <w:b/>
          <w:sz w:val="24"/>
          <w:szCs w:val="24"/>
        </w:rPr>
      </w:pPr>
    </w:p>
    <w:p w:rsidR="002B26F5" w:rsidRPr="009A0B93" w:rsidRDefault="002B26F5" w:rsidP="002B26F5">
      <w:pPr>
        <w:pStyle w:val="af1"/>
        <w:tabs>
          <w:tab w:val="left" w:pos="3090"/>
        </w:tabs>
        <w:spacing w:line="0" w:lineRule="atLeast"/>
        <w:ind w:left="-142" w:right="-2"/>
        <w:rPr>
          <w:rFonts w:ascii="Times New Roman" w:hAnsi="Times New Roman" w:cs="Times New Roman"/>
          <w:b/>
          <w:sz w:val="24"/>
          <w:szCs w:val="24"/>
        </w:rPr>
      </w:pPr>
    </w:p>
    <w:p w:rsidR="002B26F5" w:rsidRPr="009A0B93" w:rsidRDefault="002B26F5" w:rsidP="002B26F5">
      <w:pPr>
        <w:pStyle w:val="af1"/>
        <w:tabs>
          <w:tab w:val="left" w:pos="3090"/>
        </w:tabs>
        <w:spacing w:line="0" w:lineRule="atLeast"/>
        <w:ind w:left="-142" w:right="-2"/>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4. Ресурсное обеспечение подпрограммы, рублей</w:t>
      </w:r>
    </w:p>
    <w:p w:rsidR="002B26F5" w:rsidRPr="009A0B93" w:rsidRDefault="002B26F5" w:rsidP="002B26F5">
      <w:pPr>
        <w:pStyle w:val="af1"/>
        <w:spacing w:line="0" w:lineRule="atLeast"/>
        <w:ind w:left="-142" w:right="-2"/>
        <w:jc w:val="right"/>
        <w:rPr>
          <w:rFonts w:ascii="Times New Roman" w:hAnsi="Times New Roman" w:cs="Times New Roman"/>
          <w:b/>
        </w:rPr>
      </w:pPr>
    </w:p>
    <w:p w:rsidR="002B26F5" w:rsidRPr="009A0B93" w:rsidRDefault="002B26F5" w:rsidP="002B26F5">
      <w:pPr>
        <w:pStyle w:val="af1"/>
        <w:spacing w:line="0" w:lineRule="atLeast"/>
        <w:ind w:left="-142" w:right="-2"/>
        <w:jc w:val="right"/>
        <w:rPr>
          <w:rFonts w:ascii="Times New Roman" w:hAnsi="Times New Roman" w:cs="Times New Roman"/>
          <w:b/>
        </w:rPr>
      </w:pPr>
    </w:p>
    <w:p w:rsidR="002B26F5" w:rsidRPr="009A0B93" w:rsidRDefault="002B26F5" w:rsidP="002B26F5">
      <w:pPr>
        <w:pStyle w:val="af1"/>
        <w:spacing w:line="0" w:lineRule="atLeast"/>
        <w:ind w:left="-142" w:right="-2"/>
        <w:jc w:val="right"/>
        <w:rPr>
          <w:rFonts w:ascii="Times New Roman" w:hAnsi="Times New Roman" w:cs="Times New Roman"/>
          <w:b/>
        </w:rPr>
      </w:pPr>
    </w:p>
    <w:p w:rsidR="002B26F5" w:rsidRPr="009A0B93" w:rsidRDefault="002B26F5" w:rsidP="002B26F5">
      <w:pPr>
        <w:pStyle w:val="af1"/>
        <w:spacing w:line="0" w:lineRule="atLeast"/>
        <w:ind w:left="-142" w:right="-2"/>
        <w:jc w:val="right"/>
        <w:rPr>
          <w:rFonts w:ascii="Times New Roman" w:hAnsi="Times New Roman" w:cs="Times New Roman"/>
          <w:b/>
        </w:rPr>
      </w:pPr>
      <w:r w:rsidRPr="009A0B93">
        <w:rPr>
          <w:rFonts w:ascii="Times New Roman" w:hAnsi="Times New Roman" w:cs="Times New Roman"/>
          <w:b/>
        </w:rPr>
        <w:t xml:space="preserve">   Таблица 3</w:t>
      </w:r>
    </w:p>
    <w:p w:rsidR="002B26F5" w:rsidRPr="009A0B93" w:rsidRDefault="002B26F5" w:rsidP="002B26F5">
      <w:pPr>
        <w:pStyle w:val="af1"/>
        <w:spacing w:line="0" w:lineRule="atLeast"/>
        <w:ind w:left="-142" w:right="-2"/>
        <w:jc w:val="right"/>
        <w:rPr>
          <w:rFonts w:ascii="Times New Roman" w:hAnsi="Times New Roman" w:cs="Times New Roman"/>
          <w:b/>
          <w:sz w:val="24"/>
          <w:szCs w:val="24"/>
          <w:highlight w:val="yellow"/>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09"/>
        <w:gridCol w:w="1593"/>
        <w:gridCol w:w="709"/>
        <w:gridCol w:w="1417"/>
        <w:gridCol w:w="1276"/>
        <w:gridCol w:w="1311"/>
        <w:gridCol w:w="1241"/>
      </w:tblGrid>
      <w:tr w:rsidR="002B26F5" w:rsidRPr="009A0B93" w:rsidTr="00480A85">
        <w:trPr>
          <w:trHeight w:val="549"/>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№п/п</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Наименование  основного мероприятия /мероприятия/</w:t>
            </w:r>
          </w:p>
          <w:p w:rsidR="002B26F5" w:rsidRPr="009A0B93" w:rsidRDefault="002B26F5" w:rsidP="00480A85">
            <w:pPr>
              <w:spacing w:line="0" w:lineRule="atLeast"/>
              <w:ind w:right="-2"/>
              <w:contextualSpacing/>
              <w:jc w:val="center"/>
            </w:pPr>
            <w:r w:rsidRPr="009A0B93">
              <w:t>Источник ресурсного обеспечения</w:t>
            </w:r>
          </w:p>
        </w:tc>
        <w:tc>
          <w:tcPr>
            <w:tcW w:w="1593"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Срок реализации (годы)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Источник финансирова-ния</w:t>
            </w:r>
          </w:p>
        </w:tc>
        <w:tc>
          <w:tcPr>
            <w:tcW w:w="3828" w:type="dxa"/>
            <w:gridSpan w:val="3"/>
            <w:shd w:val="clear" w:color="auto" w:fill="auto"/>
          </w:tcPr>
          <w:p w:rsidR="002B26F5" w:rsidRPr="009A0B93" w:rsidRDefault="002B26F5" w:rsidP="00480A85">
            <w:r w:rsidRPr="009A0B93">
              <w:t>Объемы бюджетных ассигнований</w:t>
            </w:r>
          </w:p>
        </w:tc>
      </w:tr>
      <w:tr w:rsidR="002B26F5" w:rsidRPr="009A0B93" w:rsidTr="00480A85">
        <w:trPr>
          <w:trHeight w:val="82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593"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76"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pPr>
            <w:r w:rsidRPr="009A0B93">
              <w:t xml:space="preserve">   2023 год</w:t>
            </w:r>
          </w:p>
        </w:tc>
        <w:tc>
          <w:tcPr>
            <w:tcW w:w="1311" w:type="dxa"/>
            <w:tcBorders>
              <w:top w:val="single" w:sz="4" w:space="0" w:color="auto"/>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 xml:space="preserve">   2024 год</w:t>
            </w:r>
          </w:p>
        </w:tc>
        <w:tc>
          <w:tcPr>
            <w:tcW w:w="1241"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2025 год</w:t>
            </w:r>
          </w:p>
        </w:tc>
      </w:tr>
      <w:tr w:rsidR="002B26F5" w:rsidRPr="009A0B93" w:rsidTr="00480A85">
        <w:trPr>
          <w:trHeight w:val="462"/>
        </w:trPr>
        <w:tc>
          <w:tcPr>
            <w:tcW w:w="568"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rPr>
                <w:b/>
              </w:rPr>
              <w:t>Подпрограмма</w:t>
            </w:r>
            <w:r w:rsidRPr="009A0B93">
              <w:t>,</w:t>
            </w:r>
          </w:p>
          <w:p w:rsidR="002B26F5" w:rsidRPr="009A0B93" w:rsidRDefault="002B26F5" w:rsidP="00480A85">
            <w:pPr>
              <w:spacing w:line="0" w:lineRule="atLeast"/>
              <w:ind w:left="-142" w:right="-2"/>
              <w:contextualSpacing/>
              <w:jc w:val="center"/>
            </w:pPr>
            <w:r w:rsidRPr="009A0B93">
              <w:t>всего</w:t>
            </w:r>
          </w:p>
        </w:tc>
        <w:tc>
          <w:tcPr>
            <w:tcW w:w="159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sz w:val="16"/>
                <w:szCs w:val="16"/>
              </w:rPr>
            </w:pP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39" w:right="-2" w:firstLine="39"/>
              <w:contextualSpacing/>
              <w:jc w:val="center"/>
              <w:rPr>
                <w:b/>
                <w:sz w:val="16"/>
                <w:szCs w:val="16"/>
              </w:rPr>
            </w:pPr>
            <w:r w:rsidRPr="009A0B93">
              <w:rPr>
                <w:b/>
                <w:sz w:val="16"/>
                <w:szCs w:val="16"/>
              </w:rPr>
              <w:t>3 374 117,59</w:t>
            </w:r>
          </w:p>
        </w:tc>
        <w:tc>
          <w:tcPr>
            <w:tcW w:w="1311" w:type="dxa"/>
            <w:tcBorders>
              <w:top w:val="single" w:sz="4" w:space="0" w:color="000000"/>
              <w:left w:val="single" w:sz="4" w:space="0" w:color="auto"/>
              <w:bottom w:val="single" w:sz="4" w:space="0" w:color="000000"/>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1 882 000,00</w:t>
            </w:r>
          </w:p>
        </w:tc>
        <w:tc>
          <w:tcPr>
            <w:tcW w:w="124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39" w:right="-2" w:firstLine="39"/>
              <w:contextualSpacing/>
              <w:jc w:val="center"/>
              <w:rPr>
                <w:b/>
                <w:sz w:val="16"/>
                <w:szCs w:val="16"/>
              </w:rPr>
            </w:pPr>
            <w:r w:rsidRPr="009A0B93">
              <w:rPr>
                <w:b/>
                <w:sz w:val="16"/>
                <w:szCs w:val="16"/>
              </w:rPr>
              <w:t>3 310 078,00</w:t>
            </w:r>
          </w:p>
        </w:tc>
      </w:tr>
      <w:tr w:rsidR="002B26F5" w:rsidRPr="009A0B93" w:rsidTr="00480A85">
        <w:trPr>
          <w:trHeight w:val="1684"/>
        </w:trPr>
        <w:tc>
          <w:tcPr>
            <w:tcW w:w="56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1.</w:t>
            </w: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i/>
              </w:rPr>
            </w:pPr>
            <w:r w:rsidRPr="009A0B93">
              <w:rPr>
                <w:b/>
                <w:i/>
              </w:rPr>
              <w:t>Основное мероприятие</w:t>
            </w:r>
          </w:p>
          <w:p w:rsidR="002B26F5" w:rsidRPr="009A0B93" w:rsidRDefault="002B26F5" w:rsidP="00480A85">
            <w:pPr>
              <w:spacing w:line="0" w:lineRule="atLeast"/>
              <w:ind w:right="-2"/>
              <w:contextualSpacing/>
              <w:jc w:val="center"/>
            </w:pPr>
            <w:r w:rsidRPr="009A0B93">
              <w:t>«Мероприятия по благоустройству сельских поселений Комсомольского муниципального района»</w:t>
            </w:r>
          </w:p>
        </w:tc>
        <w:tc>
          <w:tcPr>
            <w:tcW w:w="159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39" w:right="-2" w:firstLine="39"/>
              <w:contextualSpacing/>
              <w:jc w:val="center"/>
              <w:rPr>
                <w:b/>
                <w:sz w:val="16"/>
                <w:szCs w:val="16"/>
              </w:rPr>
            </w:pPr>
            <w:r w:rsidRPr="009A0B93">
              <w:rPr>
                <w:b/>
                <w:sz w:val="16"/>
                <w:szCs w:val="16"/>
              </w:rPr>
              <w:t>1 712 498,92</w:t>
            </w:r>
          </w:p>
        </w:tc>
        <w:tc>
          <w:tcPr>
            <w:tcW w:w="1311" w:type="dxa"/>
            <w:tcBorders>
              <w:top w:val="single" w:sz="4" w:space="0" w:color="000000"/>
              <w:left w:val="single" w:sz="4" w:space="0" w:color="auto"/>
              <w:bottom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1 882 000,00</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39" w:right="-2" w:firstLine="39"/>
              <w:contextualSpacing/>
              <w:jc w:val="center"/>
              <w:rPr>
                <w:b/>
                <w:sz w:val="16"/>
                <w:szCs w:val="16"/>
              </w:rPr>
            </w:pPr>
            <w:r w:rsidRPr="009A0B93">
              <w:rPr>
                <w:b/>
                <w:sz w:val="16"/>
                <w:szCs w:val="16"/>
              </w:rPr>
              <w:t>1 882 000,00</w:t>
            </w:r>
          </w:p>
        </w:tc>
      </w:tr>
      <w:tr w:rsidR="002B26F5" w:rsidRPr="009A0B93" w:rsidTr="00480A85">
        <w:trPr>
          <w:trHeight w:val="1380"/>
        </w:trPr>
        <w:tc>
          <w:tcPr>
            <w:tcW w:w="568"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1.1</w:t>
            </w:r>
          </w:p>
        </w:tc>
        <w:tc>
          <w:tcPr>
            <w:tcW w:w="1809"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66" w:right="-2" w:hanging="66"/>
              <w:contextualSpacing/>
              <w:jc w:val="both"/>
              <w:rPr>
                <w:b/>
                <w:i/>
              </w:rPr>
            </w:pPr>
            <w:r w:rsidRPr="009A0B93">
              <w:rPr>
                <w:b/>
                <w:i/>
              </w:rPr>
              <w:t>Мероприятие</w:t>
            </w:r>
          </w:p>
          <w:p w:rsidR="002B26F5" w:rsidRPr="009A0B93" w:rsidRDefault="002B26F5" w:rsidP="00480A85">
            <w:pPr>
              <w:spacing w:line="0" w:lineRule="atLeast"/>
              <w:ind w:right="-2"/>
              <w:contextualSpacing/>
              <w:jc w:val="both"/>
            </w:pPr>
            <w:r w:rsidRPr="009A0B93">
              <w:t xml:space="preserve"> Иные    межбюджетные</w:t>
            </w:r>
          </w:p>
          <w:p w:rsidR="002B26F5" w:rsidRPr="009A0B93" w:rsidRDefault="002B26F5" w:rsidP="00480A85">
            <w:pPr>
              <w:spacing w:line="0" w:lineRule="atLeast"/>
              <w:ind w:left="66" w:right="-2" w:hanging="66"/>
              <w:contextualSpacing/>
            </w:pPr>
            <w:r w:rsidRPr="009A0B93">
              <w:t xml:space="preserve">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 </w:t>
            </w:r>
          </w:p>
        </w:tc>
        <w:tc>
          <w:tcPr>
            <w:tcW w:w="1593" w:type="dxa"/>
            <w:vMerge w:val="restart"/>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rPr>
            </w:pPr>
            <w:r w:rsidRPr="009A0B93">
              <w:t>Управление по вопросу развития инфраструктуры  Администрации Комсомольского муниципального района</w:t>
            </w:r>
          </w:p>
        </w:tc>
        <w:tc>
          <w:tcPr>
            <w:tcW w:w="709" w:type="dxa"/>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2023-2025</w:t>
            </w:r>
          </w:p>
        </w:tc>
        <w:tc>
          <w:tcPr>
            <w:tcW w:w="1417" w:type="dxa"/>
            <w:tcBorders>
              <w:top w:val="single" w:sz="4" w:space="0" w:color="000000"/>
              <w:left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rPr>
                <w:b/>
              </w:rPr>
            </w:pPr>
            <w:r w:rsidRPr="009A0B93">
              <w:rPr>
                <w:b/>
              </w:rPr>
              <w:t>Бюджет Комсомольс-кого муниципаль-ного района</w:t>
            </w:r>
          </w:p>
        </w:tc>
        <w:tc>
          <w:tcPr>
            <w:tcW w:w="1276" w:type="dxa"/>
            <w:tcBorders>
              <w:top w:val="single" w:sz="4" w:space="0" w:color="000000"/>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rPr>
                <w:b/>
                <w:sz w:val="16"/>
                <w:szCs w:val="16"/>
              </w:rPr>
            </w:pPr>
          </w:p>
          <w:p w:rsidR="002B26F5" w:rsidRPr="009A0B93" w:rsidRDefault="002B26F5" w:rsidP="00480A85">
            <w:pPr>
              <w:spacing w:line="0" w:lineRule="atLeast"/>
              <w:ind w:left="-142" w:right="-2"/>
              <w:contextualSpacing/>
              <w:jc w:val="center"/>
              <w:rPr>
                <w:b/>
                <w:sz w:val="16"/>
                <w:szCs w:val="16"/>
              </w:rPr>
            </w:pPr>
            <w:r w:rsidRPr="009A0B93">
              <w:rPr>
                <w:b/>
                <w:sz w:val="16"/>
                <w:szCs w:val="16"/>
              </w:rPr>
              <w:t>836 583,92</w:t>
            </w:r>
          </w:p>
        </w:tc>
        <w:tc>
          <w:tcPr>
            <w:tcW w:w="1311" w:type="dxa"/>
            <w:tcBorders>
              <w:top w:val="single" w:sz="4" w:space="0" w:color="000000"/>
              <w:left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690 000,00</w:t>
            </w:r>
          </w:p>
        </w:tc>
        <w:tc>
          <w:tcPr>
            <w:tcW w:w="1241" w:type="dxa"/>
            <w:tcBorders>
              <w:top w:val="single" w:sz="4" w:space="0" w:color="000000"/>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690 000,00</w:t>
            </w:r>
          </w:p>
        </w:tc>
      </w:tr>
      <w:tr w:rsidR="002B26F5" w:rsidRPr="009A0B93" w:rsidTr="00480A85">
        <w:trPr>
          <w:trHeight w:val="306"/>
        </w:trPr>
        <w:tc>
          <w:tcPr>
            <w:tcW w:w="568" w:type="dxa"/>
            <w:vMerge/>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rPr>
            </w:pPr>
          </w:p>
        </w:tc>
        <w:tc>
          <w:tcPr>
            <w:tcW w:w="709" w:type="dxa"/>
            <w:vMerge w:val="restart"/>
            <w:tcBorders>
              <w:top w:val="single" w:sz="4" w:space="0" w:color="000000"/>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2023-2025</w:t>
            </w: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right="-2"/>
              <w:contextualSpacing/>
              <w:jc w:val="both"/>
              <w:rPr>
                <w:b/>
              </w:rPr>
            </w:pPr>
            <w:r w:rsidRPr="009A0B93">
              <w:rPr>
                <w:b/>
              </w:rPr>
              <w:t xml:space="preserve"> Переданные полномочия </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836 583,92</w:t>
            </w:r>
          </w:p>
        </w:tc>
        <w:tc>
          <w:tcPr>
            <w:tcW w:w="1311" w:type="dxa"/>
            <w:tcBorders>
              <w:top w:val="single" w:sz="4" w:space="0" w:color="000000"/>
              <w:left w:val="single" w:sz="4" w:space="0" w:color="auto"/>
              <w:bottom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pPr>
            <w:r w:rsidRPr="009A0B93">
              <w:rPr>
                <w:b/>
                <w:sz w:val="16"/>
                <w:szCs w:val="16"/>
              </w:rPr>
              <w:t>690 000,00</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sz w:val="16"/>
                <w:szCs w:val="16"/>
              </w:rPr>
            </w:pPr>
            <w:r w:rsidRPr="009A0B93">
              <w:rPr>
                <w:b/>
                <w:sz w:val="16"/>
                <w:szCs w:val="16"/>
              </w:rPr>
              <w:t>690 000,00</w:t>
            </w:r>
          </w:p>
        </w:tc>
      </w:tr>
      <w:tr w:rsidR="002B26F5" w:rsidRPr="009A0B93" w:rsidTr="00480A85">
        <w:trPr>
          <w:trHeight w:val="303"/>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Новоусадебское сельское поселение</w:t>
            </w:r>
          </w:p>
        </w:tc>
        <w:tc>
          <w:tcPr>
            <w:tcW w:w="1276" w:type="dxa"/>
            <w:tcBorders>
              <w:top w:val="single" w:sz="4" w:space="0" w:color="auto"/>
              <w:left w:val="single" w:sz="4" w:space="0" w:color="auto"/>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11 250,00</w:t>
            </w:r>
          </w:p>
        </w:tc>
        <w:tc>
          <w:tcPr>
            <w:tcW w:w="1311" w:type="dxa"/>
            <w:tcBorders>
              <w:top w:val="single" w:sz="4" w:space="0" w:color="auto"/>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138 000,00</w:t>
            </w:r>
          </w:p>
        </w:tc>
        <w:tc>
          <w:tcPr>
            <w:tcW w:w="1241" w:type="dxa"/>
            <w:tcBorders>
              <w:top w:val="single" w:sz="4" w:space="0" w:color="auto"/>
              <w:left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tc>
      </w:tr>
      <w:tr w:rsidR="002B26F5" w:rsidRPr="009A0B93" w:rsidTr="00480A85">
        <w:trPr>
          <w:trHeight w:val="29"/>
        </w:trPr>
        <w:tc>
          <w:tcPr>
            <w:tcW w:w="568" w:type="dxa"/>
            <w:vMerge/>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Марковское сельское поселение</w:t>
            </w:r>
          </w:p>
        </w:tc>
        <w:tc>
          <w:tcPr>
            <w:tcW w:w="1276" w:type="dxa"/>
            <w:tcBorders>
              <w:left w:val="single" w:sz="4" w:space="0" w:color="auto"/>
              <w:bottom w:val="single" w:sz="4" w:space="0" w:color="auto"/>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245 333,92</w:t>
            </w:r>
          </w:p>
          <w:p w:rsidR="002B26F5" w:rsidRPr="009A0B93" w:rsidRDefault="002B26F5" w:rsidP="00480A85">
            <w:pPr>
              <w:spacing w:line="0" w:lineRule="atLeast"/>
              <w:ind w:left="-142" w:right="-2"/>
              <w:contextualSpacing/>
              <w:jc w:val="center"/>
              <w:rPr>
                <w:sz w:val="16"/>
                <w:szCs w:val="16"/>
              </w:rPr>
            </w:pPr>
          </w:p>
        </w:tc>
        <w:tc>
          <w:tcPr>
            <w:tcW w:w="1311" w:type="dxa"/>
            <w:tcBorders>
              <w:left w:val="single" w:sz="4" w:space="0" w:color="auto"/>
              <w:bottom w:val="single" w:sz="4" w:space="0" w:color="auto"/>
              <w:right w:val="single" w:sz="4" w:space="0" w:color="auto"/>
            </w:tcBorders>
          </w:tcPr>
          <w:p w:rsidR="002B26F5" w:rsidRPr="009A0B93" w:rsidRDefault="002B26F5" w:rsidP="00480A85">
            <w:pPr>
              <w:spacing w:line="0" w:lineRule="atLeast"/>
              <w:ind w:left="-142" w:right="-2"/>
              <w:contextualSpacing/>
              <w:jc w:val="center"/>
              <w:rPr>
                <w:sz w:val="16"/>
                <w:szCs w:val="16"/>
              </w:rPr>
            </w:pPr>
          </w:p>
          <w:p w:rsidR="002B26F5" w:rsidRPr="009A0B93" w:rsidRDefault="002B26F5" w:rsidP="00480A85">
            <w:pPr>
              <w:spacing w:line="0" w:lineRule="atLeast"/>
              <w:ind w:left="-142" w:right="-2"/>
              <w:contextualSpacing/>
              <w:jc w:val="center"/>
              <w:rPr>
                <w:sz w:val="16"/>
                <w:szCs w:val="16"/>
              </w:rPr>
            </w:pPr>
          </w:p>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p w:rsidR="002B26F5" w:rsidRPr="009A0B93" w:rsidRDefault="002B26F5" w:rsidP="00480A85">
            <w:pPr>
              <w:jc w:val="center"/>
            </w:pPr>
          </w:p>
        </w:tc>
        <w:tc>
          <w:tcPr>
            <w:tcW w:w="1241" w:type="dxa"/>
            <w:tcBorders>
              <w:left w:val="single" w:sz="4" w:space="0" w:color="auto"/>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tc>
      </w:tr>
      <w:tr w:rsidR="002B26F5" w:rsidRPr="009A0B93" w:rsidTr="00480A85">
        <w:trPr>
          <w:trHeight w:val="303"/>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Писцовское сельское поселение</w:t>
            </w:r>
          </w:p>
        </w:tc>
        <w:tc>
          <w:tcPr>
            <w:tcW w:w="1276" w:type="dxa"/>
            <w:tcBorders>
              <w:left w:val="single" w:sz="4" w:space="0" w:color="auto"/>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480 000,00</w:t>
            </w:r>
          </w:p>
        </w:tc>
        <w:tc>
          <w:tcPr>
            <w:tcW w:w="1311"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138 000,00</w:t>
            </w:r>
          </w:p>
        </w:tc>
        <w:tc>
          <w:tcPr>
            <w:tcW w:w="1241" w:type="dxa"/>
            <w:tcBorders>
              <w:left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tc>
      </w:tr>
      <w:tr w:rsidR="002B26F5" w:rsidRPr="009A0B93" w:rsidTr="00480A85">
        <w:trPr>
          <w:trHeight w:val="303"/>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Октябрьское сельское поселение</w:t>
            </w:r>
          </w:p>
        </w:tc>
        <w:tc>
          <w:tcPr>
            <w:tcW w:w="1276" w:type="dxa"/>
            <w:tcBorders>
              <w:left w:val="single" w:sz="4" w:space="0" w:color="auto"/>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20 000,00</w:t>
            </w:r>
          </w:p>
        </w:tc>
        <w:tc>
          <w:tcPr>
            <w:tcW w:w="1311"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138 000,00</w:t>
            </w:r>
          </w:p>
        </w:tc>
        <w:tc>
          <w:tcPr>
            <w:tcW w:w="1241" w:type="dxa"/>
            <w:tcBorders>
              <w:left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tc>
      </w:tr>
      <w:tr w:rsidR="002B26F5" w:rsidRPr="009A0B93" w:rsidTr="00480A85">
        <w:trPr>
          <w:trHeight w:val="303"/>
        </w:trPr>
        <w:tc>
          <w:tcPr>
            <w:tcW w:w="568"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rPr>
            </w:pPr>
          </w:p>
        </w:tc>
        <w:tc>
          <w:tcPr>
            <w:tcW w:w="1593"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Подозер</w:t>
            </w:r>
          </w:p>
          <w:p w:rsidR="002B26F5" w:rsidRPr="009A0B93" w:rsidRDefault="002B26F5" w:rsidP="00480A85">
            <w:pPr>
              <w:spacing w:line="0" w:lineRule="atLeast"/>
              <w:ind w:left="-27" w:right="-2"/>
              <w:contextualSpacing/>
              <w:jc w:val="both"/>
            </w:pPr>
          </w:p>
          <w:p w:rsidR="002B26F5" w:rsidRPr="009A0B93" w:rsidRDefault="002B26F5" w:rsidP="00480A85">
            <w:pPr>
              <w:spacing w:line="0" w:lineRule="atLeast"/>
              <w:ind w:left="-27" w:right="-2"/>
              <w:contextualSpacing/>
              <w:jc w:val="both"/>
            </w:pPr>
            <w:r w:rsidRPr="009A0B93">
              <w:t>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80 000,00</w:t>
            </w:r>
          </w:p>
        </w:tc>
        <w:tc>
          <w:tcPr>
            <w:tcW w:w="1311" w:type="dxa"/>
            <w:tcBorders>
              <w:left w:val="single" w:sz="4" w:space="0" w:color="auto"/>
              <w:bottom w:val="single" w:sz="4" w:space="0" w:color="000000"/>
              <w:right w:val="single" w:sz="4" w:space="0" w:color="auto"/>
            </w:tcBorders>
            <w:shd w:val="clear" w:color="auto" w:fill="FFFFFF"/>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138 000,00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138 000,00</w:t>
            </w:r>
          </w:p>
        </w:tc>
      </w:tr>
      <w:tr w:rsidR="002B26F5" w:rsidRPr="009A0B93" w:rsidTr="00480A85">
        <w:trPr>
          <w:trHeight w:val="1371"/>
        </w:trPr>
        <w:tc>
          <w:tcPr>
            <w:tcW w:w="568" w:type="dxa"/>
            <w:vMerge w:val="restart"/>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1.2</w:t>
            </w:r>
          </w:p>
        </w:tc>
        <w:tc>
          <w:tcPr>
            <w:tcW w:w="1809" w:type="dxa"/>
            <w:vMerge w:val="restart"/>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rPr>
                <w:b/>
                <w:i/>
              </w:rPr>
            </w:pPr>
            <w:r w:rsidRPr="009A0B93">
              <w:rPr>
                <w:b/>
                <w:i/>
              </w:rPr>
              <w:t>Мероприятие</w:t>
            </w:r>
          </w:p>
          <w:p w:rsidR="002B26F5" w:rsidRPr="009A0B93" w:rsidRDefault="002B26F5" w:rsidP="00480A85">
            <w:pPr>
              <w:spacing w:line="0" w:lineRule="atLeast"/>
              <w:ind w:right="-2"/>
              <w:contextualSpacing/>
              <w:jc w:val="both"/>
            </w:pPr>
            <w:r w:rsidRPr="009A0B93">
              <w:t>«Иные межбюджетные</w:t>
            </w:r>
          </w:p>
          <w:p w:rsidR="002B26F5" w:rsidRPr="009A0B93" w:rsidRDefault="002B26F5" w:rsidP="00480A85">
            <w:pPr>
              <w:spacing w:line="0" w:lineRule="atLeast"/>
              <w:ind w:left="66" w:right="-2" w:hanging="66"/>
              <w:contextualSpacing/>
            </w:pPr>
            <w:r w:rsidRPr="009A0B93">
              <w:t xml:space="preserve">трансферты из бюджета муниципального района, в том числе межбюджетные трансферты на осуществление части полномочий по решению вопросов </w:t>
            </w:r>
            <w:r w:rsidRPr="009A0B93">
              <w:lastRenderedPageBreak/>
              <w:t xml:space="preserve">местного значения в соответствии с заключенными соглашениями на содержание кладбищ </w:t>
            </w:r>
          </w:p>
        </w:tc>
        <w:tc>
          <w:tcPr>
            <w:tcW w:w="1593" w:type="dxa"/>
            <w:vMerge w:val="restart"/>
            <w:tcBorders>
              <w:top w:val="single" w:sz="4" w:space="0" w:color="auto"/>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b/>
              </w:rPr>
            </w:pPr>
            <w:r w:rsidRPr="009A0B93">
              <w:lastRenderedPageBreak/>
              <w:t>Управление по вопросу развития инфраструктуры Администрации  Комсомольского муниципального района</w:t>
            </w:r>
          </w:p>
          <w:p w:rsidR="002B26F5" w:rsidRPr="009A0B93" w:rsidRDefault="002B26F5" w:rsidP="00480A85">
            <w:pPr>
              <w:spacing w:line="0" w:lineRule="atLeast"/>
              <w:ind w:right="-2"/>
              <w:contextualSpacing/>
              <w:jc w:val="center"/>
              <w:rPr>
                <w:b/>
              </w:rPr>
            </w:pPr>
          </w:p>
        </w:tc>
        <w:tc>
          <w:tcPr>
            <w:tcW w:w="709" w:type="dxa"/>
            <w:vMerge w:val="restart"/>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2023-2025</w:t>
            </w:r>
          </w:p>
        </w:tc>
        <w:tc>
          <w:tcPr>
            <w:tcW w:w="1417" w:type="dxa"/>
            <w:tcBorders>
              <w:left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rPr>
                <w:b/>
              </w:rPr>
            </w:pPr>
            <w:r w:rsidRPr="009A0B93">
              <w:rPr>
                <w:b/>
              </w:rPr>
              <w:t>Бюджет Комсомольс-кого муниципаль-ного района</w:t>
            </w:r>
          </w:p>
        </w:tc>
        <w:tc>
          <w:tcPr>
            <w:tcW w:w="1276"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645 920,00</w:t>
            </w:r>
          </w:p>
        </w:tc>
        <w:tc>
          <w:tcPr>
            <w:tcW w:w="1311" w:type="dxa"/>
            <w:tcBorders>
              <w:left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1 192 000,00</w:t>
            </w:r>
          </w:p>
        </w:tc>
        <w:tc>
          <w:tcPr>
            <w:tcW w:w="1241"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1 192 000,00</w:t>
            </w:r>
          </w:p>
        </w:tc>
      </w:tr>
      <w:tr w:rsidR="002B26F5" w:rsidRPr="009A0B93" w:rsidTr="00480A85">
        <w:trPr>
          <w:trHeight w:val="473"/>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jc w:val="center"/>
              <w:rPr>
                <w:b/>
              </w:rPr>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center"/>
            </w:pPr>
            <w:r w:rsidRPr="009A0B93">
              <w:rPr>
                <w:b/>
              </w:rPr>
              <w:t>Переданные полномочия</w:t>
            </w:r>
          </w:p>
        </w:tc>
        <w:tc>
          <w:tcPr>
            <w:tcW w:w="1276" w:type="dxa"/>
            <w:tcBorders>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645 920,00</w:t>
            </w:r>
          </w:p>
        </w:tc>
        <w:tc>
          <w:tcPr>
            <w:tcW w:w="1311" w:type="dxa"/>
            <w:tcBorders>
              <w:left w:val="single" w:sz="4" w:space="0" w:color="auto"/>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1 192 000,00</w:t>
            </w:r>
          </w:p>
        </w:tc>
        <w:tc>
          <w:tcPr>
            <w:tcW w:w="1241" w:type="dxa"/>
            <w:tcBorders>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1 192 000,00</w:t>
            </w:r>
          </w:p>
        </w:tc>
      </w:tr>
      <w:tr w:rsidR="002B26F5" w:rsidRPr="009A0B93" w:rsidTr="00480A85">
        <w:trPr>
          <w:trHeight w:val="798"/>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pPr>
          </w:p>
        </w:tc>
        <w:tc>
          <w:tcPr>
            <w:tcW w:w="7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41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pPr>
            <w:r w:rsidRPr="009A0B93">
              <w:t>Новоусадебское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90 000,00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238 400,00</w:t>
            </w:r>
          </w:p>
        </w:tc>
      </w:tr>
      <w:tr w:rsidR="002B26F5" w:rsidRPr="009A0B93" w:rsidTr="00480A85">
        <w:trPr>
          <w:trHeight w:val="883"/>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Марковское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195 920,00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238 400,00</w:t>
            </w:r>
          </w:p>
        </w:tc>
      </w:tr>
      <w:tr w:rsidR="002B26F5" w:rsidRPr="009A0B93" w:rsidTr="00480A85">
        <w:trPr>
          <w:trHeight w:val="816"/>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Писцовское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275 000,00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238 400,00</w:t>
            </w:r>
          </w:p>
        </w:tc>
      </w:tr>
      <w:tr w:rsidR="002B26F5" w:rsidRPr="009A0B93" w:rsidTr="00480A85">
        <w:trPr>
          <w:trHeight w:val="786"/>
        </w:trPr>
        <w:tc>
          <w:tcPr>
            <w:tcW w:w="568"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Октябрьское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25 000,00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238 400,00</w:t>
            </w:r>
          </w:p>
        </w:tc>
      </w:tr>
      <w:tr w:rsidR="002B26F5" w:rsidRPr="009A0B93" w:rsidTr="00480A85">
        <w:trPr>
          <w:trHeight w:val="869"/>
        </w:trPr>
        <w:tc>
          <w:tcPr>
            <w:tcW w:w="568"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pPr>
          </w:p>
        </w:tc>
        <w:tc>
          <w:tcPr>
            <w:tcW w:w="1809" w:type="dxa"/>
            <w:vMerge/>
            <w:tcBorders>
              <w:left w:val="single" w:sz="4" w:space="0" w:color="000000"/>
              <w:bottom w:val="single" w:sz="4" w:space="0" w:color="auto"/>
              <w:right w:val="single" w:sz="4" w:space="0" w:color="000000"/>
            </w:tcBorders>
            <w:vAlign w:val="center"/>
            <w:hideMark/>
          </w:tcPr>
          <w:p w:rsidR="002B26F5" w:rsidRPr="009A0B93" w:rsidRDefault="002B26F5" w:rsidP="00480A85">
            <w:pPr>
              <w:spacing w:line="0" w:lineRule="atLeast"/>
              <w:ind w:left="66" w:right="-2" w:hanging="66"/>
              <w:contextualSpacing/>
            </w:pPr>
          </w:p>
        </w:tc>
        <w:tc>
          <w:tcPr>
            <w:tcW w:w="1593"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27" w:right="-2"/>
              <w:contextualSpacing/>
              <w:jc w:val="both"/>
            </w:pPr>
            <w:r w:rsidRPr="009A0B93">
              <w:t>Подозерское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60 000,00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6"/>
                <w:szCs w:val="16"/>
              </w:rPr>
            </w:pPr>
            <w:r w:rsidRPr="009A0B93">
              <w:rPr>
                <w:sz w:val="16"/>
                <w:szCs w:val="16"/>
              </w:rPr>
              <w:t>238 400,00</w:t>
            </w:r>
          </w:p>
        </w:tc>
      </w:tr>
      <w:tr w:rsidR="002B26F5" w:rsidRPr="009A0B93" w:rsidTr="00480A85">
        <w:trPr>
          <w:trHeight w:val="869"/>
        </w:trPr>
        <w:tc>
          <w:tcPr>
            <w:tcW w:w="568" w:type="dxa"/>
            <w:vMerge w:val="restart"/>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1.3</w:t>
            </w:r>
          </w:p>
        </w:tc>
        <w:tc>
          <w:tcPr>
            <w:tcW w:w="1809" w:type="dxa"/>
            <w:vMerge w:val="restart"/>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rPr>
                <w:b/>
                <w:i/>
              </w:rPr>
            </w:pPr>
            <w:r w:rsidRPr="009A0B93">
              <w:rPr>
                <w:b/>
                <w:i/>
              </w:rPr>
              <w:t>Мероприятие</w:t>
            </w:r>
          </w:p>
          <w:p w:rsidR="002B26F5" w:rsidRPr="009A0B93" w:rsidRDefault="002B26F5" w:rsidP="00480A85">
            <w:pPr>
              <w:spacing w:line="0" w:lineRule="atLeast"/>
              <w:ind w:right="-2"/>
              <w:contextualSpacing/>
            </w:pPr>
            <w:r w:rsidRPr="009A0B93">
              <w:t>Иные    межбюджетные</w:t>
            </w:r>
          </w:p>
          <w:p w:rsidR="002B26F5" w:rsidRPr="009A0B93" w:rsidRDefault="002B26F5" w:rsidP="00480A85">
            <w:pPr>
              <w:spacing w:line="0" w:lineRule="atLeast"/>
              <w:ind w:left="66" w:right="-2" w:hanging="66"/>
              <w:contextualSpacing/>
            </w:pPr>
            <w:r w:rsidRPr="009A0B93">
              <w:t>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c>
          <w:tcPr>
            <w:tcW w:w="1593" w:type="dxa"/>
            <w:vMerge w:val="restart"/>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b/>
              </w:rPr>
            </w:pPr>
            <w:r w:rsidRPr="009A0B93">
              <w:t>Управление по вопросу развития инфраструктуры Администрации  Комсомольского муниципального района</w:t>
            </w:r>
          </w:p>
          <w:p w:rsidR="002B26F5" w:rsidRPr="009A0B93" w:rsidRDefault="002B26F5" w:rsidP="00480A85">
            <w:pPr>
              <w:spacing w:line="0" w:lineRule="atLeast"/>
              <w:ind w:right="-2"/>
              <w:contextualSpacing/>
              <w:jc w:val="center"/>
            </w:pPr>
          </w:p>
        </w:tc>
        <w:tc>
          <w:tcPr>
            <w:tcW w:w="709" w:type="dxa"/>
            <w:vMerge w:val="restart"/>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2023-2025</w:t>
            </w: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rPr>
                <w:b/>
              </w:rPr>
            </w:pPr>
            <w:r w:rsidRPr="009A0B93">
              <w:rPr>
                <w:b/>
              </w:rPr>
              <w:t>Бюджет Комсомольс-кого муниципаль-ного района</w:t>
            </w:r>
          </w:p>
        </w:tc>
        <w:tc>
          <w:tcPr>
            <w:tcW w:w="1276" w:type="dxa"/>
            <w:tcBorders>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229 995,00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p w:rsidR="002B26F5" w:rsidRPr="009A0B93" w:rsidRDefault="002B26F5" w:rsidP="00480A85">
            <w:pPr>
              <w:jc w:val="center"/>
              <w:rPr>
                <w:b/>
                <w:sz w:val="16"/>
                <w:szCs w:val="16"/>
              </w:rPr>
            </w:pPr>
          </w:p>
        </w:tc>
        <w:tc>
          <w:tcPr>
            <w:tcW w:w="1241" w:type="dxa"/>
            <w:tcBorders>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r>
      <w:tr w:rsidR="002B26F5" w:rsidRPr="009A0B93" w:rsidTr="00480A85">
        <w:trPr>
          <w:trHeight w:val="869"/>
        </w:trPr>
        <w:tc>
          <w:tcPr>
            <w:tcW w:w="568"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center"/>
            </w:pPr>
            <w:r w:rsidRPr="009A0B93">
              <w:rPr>
                <w:b/>
              </w:rPr>
              <w:t>Переданные полномочия</w:t>
            </w:r>
          </w:p>
        </w:tc>
        <w:tc>
          <w:tcPr>
            <w:tcW w:w="1276" w:type="dxa"/>
            <w:tcBorders>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229 995,00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p w:rsidR="002B26F5" w:rsidRPr="009A0B93" w:rsidRDefault="002B26F5" w:rsidP="00480A85">
            <w:pPr>
              <w:jc w:val="center"/>
              <w:rPr>
                <w:b/>
                <w:sz w:val="16"/>
                <w:szCs w:val="16"/>
              </w:rPr>
            </w:pPr>
          </w:p>
        </w:tc>
        <w:tc>
          <w:tcPr>
            <w:tcW w:w="1241" w:type="dxa"/>
            <w:tcBorders>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r>
      <w:tr w:rsidR="002B26F5" w:rsidRPr="009A0B93" w:rsidTr="00480A85">
        <w:trPr>
          <w:trHeight w:val="869"/>
        </w:trPr>
        <w:tc>
          <w:tcPr>
            <w:tcW w:w="568"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pPr>
            <w:r w:rsidRPr="009A0B93">
              <w:t>Новоусадебское сельское поселение</w:t>
            </w:r>
          </w:p>
        </w:tc>
        <w:tc>
          <w:tcPr>
            <w:tcW w:w="1276" w:type="dxa"/>
            <w:tcBorders>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sz w:val="16"/>
                <w:szCs w:val="16"/>
              </w:rPr>
            </w:pPr>
            <w:r w:rsidRPr="009A0B93">
              <w:rPr>
                <w:sz w:val="16"/>
                <w:szCs w:val="16"/>
              </w:rPr>
              <w:t>149 995,00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rPr>
                <w:sz w:val="16"/>
                <w:szCs w:val="16"/>
              </w:rPr>
            </w:pPr>
            <w:r w:rsidRPr="009A0B93">
              <w:rPr>
                <w:sz w:val="16"/>
                <w:szCs w:val="16"/>
              </w:rPr>
              <w:t>0,00</w:t>
            </w:r>
          </w:p>
        </w:tc>
        <w:tc>
          <w:tcPr>
            <w:tcW w:w="1241" w:type="dxa"/>
            <w:tcBorders>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sz w:val="16"/>
                <w:szCs w:val="16"/>
              </w:rPr>
            </w:pPr>
            <w:r w:rsidRPr="009A0B93">
              <w:rPr>
                <w:sz w:val="16"/>
                <w:szCs w:val="16"/>
              </w:rPr>
              <w:t>0,00</w:t>
            </w:r>
          </w:p>
        </w:tc>
      </w:tr>
      <w:tr w:rsidR="002B26F5" w:rsidRPr="009A0B93" w:rsidTr="00480A85">
        <w:trPr>
          <w:trHeight w:val="869"/>
        </w:trPr>
        <w:tc>
          <w:tcPr>
            <w:tcW w:w="568"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pPr>
            <w:r w:rsidRPr="009A0B93">
              <w:t>Марковское сельское поселение</w:t>
            </w:r>
          </w:p>
        </w:tc>
        <w:tc>
          <w:tcPr>
            <w:tcW w:w="1276"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241" w:type="dxa"/>
            <w:tcBorders>
              <w:left w:val="single" w:sz="4" w:space="0" w:color="auto"/>
              <w:bottom w:val="single" w:sz="4" w:space="0" w:color="000000"/>
              <w:right w:val="single" w:sz="4" w:space="0" w:color="000000"/>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r>
      <w:tr w:rsidR="002B26F5" w:rsidRPr="009A0B93" w:rsidTr="00480A85">
        <w:trPr>
          <w:trHeight w:val="869"/>
        </w:trPr>
        <w:tc>
          <w:tcPr>
            <w:tcW w:w="568"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pPr>
            <w:r w:rsidRPr="009A0B93">
              <w:t>Писцовское сельское поселение</w:t>
            </w:r>
          </w:p>
        </w:tc>
        <w:tc>
          <w:tcPr>
            <w:tcW w:w="1276"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80 000,00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241" w:type="dxa"/>
            <w:tcBorders>
              <w:left w:val="single" w:sz="4" w:space="0" w:color="auto"/>
              <w:bottom w:val="single" w:sz="4" w:space="0" w:color="000000"/>
              <w:right w:val="single" w:sz="4" w:space="0" w:color="000000"/>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r>
      <w:tr w:rsidR="002B26F5" w:rsidRPr="009A0B93" w:rsidTr="00480A85">
        <w:trPr>
          <w:trHeight w:val="869"/>
        </w:trPr>
        <w:tc>
          <w:tcPr>
            <w:tcW w:w="568"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pPr>
            <w:r w:rsidRPr="009A0B93">
              <w:t>Октябрьское сельское поселение</w:t>
            </w:r>
          </w:p>
        </w:tc>
        <w:tc>
          <w:tcPr>
            <w:tcW w:w="1276"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241" w:type="dxa"/>
            <w:tcBorders>
              <w:left w:val="single" w:sz="4" w:space="0" w:color="auto"/>
              <w:bottom w:val="single" w:sz="4" w:space="0" w:color="000000"/>
              <w:right w:val="single" w:sz="4" w:space="0" w:color="000000"/>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r>
      <w:tr w:rsidR="002B26F5" w:rsidRPr="009A0B93" w:rsidTr="00480A85">
        <w:trPr>
          <w:trHeight w:val="869"/>
        </w:trPr>
        <w:tc>
          <w:tcPr>
            <w:tcW w:w="568" w:type="dxa"/>
            <w:vMerge/>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pPr>
          </w:p>
        </w:tc>
        <w:tc>
          <w:tcPr>
            <w:tcW w:w="1809" w:type="dxa"/>
            <w:vMerge/>
            <w:tcBorders>
              <w:left w:val="single" w:sz="4" w:space="0" w:color="000000"/>
              <w:bottom w:val="single" w:sz="4" w:space="0" w:color="auto"/>
              <w:right w:val="single" w:sz="4" w:space="0" w:color="000000"/>
            </w:tcBorders>
            <w:vAlign w:val="center"/>
          </w:tcPr>
          <w:p w:rsidR="002B26F5" w:rsidRPr="009A0B93" w:rsidRDefault="002B26F5" w:rsidP="00480A85">
            <w:pPr>
              <w:spacing w:line="0" w:lineRule="atLeast"/>
              <w:ind w:left="66" w:right="-2" w:hanging="66"/>
              <w:contextualSpacing/>
            </w:pPr>
          </w:p>
        </w:tc>
        <w:tc>
          <w:tcPr>
            <w:tcW w:w="1593" w:type="dxa"/>
            <w:vMerge/>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pPr>
            <w:r w:rsidRPr="009A0B93">
              <w:t>Подозерское сельское поселение</w:t>
            </w:r>
          </w:p>
        </w:tc>
        <w:tc>
          <w:tcPr>
            <w:tcW w:w="1276"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311" w:type="dxa"/>
            <w:tcBorders>
              <w:left w:val="single" w:sz="4" w:space="0" w:color="auto"/>
              <w:bottom w:val="single" w:sz="4" w:space="0" w:color="000000"/>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c>
          <w:tcPr>
            <w:tcW w:w="1241" w:type="dxa"/>
            <w:tcBorders>
              <w:left w:val="single" w:sz="4" w:space="0" w:color="auto"/>
              <w:bottom w:val="single" w:sz="4" w:space="0" w:color="000000"/>
              <w:right w:val="single" w:sz="4" w:space="0" w:color="000000"/>
            </w:tcBorders>
          </w:tcPr>
          <w:p w:rsidR="002B26F5" w:rsidRPr="009A0B93" w:rsidRDefault="002B26F5" w:rsidP="00480A85">
            <w:pPr>
              <w:jc w:val="center"/>
              <w:rPr>
                <w:sz w:val="16"/>
                <w:szCs w:val="16"/>
              </w:rPr>
            </w:pPr>
          </w:p>
          <w:p w:rsidR="002B26F5" w:rsidRPr="009A0B93" w:rsidRDefault="002B26F5" w:rsidP="00480A85">
            <w:pPr>
              <w:jc w:val="center"/>
            </w:pPr>
            <w:r w:rsidRPr="009A0B93">
              <w:rPr>
                <w:sz w:val="16"/>
                <w:szCs w:val="16"/>
              </w:rPr>
              <w:t>0,00</w:t>
            </w:r>
          </w:p>
        </w:tc>
      </w:tr>
      <w:tr w:rsidR="002B26F5" w:rsidRPr="009A0B93" w:rsidTr="00480A85">
        <w:trPr>
          <w:trHeight w:val="869"/>
        </w:trPr>
        <w:tc>
          <w:tcPr>
            <w:tcW w:w="568"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pPr>
            <w:r w:rsidRPr="009A0B93">
              <w:t xml:space="preserve">  2.</w:t>
            </w:r>
          </w:p>
        </w:tc>
        <w:tc>
          <w:tcPr>
            <w:tcW w:w="1809"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b/>
                <w:i/>
                <w:sz w:val="18"/>
                <w:szCs w:val="18"/>
              </w:rPr>
            </w:pPr>
            <w:r w:rsidRPr="009A0B93">
              <w:rPr>
                <w:b/>
                <w:i/>
                <w:sz w:val="18"/>
                <w:szCs w:val="18"/>
              </w:rPr>
              <w:t>Основное мероприятие</w:t>
            </w:r>
          </w:p>
          <w:p w:rsidR="002B26F5" w:rsidRPr="009A0B93" w:rsidRDefault="002B26F5" w:rsidP="00480A85">
            <w:pPr>
              <w:spacing w:line="0" w:lineRule="atLeast"/>
              <w:ind w:left="66" w:right="-2" w:hanging="66"/>
              <w:contextualSpacing/>
              <w:rPr>
                <w:sz w:val="18"/>
                <w:szCs w:val="18"/>
              </w:rPr>
            </w:pPr>
            <w:r w:rsidRPr="009A0B93">
              <w:rPr>
                <w:sz w:val="18"/>
                <w:szCs w:val="18"/>
              </w:rPr>
              <w:t>« Прочие мероприятия по благоустройству сельских поселений Комсомольского  муниципального района</w:t>
            </w:r>
          </w:p>
        </w:tc>
        <w:tc>
          <w:tcPr>
            <w:tcW w:w="1593"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sz w:val="16"/>
                <w:szCs w:val="16"/>
              </w:rPr>
            </w:pPr>
            <w:r w:rsidRPr="009A0B93">
              <w:t>2023-2025</w:t>
            </w:r>
          </w:p>
        </w:tc>
        <w:tc>
          <w:tcPr>
            <w:tcW w:w="1417" w:type="dxa"/>
            <w:tcBorders>
              <w:left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rPr>
                <w:b/>
              </w:rPr>
            </w:pPr>
            <w:r w:rsidRPr="009A0B93">
              <w:rPr>
                <w:b/>
              </w:rPr>
              <w:t>Бюджет Комсомольс-кого муниципаль-ного района</w:t>
            </w:r>
          </w:p>
        </w:tc>
        <w:tc>
          <w:tcPr>
            <w:tcW w:w="1276" w:type="dxa"/>
            <w:tcBorders>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1 661 618,67</w:t>
            </w:r>
          </w:p>
        </w:tc>
        <w:tc>
          <w:tcPr>
            <w:tcW w:w="1311"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rPr>
                <w:sz w:val="16"/>
                <w:szCs w:val="16"/>
              </w:rPr>
            </w:pPr>
          </w:p>
          <w:p w:rsidR="002B26F5" w:rsidRPr="009A0B93" w:rsidRDefault="002B26F5" w:rsidP="00480A85">
            <w:pPr>
              <w:jc w:val="center"/>
              <w:rPr>
                <w:sz w:val="16"/>
                <w:szCs w:val="16"/>
              </w:rPr>
            </w:pPr>
            <w:r w:rsidRPr="009A0B93">
              <w:rPr>
                <w:sz w:val="16"/>
                <w:szCs w:val="16"/>
              </w:rPr>
              <w:t>0,00</w:t>
            </w:r>
          </w:p>
        </w:tc>
        <w:tc>
          <w:tcPr>
            <w:tcW w:w="1241" w:type="dxa"/>
            <w:tcBorders>
              <w:left w:val="single" w:sz="4" w:space="0" w:color="auto"/>
              <w:right w:val="single" w:sz="4" w:space="0" w:color="000000"/>
            </w:tcBorders>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1 428 078,00</w:t>
            </w:r>
          </w:p>
        </w:tc>
      </w:tr>
      <w:tr w:rsidR="002B26F5" w:rsidRPr="009A0B93" w:rsidTr="00480A85">
        <w:trPr>
          <w:trHeight w:val="869"/>
        </w:trPr>
        <w:tc>
          <w:tcPr>
            <w:tcW w:w="568"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pPr>
            <w:r w:rsidRPr="009A0B93">
              <w:t>2.1.</w:t>
            </w:r>
          </w:p>
        </w:tc>
        <w:tc>
          <w:tcPr>
            <w:tcW w:w="1809"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sz w:val="18"/>
                <w:szCs w:val="18"/>
              </w:rPr>
            </w:pPr>
            <w:r w:rsidRPr="009A0B93">
              <w:rPr>
                <w:b/>
                <w:sz w:val="18"/>
                <w:szCs w:val="18"/>
              </w:rPr>
              <w:t>Мероприятие:</w:t>
            </w:r>
            <w:r w:rsidRPr="009A0B93">
              <w:rPr>
                <w:sz w:val="18"/>
                <w:szCs w:val="18"/>
              </w:rPr>
              <w:t>«Прочие мероприятия по благоустройству»</w:t>
            </w:r>
          </w:p>
          <w:p w:rsidR="002B26F5" w:rsidRPr="009A0B93" w:rsidRDefault="002B26F5" w:rsidP="00480A85">
            <w:pPr>
              <w:spacing w:line="0" w:lineRule="atLeast"/>
              <w:ind w:right="-2"/>
              <w:contextualSpacing/>
              <w:jc w:val="center"/>
              <w:rPr>
                <w:b/>
                <w:sz w:val="18"/>
                <w:szCs w:val="18"/>
              </w:rPr>
            </w:pPr>
          </w:p>
        </w:tc>
        <w:tc>
          <w:tcPr>
            <w:tcW w:w="1593" w:type="dxa"/>
            <w:tcBorders>
              <w:left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sz w:val="16"/>
                <w:szCs w:val="16"/>
              </w:rPr>
            </w:pPr>
            <w:r w:rsidRPr="009A0B93">
              <w:t>2023-2025</w:t>
            </w:r>
          </w:p>
        </w:tc>
        <w:tc>
          <w:tcPr>
            <w:tcW w:w="1417" w:type="dxa"/>
            <w:tcBorders>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27" w:right="-2"/>
              <w:contextualSpacing/>
              <w:jc w:val="both"/>
              <w:rPr>
                <w:b/>
              </w:rPr>
            </w:pPr>
            <w:r w:rsidRPr="009A0B93">
              <w:rPr>
                <w:b/>
              </w:rPr>
              <w:t>Бюджет Комсомольс-кого муниципаль-ного района</w:t>
            </w:r>
          </w:p>
        </w:tc>
        <w:tc>
          <w:tcPr>
            <w:tcW w:w="1276" w:type="dxa"/>
            <w:tcBorders>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1 661 618,67</w:t>
            </w:r>
          </w:p>
          <w:p w:rsidR="002B26F5" w:rsidRPr="009A0B93" w:rsidRDefault="002B26F5" w:rsidP="00480A85">
            <w:pPr>
              <w:rPr>
                <w:sz w:val="16"/>
                <w:szCs w:val="16"/>
              </w:rPr>
            </w:pPr>
          </w:p>
          <w:p w:rsidR="002B26F5" w:rsidRPr="009A0B93" w:rsidRDefault="002B26F5" w:rsidP="00480A85">
            <w:pPr>
              <w:rPr>
                <w:sz w:val="16"/>
                <w:szCs w:val="16"/>
              </w:rPr>
            </w:pPr>
          </w:p>
        </w:tc>
        <w:tc>
          <w:tcPr>
            <w:tcW w:w="1311" w:type="dxa"/>
            <w:tcBorders>
              <w:left w:val="single" w:sz="4" w:space="0" w:color="auto"/>
              <w:right w:val="single" w:sz="4" w:space="0" w:color="auto"/>
            </w:tcBorders>
          </w:tcPr>
          <w:p w:rsidR="002B26F5" w:rsidRPr="009A0B93" w:rsidRDefault="002B26F5" w:rsidP="00480A85">
            <w:pPr>
              <w:jc w:val="center"/>
              <w:rPr>
                <w:sz w:val="16"/>
                <w:szCs w:val="16"/>
              </w:rPr>
            </w:pPr>
          </w:p>
          <w:p w:rsidR="002B26F5" w:rsidRPr="009A0B93" w:rsidRDefault="002B26F5" w:rsidP="00480A85">
            <w:pPr>
              <w:jc w:val="center"/>
              <w:rPr>
                <w:sz w:val="16"/>
                <w:szCs w:val="16"/>
              </w:rPr>
            </w:pPr>
          </w:p>
          <w:p w:rsidR="002B26F5" w:rsidRPr="009A0B93" w:rsidRDefault="002B26F5" w:rsidP="00480A85">
            <w:pPr>
              <w:jc w:val="center"/>
              <w:rPr>
                <w:sz w:val="16"/>
                <w:szCs w:val="16"/>
              </w:rPr>
            </w:pPr>
            <w:r w:rsidRPr="009A0B93">
              <w:rPr>
                <w:sz w:val="16"/>
                <w:szCs w:val="16"/>
              </w:rPr>
              <w:t>0,00</w:t>
            </w:r>
          </w:p>
        </w:tc>
        <w:tc>
          <w:tcPr>
            <w:tcW w:w="1241" w:type="dxa"/>
            <w:tcBorders>
              <w:left w:val="single" w:sz="4" w:space="0" w:color="auto"/>
              <w:right w:val="single" w:sz="4" w:space="0" w:color="000000"/>
            </w:tcBorders>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1 428 078,00</w:t>
            </w:r>
          </w:p>
        </w:tc>
      </w:tr>
    </w:tbl>
    <w:p w:rsidR="002B26F5" w:rsidRPr="009A0B93" w:rsidRDefault="002B26F5" w:rsidP="002B26F5">
      <w:pPr>
        <w:tabs>
          <w:tab w:val="left" w:pos="3765"/>
        </w:tabs>
        <w:spacing w:line="0" w:lineRule="atLeast"/>
        <w:ind w:right="-2"/>
        <w:contextualSpacing/>
        <w:rPr>
          <w:b/>
        </w:rPr>
      </w:pPr>
      <w:r w:rsidRPr="009A0B93">
        <w:rPr>
          <w:b/>
        </w:rPr>
        <w:tab/>
      </w:r>
    </w:p>
    <w:p w:rsidR="002B26F5" w:rsidRPr="009A0B93" w:rsidRDefault="002B26F5" w:rsidP="002B26F5">
      <w:pPr>
        <w:tabs>
          <w:tab w:val="left" w:pos="8707"/>
        </w:tabs>
        <w:spacing w:line="0" w:lineRule="atLeast"/>
        <w:ind w:right="-2"/>
        <w:contextualSpacing/>
        <w:rPr>
          <w:b/>
        </w:rPr>
      </w:pPr>
    </w:p>
    <w:p w:rsidR="002B26F5" w:rsidRPr="009A0B93" w:rsidRDefault="002B26F5" w:rsidP="002B26F5">
      <w:pPr>
        <w:tabs>
          <w:tab w:val="left" w:pos="8707"/>
        </w:tabs>
        <w:spacing w:line="0" w:lineRule="atLeast"/>
        <w:ind w:right="-2"/>
        <w:contextualSpacing/>
        <w:rPr>
          <w:b/>
        </w:rPr>
      </w:pPr>
    </w:p>
    <w:p w:rsidR="002B26F5" w:rsidRPr="009A0B93" w:rsidRDefault="002B26F5" w:rsidP="002B26F5">
      <w:pPr>
        <w:spacing w:line="0" w:lineRule="atLeast"/>
        <w:ind w:left="-142" w:right="-2"/>
        <w:contextualSpacing/>
        <w:jc w:val="right"/>
        <w:rPr>
          <w:b/>
          <w:color w:val="FF0000"/>
        </w:rPr>
      </w:pPr>
      <w:r w:rsidRPr="009A0B93">
        <w:rPr>
          <w:b/>
        </w:rPr>
        <w:t>Приложение 3</w:t>
      </w:r>
    </w:p>
    <w:p w:rsidR="002B26F5" w:rsidRPr="009A0B93" w:rsidRDefault="002B26F5" w:rsidP="002B26F5">
      <w:pPr>
        <w:spacing w:line="0" w:lineRule="atLeast"/>
        <w:ind w:left="-142" w:right="-2"/>
        <w:contextualSpacing/>
        <w:jc w:val="right"/>
        <w:rPr>
          <w:b/>
        </w:rPr>
      </w:pPr>
      <w:r w:rsidRPr="009A0B93">
        <w:rPr>
          <w:b/>
        </w:rPr>
        <w:t xml:space="preserve">к муниципальной программе                                                                                           </w:t>
      </w:r>
    </w:p>
    <w:p w:rsidR="002B26F5" w:rsidRPr="009A0B93" w:rsidRDefault="002B26F5" w:rsidP="002B26F5">
      <w:pPr>
        <w:spacing w:line="0" w:lineRule="atLeast"/>
        <w:ind w:left="-142" w:right="-2"/>
        <w:contextualSpacing/>
        <w:jc w:val="right"/>
        <w:rPr>
          <w:b/>
        </w:rPr>
      </w:pPr>
      <w:r w:rsidRPr="009A0B93">
        <w:rPr>
          <w:b/>
        </w:rPr>
        <w:t xml:space="preserve">"Обеспечение населения объектами </w:t>
      </w:r>
    </w:p>
    <w:p w:rsidR="002B26F5" w:rsidRPr="009A0B93" w:rsidRDefault="002B26F5" w:rsidP="002B26F5">
      <w:pPr>
        <w:spacing w:line="0" w:lineRule="atLeast"/>
        <w:ind w:left="-142" w:right="-2"/>
        <w:contextualSpacing/>
        <w:jc w:val="right"/>
        <w:rPr>
          <w:b/>
        </w:rPr>
      </w:pPr>
      <w:r w:rsidRPr="009A0B93">
        <w:rPr>
          <w:b/>
        </w:rPr>
        <w:t xml:space="preserve">инженерной инфраструктуры, </w:t>
      </w:r>
    </w:p>
    <w:p w:rsidR="002B26F5" w:rsidRPr="009A0B93" w:rsidRDefault="002B26F5" w:rsidP="002B26F5">
      <w:pPr>
        <w:spacing w:line="0" w:lineRule="atLeast"/>
        <w:ind w:left="-142" w:right="-2"/>
        <w:contextualSpacing/>
        <w:jc w:val="right"/>
        <w:rPr>
          <w:b/>
        </w:rPr>
      </w:pPr>
      <w:r w:rsidRPr="009A0B93">
        <w:rPr>
          <w:b/>
        </w:rPr>
        <w:t>услугами жилищно-коммунального хозяйства</w:t>
      </w:r>
    </w:p>
    <w:p w:rsidR="002B26F5" w:rsidRPr="009A0B93" w:rsidRDefault="002B26F5" w:rsidP="002B26F5">
      <w:pPr>
        <w:spacing w:line="0" w:lineRule="atLeast"/>
        <w:ind w:left="-142" w:right="-2"/>
        <w:contextualSpacing/>
        <w:jc w:val="right"/>
        <w:rPr>
          <w:b/>
        </w:rPr>
      </w:pPr>
      <w:r w:rsidRPr="009A0B93">
        <w:rPr>
          <w:b/>
        </w:rPr>
        <w:t xml:space="preserve">  и благоустройства сельских поселений</w:t>
      </w:r>
    </w:p>
    <w:p w:rsidR="002B26F5" w:rsidRPr="009A0B93" w:rsidRDefault="002B26F5" w:rsidP="002B26F5">
      <w:pPr>
        <w:spacing w:line="0" w:lineRule="atLeast"/>
        <w:ind w:left="-142" w:right="-2"/>
        <w:contextualSpacing/>
        <w:jc w:val="right"/>
        <w:rPr>
          <w:b/>
        </w:rPr>
      </w:pPr>
      <w:r w:rsidRPr="009A0B93">
        <w:rPr>
          <w:b/>
        </w:rPr>
        <w:lastRenderedPageBreak/>
        <w:t xml:space="preserve"> Комсомольского муниципального района". </w:t>
      </w:r>
    </w:p>
    <w:p w:rsidR="002B26F5" w:rsidRPr="009A0B93" w:rsidRDefault="002B26F5" w:rsidP="002B26F5">
      <w:pPr>
        <w:spacing w:line="0" w:lineRule="atLeast"/>
        <w:ind w:right="-2"/>
        <w:contextualSpacing/>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Подпрограмма</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 xml:space="preserve">«Реализация  мероприятий по организации в границах </w:t>
      </w:r>
      <w:r w:rsidRPr="009A0B93">
        <w:rPr>
          <w:rFonts w:ascii="Times New Roman" w:hAnsi="Times New Roman" w:cs="Times New Roman"/>
          <w:b/>
          <w:sz w:val="24"/>
          <w:szCs w:val="24"/>
          <w:shd w:val="clear" w:color="auto" w:fill="FFFFFF"/>
        </w:rPr>
        <w:t xml:space="preserve">сельских </w:t>
      </w:r>
      <w:r w:rsidRPr="009A0B93">
        <w:rPr>
          <w:rFonts w:ascii="Times New Roman" w:hAnsi="Times New Roman" w:cs="Times New Roman"/>
          <w:b/>
          <w:sz w:val="24"/>
          <w:szCs w:val="24"/>
        </w:rPr>
        <w:t>поселений Комсомольского муниципального района электро-, тепло-, газо-, водоснабжения  и водоотведения»</w:t>
      </w:r>
    </w:p>
    <w:p w:rsidR="002B26F5" w:rsidRPr="009A0B93" w:rsidRDefault="002B26F5" w:rsidP="002B26F5">
      <w:pPr>
        <w:spacing w:line="0" w:lineRule="atLeast"/>
        <w:ind w:left="-142" w:right="-2"/>
        <w:contextualSpacing/>
        <w:jc w:val="center"/>
        <w:rPr>
          <w:b/>
          <w:sz w:val="24"/>
          <w:szCs w:val="24"/>
        </w:rPr>
      </w:pPr>
      <w:r w:rsidRPr="009A0B93">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260"/>
        <w:gridCol w:w="6946"/>
      </w:tblGrid>
      <w:tr w:rsidR="002B26F5" w:rsidRPr="009A0B93" w:rsidTr="00480A85">
        <w:trPr>
          <w:trHeight w:val="400"/>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Наименование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946" w:type="dxa"/>
          </w:tcPr>
          <w:p w:rsidR="002B26F5" w:rsidRPr="009A0B93" w:rsidRDefault="002B26F5" w:rsidP="00480A85">
            <w:pPr>
              <w:spacing w:line="0" w:lineRule="atLeast"/>
              <w:ind w:left="67" w:right="-2"/>
              <w:contextualSpacing/>
              <w:jc w:val="both"/>
              <w:rPr>
                <w:sz w:val="24"/>
                <w:szCs w:val="24"/>
              </w:rPr>
            </w:pPr>
            <w:r w:rsidRPr="009A0B93">
              <w:rPr>
                <w:sz w:val="24"/>
                <w:szCs w:val="24"/>
              </w:rPr>
              <w:t xml:space="preserve">Реализация  мероприятий по организации в границах </w:t>
            </w:r>
            <w:r w:rsidRPr="009A0B93">
              <w:rPr>
                <w:sz w:val="24"/>
                <w:szCs w:val="24"/>
                <w:shd w:val="clear" w:color="auto" w:fill="FFFFFF"/>
              </w:rPr>
              <w:t xml:space="preserve">сельских </w:t>
            </w:r>
            <w:r w:rsidRPr="009A0B93">
              <w:rPr>
                <w:sz w:val="24"/>
                <w:szCs w:val="24"/>
              </w:rPr>
              <w:t>поселений Комсомольского муниципального района электро-, тепло-, газо-, водоснабжения  и водоотведения</w:t>
            </w:r>
          </w:p>
        </w:tc>
      </w:tr>
      <w:tr w:rsidR="002B26F5" w:rsidRPr="009A0B93" w:rsidTr="00480A85">
        <w:trPr>
          <w:trHeight w:val="520"/>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Срок       реализации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946"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2023-2025 годы                                   </w:t>
            </w:r>
          </w:p>
        </w:tc>
      </w:tr>
      <w:tr w:rsidR="002B26F5" w:rsidRPr="009A0B93" w:rsidTr="00480A85">
        <w:trPr>
          <w:trHeight w:val="591"/>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Ответственный исполнитель подпрограммы</w:t>
            </w:r>
          </w:p>
        </w:tc>
        <w:tc>
          <w:tcPr>
            <w:tcW w:w="6946" w:type="dxa"/>
          </w:tcPr>
          <w:p w:rsidR="002B26F5" w:rsidRPr="009A0B93" w:rsidRDefault="002B26F5" w:rsidP="00480A85">
            <w:pPr>
              <w:pStyle w:val="af1"/>
              <w:spacing w:after="0" w:line="0" w:lineRule="atLeast"/>
              <w:ind w:left="67"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719"/>
          <w:tblCellSpacing w:w="5" w:type="nil"/>
        </w:trPr>
        <w:tc>
          <w:tcPr>
            <w:tcW w:w="3260" w:type="dxa"/>
          </w:tcPr>
          <w:p w:rsidR="002B26F5" w:rsidRPr="009A0B93" w:rsidRDefault="002B26F5" w:rsidP="00480A85">
            <w:pPr>
              <w:pStyle w:val="ConsPlusNormal"/>
              <w:spacing w:line="0" w:lineRule="atLeast"/>
              <w:ind w:left="67" w:right="-2" w:firstLine="67"/>
              <w:contextualSpacing/>
              <w:rPr>
                <w:rFonts w:ascii="Times New Roman" w:hAnsi="Times New Roman" w:cs="Times New Roman"/>
                <w:sz w:val="22"/>
                <w:szCs w:val="22"/>
              </w:rPr>
            </w:pPr>
            <w:r w:rsidRPr="009A0B93">
              <w:rPr>
                <w:rFonts w:ascii="Times New Roman" w:hAnsi="Times New Roman" w:cs="Times New Roman"/>
                <w:sz w:val="22"/>
                <w:szCs w:val="22"/>
              </w:rPr>
              <w:t>Исполнитель основных мероприятий (мероприятий) подпрограммы</w:t>
            </w:r>
          </w:p>
        </w:tc>
        <w:tc>
          <w:tcPr>
            <w:tcW w:w="6946" w:type="dxa"/>
          </w:tcPr>
          <w:p w:rsidR="002B26F5" w:rsidRPr="009A0B93" w:rsidRDefault="002B26F5" w:rsidP="00480A85">
            <w:pPr>
              <w:pStyle w:val="af1"/>
              <w:spacing w:after="0" w:line="0" w:lineRule="atLeast"/>
              <w:ind w:left="67"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tc>
      </w:tr>
      <w:tr w:rsidR="002B26F5" w:rsidRPr="009A0B93" w:rsidTr="00480A85">
        <w:trPr>
          <w:trHeight w:val="400"/>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Задачи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946" w:type="dxa"/>
          </w:tcPr>
          <w:p w:rsidR="002B26F5" w:rsidRPr="009A0B93" w:rsidRDefault="002B26F5" w:rsidP="00480A85">
            <w:pPr>
              <w:widowControl w:val="0"/>
              <w:autoSpaceDE w:val="0"/>
              <w:autoSpaceDN w:val="0"/>
              <w:adjustRightInd w:val="0"/>
              <w:spacing w:line="0" w:lineRule="atLeast"/>
              <w:ind w:left="67" w:right="-2"/>
              <w:contextualSpacing/>
            </w:pPr>
            <w:r w:rsidRPr="009A0B93">
              <w:t>Создание условий для комфортного проживания  граждан в  Комсомольском муниципальном районе</w:t>
            </w:r>
          </w:p>
        </w:tc>
      </w:tr>
      <w:tr w:rsidR="002B26F5" w:rsidRPr="009A0B93" w:rsidTr="00480A85">
        <w:trPr>
          <w:trHeight w:val="400"/>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Объемы      ресурсного</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обеспечения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6946" w:type="dxa"/>
          </w:tcPr>
          <w:p w:rsidR="002B26F5" w:rsidRPr="009A0B93" w:rsidRDefault="002B26F5" w:rsidP="00480A85">
            <w:pPr>
              <w:widowControl w:val="0"/>
              <w:autoSpaceDE w:val="0"/>
              <w:autoSpaceDN w:val="0"/>
              <w:adjustRightInd w:val="0"/>
              <w:spacing w:line="0" w:lineRule="atLeast"/>
              <w:ind w:left="67" w:right="-2"/>
              <w:contextualSpacing/>
            </w:pPr>
            <w:r w:rsidRPr="009A0B93">
              <w:t>Прогнозируемый объем финансирования подпрограммы составит около</w:t>
            </w:r>
          </w:p>
          <w:p w:rsidR="002B26F5" w:rsidRPr="009A0B93" w:rsidRDefault="002B26F5" w:rsidP="00480A85">
            <w:pPr>
              <w:widowControl w:val="0"/>
              <w:autoSpaceDE w:val="0"/>
              <w:autoSpaceDN w:val="0"/>
              <w:adjustRightInd w:val="0"/>
              <w:spacing w:line="0" w:lineRule="atLeast"/>
              <w:ind w:left="67" w:right="-2"/>
              <w:contextualSpacing/>
            </w:pPr>
            <w:r w:rsidRPr="009A0B93">
              <w:rPr>
                <w:b/>
                <w:sz w:val="24"/>
                <w:szCs w:val="24"/>
              </w:rPr>
              <w:t>15 734 018,30</w:t>
            </w:r>
            <w:r w:rsidRPr="009A0B93">
              <w:rPr>
                <w:sz w:val="24"/>
                <w:szCs w:val="24"/>
              </w:rPr>
              <w:t>*рублей</w:t>
            </w:r>
            <w:r w:rsidRPr="009A0B93">
              <w:t>, в том числе по годам:</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Общий объем бюджетных ассигнований: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2023год – </w:t>
            </w:r>
            <w:r w:rsidRPr="009A0B93">
              <w:rPr>
                <w:b/>
                <w:sz w:val="24"/>
                <w:szCs w:val="24"/>
              </w:rPr>
              <w:t>15 734 018,30</w:t>
            </w:r>
            <w:r w:rsidRPr="009A0B93">
              <w:t xml:space="preserve">* руб., </w:t>
            </w:r>
          </w:p>
          <w:p w:rsidR="002B26F5" w:rsidRPr="009A0B93" w:rsidRDefault="002B26F5" w:rsidP="00480A85">
            <w:pPr>
              <w:widowControl w:val="0"/>
              <w:autoSpaceDE w:val="0"/>
              <w:autoSpaceDN w:val="0"/>
              <w:adjustRightInd w:val="0"/>
              <w:spacing w:line="0" w:lineRule="atLeast"/>
              <w:ind w:left="67" w:right="-2"/>
              <w:contextualSpacing/>
            </w:pPr>
            <w:r w:rsidRPr="009A0B93">
              <w:t>2024 год –0,00руб.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–0,00 руб.</w:t>
            </w:r>
          </w:p>
          <w:p w:rsidR="002B26F5" w:rsidRPr="009A0B93" w:rsidRDefault="002B26F5" w:rsidP="00480A85">
            <w:pPr>
              <w:widowControl w:val="0"/>
              <w:autoSpaceDE w:val="0"/>
              <w:autoSpaceDN w:val="0"/>
              <w:adjustRightInd w:val="0"/>
              <w:spacing w:line="0" w:lineRule="atLeast"/>
              <w:ind w:right="-2"/>
              <w:contextualSpacing/>
            </w:pPr>
            <w:r w:rsidRPr="009A0B93">
              <w:t>в том числе районный бюджет:-</w:t>
            </w:r>
            <w:r w:rsidRPr="009A0B93">
              <w:rPr>
                <w:b/>
              </w:rPr>
              <w:t>9 466 108,65*</w:t>
            </w:r>
            <w:r w:rsidRPr="009A0B93">
              <w:rPr>
                <w:sz w:val="24"/>
                <w:szCs w:val="24"/>
              </w:rPr>
              <w:t>руб.</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2023 год –9 466 108,65*руб. </w:t>
            </w:r>
          </w:p>
          <w:p w:rsidR="002B26F5" w:rsidRPr="009A0B93" w:rsidRDefault="002B26F5" w:rsidP="00480A85">
            <w:pPr>
              <w:widowControl w:val="0"/>
              <w:autoSpaceDE w:val="0"/>
              <w:autoSpaceDN w:val="0"/>
              <w:adjustRightInd w:val="0"/>
              <w:spacing w:line="0" w:lineRule="atLeast"/>
              <w:ind w:left="67" w:right="-2"/>
              <w:contextualSpacing/>
            </w:pPr>
            <w:r w:rsidRPr="009A0B93">
              <w:t>2024год –0,00 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 0,00 руб.</w:t>
            </w:r>
          </w:p>
          <w:p w:rsidR="002B26F5" w:rsidRPr="009A0B93" w:rsidRDefault="002B26F5" w:rsidP="00480A85">
            <w:pPr>
              <w:widowControl w:val="0"/>
              <w:autoSpaceDE w:val="0"/>
              <w:autoSpaceDN w:val="0"/>
              <w:adjustRightInd w:val="0"/>
              <w:spacing w:line="0" w:lineRule="atLeast"/>
              <w:ind w:left="67" w:right="-2"/>
              <w:contextualSpacing/>
            </w:pPr>
            <w:r w:rsidRPr="009A0B93">
              <w:t>в том числе бюджет Ивановской области:</w:t>
            </w:r>
            <w:r w:rsidRPr="009A0B93">
              <w:rPr>
                <w:b/>
              </w:rPr>
              <w:t> 6 267 909,65* руб.</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2023 год –6 267 909,65*руб., </w:t>
            </w:r>
          </w:p>
          <w:p w:rsidR="002B26F5" w:rsidRPr="009A0B93" w:rsidRDefault="002B26F5" w:rsidP="00480A85">
            <w:pPr>
              <w:widowControl w:val="0"/>
              <w:autoSpaceDE w:val="0"/>
              <w:autoSpaceDN w:val="0"/>
              <w:adjustRightInd w:val="0"/>
              <w:spacing w:line="0" w:lineRule="atLeast"/>
              <w:ind w:left="67" w:right="-2"/>
              <w:contextualSpacing/>
            </w:pPr>
            <w:r w:rsidRPr="009A0B93">
              <w:t>2024год –0,00  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 0,00 руб</w:t>
            </w:r>
          </w:p>
          <w:p w:rsidR="002B26F5" w:rsidRPr="009A0B93" w:rsidRDefault="002B26F5" w:rsidP="00480A85">
            <w:pPr>
              <w:widowControl w:val="0"/>
              <w:autoSpaceDE w:val="0"/>
              <w:autoSpaceDN w:val="0"/>
              <w:adjustRightInd w:val="0"/>
              <w:spacing w:line="0" w:lineRule="atLeast"/>
              <w:ind w:left="67" w:right="-2"/>
              <w:contextualSpacing/>
            </w:pPr>
            <w:r w:rsidRPr="009A0B93">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p w:rsidR="002B26F5" w:rsidRPr="009A0B93" w:rsidRDefault="002B26F5" w:rsidP="00480A85">
            <w:pPr>
              <w:widowControl w:val="0"/>
              <w:autoSpaceDE w:val="0"/>
              <w:autoSpaceDN w:val="0"/>
              <w:adjustRightInd w:val="0"/>
              <w:spacing w:line="0" w:lineRule="atLeast"/>
              <w:ind w:left="67" w:right="-2"/>
              <w:contextualSpacing/>
            </w:pPr>
          </w:p>
        </w:tc>
      </w:tr>
      <w:tr w:rsidR="002B26F5" w:rsidRPr="009A0B93" w:rsidTr="00480A85">
        <w:trPr>
          <w:trHeight w:val="647"/>
          <w:tblCellSpacing w:w="5" w:type="nil"/>
        </w:trPr>
        <w:tc>
          <w:tcPr>
            <w:tcW w:w="3260"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 Ожидаемые результаты реализации подпрограммы</w:t>
            </w:r>
          </w:p>
        </w:tc>
        <w:tc>
          <w:tcPr>
            <w:tcW w:w="6946" w:type="dxa"/>
          </w:tcPr>
          <w:p w:rsidR="002B26F5" w:rsidRPr="009A0B93" w:rsidRDefault="002B26F5" w:rsidP="00480A85">
            <w:pPr>
              <w:widowControl w:val="0"/>
              <w:autoSpaceDE w:val="0"/>
              <w:autoSpaceDN w:val="0"/>
              <w:adjustRightInd w:val="0"/>
              <w:spacing w:line="0" w:lineRule="atLeast"/>
              <w:ind w:left="67" w:right="-2"/>
              <w:contextualSpacing/>
            </w:pPr>
            <w:r w:rsidRPr="009A0B93">
              <w:t>Создание условий для комфортного проживания  граждан в  Комсомольском муниципальном районе</w:t>
            </w:r>
          </w:p>
        </w:tc>
      </w:tr>
    </w:tbl>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sz w:val="24"/>
          <w:szCs w:val="24"/>
        </w:rPr>
        <w:t>* - объем финансирования будут уточняться в период действия подпрограммы</w:t>
      </w:r>
    </w:p>
    <w:p w:rsidR="002B26F5" w:rsidRPr="009A0B93" w:rsidRDefault="002B26F5" w:rsidP="002B26F5">
      <w:pPr>
        <w:spacing w:line="0" w:lineRule="atLeast"/>
        <w:ind w:left="142" w:right="-2"/>
        <w:contextualSpacing/>
        <w:jc w:val="center"/>
        <w:rPr>
          <w:sz w:val="24"/>
          <w:szCs w:val="24"/>
        </w:rPr>
      </w:pPr>
      <w:r w:rsidRPr="009A0B93">
        <w:rPr>
          <w:b/>
          <w:sz w:val="24"/>
          <w:szCs w:val="24"/>
        </w:rPr>
        <w:t>2. Характеристика основных  мероприятий подпрограммы</w:t>
      </w: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 xml:space="preserve">«Реализация  мероприятий по организации в границах </w:t>
      </w:r>
      <w:r w:rsidRPr="009A0B93">
        <w:rPr>
          <w:rFonts w:ascii="Times New Roman" w:hAnsi="Times New Roman" w:cs="Times New Roman"/>
          <w:b/>
          <w:sz w:val="24"/>
          <w:szCs w:val="24"/>
          <w:shd w:val="clear" w:color="auto" w:fill="FFFFFF"/>
        </w:rPr>
        <w:t xml:space="preserve">сельских </w:t>
      </w:r>
      <w:r w:rsidRPr="009A0B93">
        <w:rPr>
          <w:rFonts w:ascii="Times New Roman" w:hAnsi="Times New Roman" w:cs="Times New Roman"/>
          <w:b/>
          <w:sz w:val="24"/>
          <w:szCs w:val="24"/>
        </w:rPr>
        <w:t>поселений Комсомольского муниципального района электро-, тепло-, газо-, водоснабжения  и водоотведения»</w:t>
      </w:r>
    </w:p>
    <w:p w:rsidR="002B26F5" w:rsidRPr="009A0B93" w:rsidRDefault="002B26F5" w:rsidP="002B26F5">
      <w:pPr>
        <w:spacing w:line="0" w:lineRule="atLeast"/>
        <w:ind w:left="142" w:right="-2"/>
        <w:contextualSpacing/>
        <w:jc w:val="both"/>
        <w:rPr>
          <w:sz w:val="24"/>
          <w:szCs w:val="24"/>
        </w:rPr>
      </w:pPr>
      <w:r w:rsidRPr="009A0B93">
        <w:rPr>
          <w:sz w:val="24"/>
          <w:szCs w:val="24"/>
        </w:rPr>
        <w:t xml:space="preserve">     1.  Основные мероприятия   подпрограммы – ремонт водопроводных сетей, содержание артезианских скважин, электроэнергия катодной станции.</w:t>
      </w:r>
    </w:p>
    <w:p w:rsidR="002B26F5" w:rsidRPr="009A0B93" w:rsidRDefault="002B26F5" w:rsidP="002B26F5">
      <w:pPr>
        <w:spacing w:line="0" w:lineRule="atLeast"/>
        <w:ind w:left="-142" w:right="-2"/>
        <w:contextualSpacing/>
        <w:jc w:val="right"/>
        <w:rPr>
          <w:b/>
          <w:sz w:val="24"/>
          <w:szCs w:val="24"/>
        </w:rPr>
      </w:pP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
        <w:gridCol w:w="1658"/>
        <w:gridCol w:w="3592"/>
        <w:gridCol w:w="1005"/>
        <w:gridCol w:w="1276"/>
        <w:gridCol w:w="1134"/>
        <w:gridCol w:w="992"/>
      </w:tblGrid>
      <w:tr w:rsidR="002B26F5" w:rsidRPr="009A0B93" w:rsidTr="00480A85">
        <w:trPr>
          <w:trHeight w:val="543"/>
        </w:trPr>
        <w:tc>
          <w:tcPr>
            <w:tcW w:w="691" w:type="dxa"/>
            <w:vMerge w:val="restart"/>
            <w:vAlign w:val="center"/>
          </w:tcPr>
          <w:p w:rsidR="002B26F5" w:rsidRPr="009A0B93" w:rsidRDefault="002B26F5" w:rsidP="00480A85">
            <w:pPr>
              <w:spacing w:line="0" w:lineRule="atLeast"/>
              <w:ind w:left="-142" w:right="-2"/>
              <w:contextualSpacing/>
              <w:jc w:val="center"/>
            </w:pPr>
            <w:r w:rsidRPr="009A0B93">
              <w:t>№п/п</w:t>
            </w:r>
          </w:p>
        </w:tc>
        <w:tc>
          <w:tcPr>
            <w:tcW w:w="1658" w:type="dxa"/>
            <w:vMerge w:val="restart"/>
            <w:vAlign w:val="center"/>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основного мероприятия</w:t>
            </w:r>
          </w:p>
          <w:p w:rsidR="002B26F5" w:rsidRPr="009A0B93" w:rsidRDefault="002B26F5" w:rsidP="00480A85">
            <w:pPr>
              <w:spacing w:line="0" w:lineRule="atLeast"/>
              <w:ind w:left="-142" w:right="-2"/>
              <w:contextualSpacing/>
              <w:jc w:val="center"/>
            </w:pPr>
            <w:r w:rsidRPr="009A0B93">
              <w:t>(мероприятия)</w:t>
            </w:r>
          </w:p>
        </w:tc>
        <w:tc>
          <w:tcPr>
            <w:tcW w:w="3592" w:type="dxa"/>
            <w:vMerge w:val="restart"/>
            <w:vAlign w:val="center"/>
          </w:tcPr>
          <w:p w:rsidR="002B26F5" w:rsidRPr="009A0B93" w:rsidRDefault="002B26F5" w:rsidP="00480A85">
            <w:pPr>
              <w:spacing w:line="0" w:lineRule="atLeast"/>
              <w:ind w:left="-142" w:right="-2"/>
              <w:contextualSpacing/>
              <w:jc w:val="center"/>
            </w:pPr>
            <w:r w:rsidRPr="009A0B93">
              <w:t>Наименование целевого индикатора</w:t>
            </w:r>
          </w:p>
          <w:p w:rsidR="002B26F5" w:rsidRPr="009A0B93" w:rsidRDefault="002B26F5" w:rsidP="00480A85">
            <w:pPr>
              <w:spacing w:line="0" w:lineRule="atLeast"/>
              <w:ind w:left="-142" w:right="-2"/>
              <w:contextualSpacing/>
              <w:jc w:val="center"/>
            </w:pPr>
            <w:r w:rsidRPr="009A0B93">
              <w:t>(показателя)</w:t>
            </w:r>
          </w:p>
        </w:tc>
        <w:tc>
          <w:tcPr>
            <w:tcW w:w="1005" w:type="dxa"/>
            <w:vMerge w:val="restart"/>
            <w:vAlign w:val="center"/>
          </w:tcPr>
          <w:p w:rsidR="002B26F5" w:rsidRPr="009A0B93" w:rsidRDefault="002B26F5" w:rsidP="00480A85">
            <w:pPr>
              <w:spacing w:line="0" w:lineRule="atLeast"/>
              <w:ind w:left="-29" w:right="-2"/>
              <w:contextualSpacing/>
              <w:jc w:val="center"/>
            </w:pPr>
            <w:r w:rsidRPr="009A0B93">
              <w:t>Единица  измерения</w:t>
            </w:r>
          </w:p>
        </w:tc>
        <w:tc>
          <w:tcPr>
            <w:tcW w:w="3402" w:type="dxa"/>
            <w:gridSpan w:val="3"/>
            <w:tcBorders>
              <w:bottom w:val="single" w:sz="4" w:space="0" w:color="auto"/>
            </w:tcBorders>
            <w:vAlign w:val="center"/>
          </w:tcPr>
          <w:p w:rsidR="002B26F5" w:rsidRPr="009A0B93" w:rsidRDefault="002B26F5" w:rsidP="00480A85">
            <w:pPr>
              <w:spacing w:line="0" w:lineRule="atLeast"/>
              <w:ind w:left="-142" w:right="-2"/>
              <w:contextualSpacing/>
              <w:jc w:val="center"/>
            </w:pPr>
            <w:r w:rsidRPr="009A0B93">
              <w:t>Значения целевых  индикаторов (показателей)</w:t>
            </w:r>
          </w:p>
        </w:tc>
      </w:tr>
      <w:tr w:rsidR="002B26F5" w:rsidRPr="009A0B93" w:rsidTr="00480A85">
        <w:trPr>
          <w:trHeight w:val="649"/>
        </w:trPr>
        <w:tc>
          <w:tcPr>
            <w:tcW w:w="691" w:type="dxa"/>
            <w:vMerge/>
            <w:vAlign w:val="center"/>
          </w:tcPr>
          <w:p w:rsidR="002B26F5" w:rsidRPr="009A0B93" w:rsidRDefault="002B26F5" w:rsidP="00480A85">
            <w:pPr>
              <w:spacing w:line="0" w:lineRule="atLeast"/>
              <w:ind w:left="-142" w:right="-2"/>
              <w:contextualSpacing/>
              <w:jc w:val="center"/>
            </w:pPr>
          </w:p>
        </w:tc>
        <w:tc>
          <w:tcPr>
            <w:tcW w:w="1658" w:type="dxa"/>
            <w:vMerge/>
            <w:vAlign w:val="center"/>
          </w:tcPr>
          <w:p w:rsidR="002B26F5" w:rsidRPr="009A0B93" w:rsidRDefault="002B26F5" w:rsidP="00480A85">
            <w:pPr>
              <w:spacing w:line="0" w:lineRule="atLeast"/>
              <w:ind w:left="-142" w:right="-2"/>
              <w:contextualSpacing/>
              <w:jc w:val="center"/>
            </w:pPr>
          </w:p>
        </w:tc>
        <w:tc>
          <w:tcPr>
            <w:tcW w:w="3592" w:type="dxa"/>
            <w:vMerge/>
            <w:vAlign w:val="center"/>
          </w:tcPr>
          <w:p w:rsidR="002B26F5" w:rsidRPr="009A0B93" w:rsidRDefault="002B26F5" w:rsidP="00480A85">
            <w:pPr>
              <w:spacing w:line="0" w:lineRule="atLeast"/>
              <w:ind w:left="-142" w:right="-2"/>
              <w:contextualSpacing/>
              <w:jc w:val="center"/>
              <w:rPr>
                <w:b/>
              </w:rPr>
            </w:pPr>
          </w:p>
        </w:tc>
        <w:tc>
          <w:tcPr>
            <w:tcW w:w="1005" w:type="dxa"/>
            <w:vMerge/>
            <w:vAlign w:val="center"/>
          </w:tcPr>
          <w:p w:rsidR="002B26F5" w:rsidRPr="009A0B93" w:rsidRDefault="002B26F5" w:rsidP="00480A85">
            <w:pPr>
              <w:spacing w:line="0" w:lineRule="atLeast"/>
              <w:ind w:left="-142" w:right="-2"/>
              <w:contextualSpacing/>
              <w:jc w:val="center"/>
              <w:rPr>
                <w:b/>
              </w:rPr>
            </w:pPr>
          </w:p>
        </w:tc>
        <w:tc>
          <w:tcPr>
            <w:tcW w:w="1276" w:type="dxa"/>
            <w:tcBorders>
              <w:top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pPr>
            <w:r w:rsidRPr="009A0B93">
              <w:t>2020г</w:t>
            </w:r>
          </w:p>
        </w:tc>
        <w:tc>
          <w:tcPr>
            <w:tcW w:w="1134" w:type="dxa"/>
            <w:tcBorders>
              <w:top w:val="single" w:sz="4" w:space="0" w:color="auto"/>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2021г</w:t>
            </w:r>
          </w:p>
          <w:p w:rsidR="002B26F5" w:rsidRPr="009A0B93" w:rsidRDefault="002B26F5" w:rsidP="00480A85">
            <w:pPr>
              <w:spacing w:line="0" w:lineRule="atLeast"/>
              <w:ind w:left="-142" w:right="-2"/>
              <w:contextualSpacing/>
              <w:jc w:val="center"/>
            </w:pPr>
          </w:p>
        </w:tc>
        <w:tc>
          <w:tcPr>
            <w:tcW w:w="992" w:type="dxa"/>
            <w:tcBorders>
              <w:top w:val="single" w:sz="4" w:space="0" w:color="auto"/>
              <w:left w:val="single" w:sz="4" w:space="0" w:color="auto"/>
            </w:tcBorders>
            <w:vAlign w:val="center"/>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2022 г</w:t>
            </w:r>
          </w:p>
          <w:p w:rsidR="002B26F5" w:rsidRPr="009A0B93" w:rsidRDefault="002B26F5" w:rsidP="00480A85">
            <w:pPr>
              <w:spacing w:line="0" w:lineRule="atLeast"/>
              <w:ind w:left="-142" w:right="-2"/>
              <w:contextualSpacing/>
              <w:jc w:val="center"/>
            </w:pPr>
          </w:p>
        </w:tc>
      </w:tr>
      <w:tr w:rsidR="002B26F5" w:rsidRPr="009A0B93" w:rsidTr="00480A85">
        <w:trPr>
          <w:trHeight w:val="229"/>
        </w:trPr>
        <w:tc>
          <w:tcPr>
            <w:tcW w:w="691" w:type="dxa"/>
            <w:vAlign w:val="center"/>
          </w:tcPr>
          <w:p w:rsidR="002B26F5" w:rsidRPr="009A0B93" w:rsidRDefault="002B26F5" w:rsidP="00480A85">
            <w:pPr>
              <w:spacing w:line="0" w:lineRule="atLeast"/>
              <w:ind w:left="-142" w:right="-2"/>
              <w:contextualSpacing/>
              <w:jc w:val="center"/>
            </w:pPr>
            <w:r w:rsidRPr="009A0B93">
              <w:lastRenderedPageBreak/>
              <w:t>1</w:t>
            </w:r>
          </w:p>
        </w:tc>
        <w:tc>
          <w:tcPr>
            <w:tcW w:w="1658" w:type="dxa"/>
            <w:vAlign w:val="center"/>
          </w:tcPr>
          <w:p w:rsidR="002B26F5" w:rsidRPr="009A0B93" w:rsidRDefault="002B26F5" w:rsidP="00480A85">
            <w:pPr>
              <w:spacing w:line="0" w:lineRule="atLeast"/>
              <w:ind w:left="-142" w:right="-2"/>
              <w:contextualSpacing/>
              <w:jc w:val="center"/>
            </w:pPr>
            <w:r w:rsidRPr="009A0B93">
              <w:t>Основное мероприятие</w:t>
            </w:r>
          </w:p>
        </w:tc>
        <w:tc>
          <w:tcPr>
            <w:tcW w:w="3592" w:type="dxa"/>
            <w:vAlign w:val="center"/>
          </w:tcPr>
          <w:p w:rsidR="002B26F5" w:rsidRPr="009A0B93" w:rsidRDefault="002B26F5" w:rsidP="00480A85">
            <w:pPr>
              <w:spacing w:line="0" w:lineRule="atLeast"/>
              <w:ind w:right="-2" w:hanging="142"/>
              <w:contextualSpacing/>
              <w:jc w:val="center"/>
            </w:pPr>
            <w:r w:rsidRPr="009A0B93">
              <w:t>Организация электро-, тепло-, газо-, водоснабжения и водоотведения</w:t>
            </w:r>
          </w:p>
        </w:tc>
        <w:tc>
          <w:tcPr>
            <w:tcW w:w="1005" w:type="dxa"/>
            <w:vAlign w:val="center"/>
          </w:tcPr>
          <w:p w:rsidR="002B26F5" w:rsidRPr="009A0B93" w:rsidRDefault="002B26F5" w:rsidP="00480A85">
            <w:pPr>
              <w:spacing w:line="0" w:lineRule="atLeast"/>
              <w:ind w:left="-142" w:right="-2"/>
              <w:contextualSpacing/>
              <w:jc w:val="center"/>
            </w:pPr>
            <w:r w:rsidRPr="009A0B93">
              <w:t>единиц</w:t>
            </w:r>
          </w:p>
        </w:tc>
        <w:tc>
          <w:tcPr>
            <w:tcW w:w="1276" w:type="dxa"/>
            <w:tcBorders>
              <w:right w:val="single" w:sz="4" w:space="0" w:color="auto"/>
            </w:tcBorders>
            <w:vAlign w:val="center"/>
          </w:tcPr>
          <w:p w:rsidR="002B26F5" w:rsidRPr="009A0B93" w:rsidRDefault="002B26F5" w:rsidP="00480A85">
            <w:pPr>
              <w:spacing w:line="0" w:lineRule="atLeast"/>
              <w:ind w:left="-142" w:right="-2"/>
              <w:contextualSpacing/>
              <w:jc w:val="center"/>
              <w:rPr>
                <w:b/>
              </w:rPr>
            </w:pPr>
            <w:r w:rsidRPr="009A0B93">
              <w:rPr>
                <w:b/>
              </w:rPr>
              <w:t>0</w:t>
            </w:r>
          </w:p>
        </w:tc>
        <w:tc>
          <w:tcPr>
            <w:tcW w:w="1134" w:type="dxa"/>
            <w:tcBorders>
              <w:left w:val="single" w:sz="4" w:space="0" w:color="auto"/>
              <w:right w:val="single" w:sz="4" w:space="0" w:color="auto"/>
            </w:tcBorders>
            <w:vAlign w:val="center"/>
          </w:tcPr>
          <w:p w:rsidR="002B26F5" w:rsidRPr="009A0B93" w:rsidRDefault="002B26F5" w:rsidP="00480A85">
            <w:pPr>
              <w:spacing w:line="0" w:lineRule="atLeast"/>
              <w:ind w:left="-42" w:right="-2"/>
              <w:contextualSpacing/>
              <w:jc w:val="center"/>
              <w:rPr>
                <w:b/>
              </w:rPr>
            </w:pPr>
            <w:r w:rsidRPr="009A0B93">
              <w:rPr>
                <w:b/>
              </w:rPr>
              <w:t>0</w:t>
            </w:r>
          </w:p>
        </w:tc>
        <w:tc>
          <w:tcPr>
            <w:tcW w:w="992" w:type="dxa"/>
            <w:tcBorders>
              <w:left w:val="single" w:sz="4" w:space="0" w:color="auto"/>
            </w:tcBorders>
            <w:vAlign w:val="center"/>
          </w:tcPr>
          <w:p w:rsidR="002B26F5" w:rsidRPr="009A0B93" w:rsidRDefault="002B26F5" w:rsidP="00480A85">
            <w:pPr>
              <w:spacing w:line="0" w:lineRule="atLeast"/>
              <w:ind w:left="-42" w:right="-2"/>
              <w:contextualSpacing/>
              <w:jc w:val="center"/>
              <w:rPr>
                <w:b/>
              </w:rPr>
            </w:pPr>
            <w:r w:rsidRPr="009A0B93">
              <w:rPr>
                <w:b/>
              </w:rPr>
              <w:t>0</w:t>
            </w:r>
          </w:p>
        </w:tc>
      </w:tr>
      <w:tr w:rsidR="002B26F5" w:rsidRPr="009A0B93" w:rsidTr="00480A85">
        <w:trPr>
          <w:trHeight w:val="229"/>
        </w:trPr>
        <w:tc>
          <w:tcPr>
            <w:tcW w:w="691" w:type="dxa"/>
            <w:vAlign w:val="center"/>
          </w:tcPr>
          <w:p w:rsidR="002B26F5" w:rsidRPr="009A0B93" w:rsidRDefault="002B26F5" w:rsidP="00480A85">
            <w:pPr>
              <w:spacing w:line="0" w:lineRule="atLeast"/>
              <w:ind w:left="-142" w:right="-2"/>
              <w:contextualSpacing/>
              <w:jc w:val="center"/>
            </w:pPr>
            <w:r w:rsidRPr="009A0B93">
              <w:t>2</w:t>
            </w:r>
          </w:p>
        </w:tc>
        <w:tc>
          <w:tcPr>
            <w:tcW w:w="1658" w:type="dxa"/>
            <w:vAlign w:val="center"/>
          </w:tcPr>
          <w:p w:rsidR="002B26F5" w:rsidRPr="009A0B93" w:rsidRDefault="002B26F5" w:rsidP="00480A85">
            <w:pPr>
              <w:spacing w:line="0" w:lineRule="atLeast"/>
              <w:ind w:left="-142" w:right="-2"/>
              <w:contextualSpacing/>
              <w:jc w:val="center"/>
            </w:pPr>
            <w:r w:rsidRPr="009A0B93">
              <w:t>Основное мероприятие</w:t>
            </w:r>
          </w:p>
        </w:tc>
        <w:tc>
          <w:tcPr>
            <w:tcW w:w="3592" w:type="dxa"/>
            <w:vAlign w:val="center"/>
          </w:tcPr>
          <w:p w:rsidR="002B26F5" w:rsidRPr="009A0B93" w:rsidRDefault="002B26F5" w:rsidP="00480A85">
            <w:pPr>
              <w:spacing w:line="0" w:lineRule="atLeast"/>
              <w:ind w:right="-2" w:hanging="142"/>
              <w:contextualSpacing/>
              <w:jc w:val="center"/>
            </w:pPr>
            <w:r w:rsidRPr="009A0B93">
              <w:t>Техническое обслуживание водопроводных сетей и артезианских скважин сельских поселений Комсомольского муниципального района</w:t>
            </w:r>
          </w:p>
        </w:tc>
        <w:tc>
          <w:tcPr>
            <w:tcW w:w="1005" w:type="dxa"/>
            <w:vAlign w:val="center"/>
          </w:tcPr>
          <w:p w:rsidR="002B26F5" w:rsidRPr="009A0B93" w:rsidRDefault="002B26F5" w:rsidP="00480A85">
            <w:pPr>
              <w:spacing w:line="0" w:lineRule="atLeast"/>
              <w:ind w:left="-142" w:right="-2"/>
              <w:contextualSpacing/>
              <w:jc w:val="center"/>
            </w:pPr>
            <w:r w:rsidRPr="009A0B93">
              <w:t>единиц</w:t>
            </w:r>
          </w:p>
        </w:tc>
        <w:tc>
          <w:tcPr>
            <w:tcW w:w="1276" w:type="dxa"/>
            <w:tcBorders>
              <w:right w:val="single" w:sz="4" w:space="0" w:color="auto"/>
            </w:tcBorders>
            <w:vAlign w:val="center"/>
          </w:tcPr>
          <w:p w:rsidR="002B26F5" w:rsidRPr="009A0B93" w:rsidRDefault="002B26F5" w:rsidP="00480A85">
            <w:pPr>
              <w:spacing w:line="0" w:lineRule="atLeast"/>
              <w:ind w:left="-142" w:right="-2"/>
              <w:contextualSpacing/>
              <w:jc w:val="center"/>
              <w:rPr>
                <w:b/>
              </w:rPr>
            </w:pPr>
            <w:r w:rsidRPr="009A0B93">
              <w:rPr>
                <w:b/>
              </w:rPr>
              <w:t>0</w:t>
            </w:r>
          </w:p>
        </w:tc>
        <w:tc>
          <w:tcPr>
            <w:tcW w:w="1134" w:type="dxa"/>
            <w:tcBorders>
              <w:left w:val="single" w:sz="4" w:space="0" w:color="auto"/>
              <w:right w:val="single" w:sz="4" w:space="0" w:color="auto"/>
            </w:tcBorders>
            <w:vAlign w:val="center"/>
          </w:tcPr>
          <w:p w:rsidR="002B26F5" w:rsidRPr="009A0B93" w:rsidRDefault="002B26F5" w:rsidP="00480A85">
            <w:pPr>
              <w:spacing w:line="0" w:lineRule="atLeast"/>
              <w:ind w:left="-42" w:right="-2"/>
              <w:contextualSpacing/>
              <w:jc w:val="center"/>
              <w:rPr>
                <w:b/>
              </w:rPr>
            </w:pPr>
            <w:r w:rsidRPr="009A0B93">
              <w:rPr>
                <w:b/>
              </w:rPr>
              <w:t>0</w:t>
            </w:r>
          </w:p>
        </w:tc>
        <w:tc>
          <w:tcPr>
            <w:tcW w:w="992" w:type="dxa"/>
            <w:tcBorders>
              <w:left w:val="single" w:sz="4" w:space="0" w:color="auto"/>
            </w:tcBorders>
            <w:vAlign w:val="center"/>
          </w:tcPr>
          <w:p w:rsidR="002B26F5" w:rsidRPr="009A0B93" w:rsidRDefault="002B26F5" w:rsidP="00480A85">
            <w:pPr>
              <w:spacing w:line="0" w:lineRule="atLeast"/>
              <w:ind w:left="-42" w:right="-2"/>
              <w:contextualSpacing/>
              <w:jc w:val="center"/>
              <w:rPr>
                <w:b/>
              </w:rPr>
            </w:pPr>
            <w:r w:rsidRPr="009A0B93">
              <w:rPr>
                <w:b/>
              </w:rPr>
              <w:t>0</w:t>
            </w:r>
          </w:p>
        </w:tc>
      </w:tr>
    </w:tbl>
    <w:p w:rsidR="002B26F5" w:rsidRPr="009A0B93" w:rsidRDefault="002B26F5" w:rsidP="002B26F5">
      <w:pPr>
        <w:spacing w:line="0" w:lineRule="atLeast"/>
        <w:ind w:right="-2"/>
        <w:jc w:val="center"/>
        <w:rPr>
          <w:b/>
          <w:sz w:val="24"/>
          <w:szCs w:val="24"/>
        </w:rPr>
      </w:pPr>
    </w:p>
    <w:p w:rsidR="002B26F5" w:rsidRPr="009A0B93" w:rsidRDefault="002B26F5" w:rsidP="002B26F5">
      <w:pPr>
        <w:spacing w:line="0" w:lineRule="atLeast"/>
        <w:ind w:right="-2"/>
        <w:jc w:val="center"/>
        <w:rPr>
          <w:b/>
          <w:sz w:val="24"/>
          <w:szCs w:val="24"/>
        </w:rPr>
      </w:pPr>
      <w:r w:rsidRPr="009A0B93">
        <w:rPr>
          <w:b/>
          <w:sz w:val="24"/>
          <w:szCs w:val="24"/>
        </w:rPr>
        <w:t>3. 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tbl>
      <w:tblPr>
        <w:tblW w:w="98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4850"/>
        <w:gridCol w:w="1213"/>
        <w:gridCol w:w="1213"/>
        <w:gridCol w:w="1044"/>
        <w:gridCol w:w="1044"/>
      </w:tblGrid>
      <w:tr w:rsidR="002B26F5" w:rsidRPr="009A0B93" w:rsidTr="00480A85">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 п/п</w:t>
            </w:r>
          </w:p>
        </w:tc>
        <w:tc>
          <w:tcPr>
            <w:tcW w:w="48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показателя</w:t>
            </w:r>
          </w:p>
        </w:tc>
        <w:tc>
          <w:tcPr>
            <w:tcW w:w="121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Единица измерения</w:t>
            </w:r>
          </w:p>
        </w:tc>
        <w:tc>
          <w:tcPr>
            <w:tcW w:w="1213" w:type="dxa"/>
            <w:tcBorders>
              <w:top w:val="single" w:sz="4" w:space="0" w:color="000000"/>
              <w:left w:val="single" w:sz="4" w:space="0" w:color="000000"/>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1044"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2024г</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left="-142" w:right="-2"/>
              <w:contextualSpacing/>
              <w:jc w:val="center"/>
            </w:pPr>
            <w:r w:rsidRPr="009A0B93">
              <w:t>2025 г</w:t>
            </w:r>
          </w:p>
        </w:tc>
      </w:tr>
      <w:tr w:rsidR="002B26F5" w:rsidRPr="009A0B93" w:rsidTr="00480A85">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1</w:t>
            </w:r>
          </w:p>
        </w:tc>
        <w:tc>
          <w:tcPr>
            <w:tcW w:w="48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 xml:space="preserve">Реализация мероприятий по модернизации объектов коммунальной инфраструктуры </w:t>
            </w:r>
            <w:r w:rsidRPr="009A0B93">
              <w:rPr>
                <w:sz w:val="18"/>
                <w:szCs w:val="18"/>
              </w:rPr>
              <w:t>(Закупка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spacing w:line="0" w:lineRule="atLeast"/>
              <w:ind w:left="-42" w:right="-2"/>
              <w:contextualSpacing/>
              <w:jc w:val="center"/>
            </w:pPr>
            <w:r w:rsidRPr="009A0B93">
              <w:t>6</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0</w:t>
            </w:r>
          </w:p>
        </w:tc>
      </w:tr>
      <w:tr w:rsidR="002B26F5" w:rsidRPr="009A0B93" w:rsidTr="00480A85">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2</w:t>
            </w:r>
          </w:p>
        </w:tc>
        <w:tc>
          <w:tcPr>
            <w:tcW w:w="48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 xml:space="preserve">Актуализация схем теплоснабжения, водоснабжения и водоотведеия (Закупка товаров, работ и услуг для обеспечения государственных (муниципальных) нужд) </w:t>
            </w:r>
          </w:p>
        </w:tc>
        <w:tc>
          <w:tcPr>
            <w:tcW w:w="121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spacing w:line="0" w:lineRule="atLeast"/>
              <w:ind w:left="-42" w:right="-2"/>
              <w:contextualSpacing/>
              <w:jc w:val="center"/>
            </w:pPr>
            <w:r w:rsidRPr="009A0B93">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0</w:t>
            </w:r>
          </w:p>
        </w:tc>
      </w:tr>
      <w:tr w:rsidR="002B26F5" w:rsidRPr="009A0B93" w:rsidTr="00480A85">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3</w:t>
            </w:r>
          </w:p>
        </w:tc>
        <w:tc>
          <w:tcPr>
            <w:tcW w:w="48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1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0</w:t>
            </w:r>
          </w:p>
        </w:tc>
      </w:tr>
      <w:tr w:rsidR="002B26F5" w:rsidRPr="009A0B93" w:rsidTr="00480A85">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4</w:t>
            </w:r>
          </w:p>
        </w:tc>
        <w:tc>
          <w:tcPr>
            <w:tcW w:w="4850"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69" w:right="-2"/>
              <w:contextualSpacing/>
              <w:jc w:val="center"/>
            </w:pPr>
            <w:r w:rsidRPr="009A0B93">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1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r w:rsidRPr="009A0B93">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2B26F5" w:rsidRPr="009A0B93" w:rsidRDefault="002B26F5" w:rsidP="00480A85">
            <w:pPr>
              <w:spacing w:line="0" w:lineRule="atLeast"/>
              <w:ind w:left="-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42" w:right="-2"/>
              <w:contextualSpacing/>
              <w:jc w:val="center"/>
            </w:pPr>
            <w:r w:rsidRPr="009A0B93">
              <w:t>0</w:t>
            </w:r>
          </w:p>
        </w:tc>
        <w:tc>
          <w:tcPr>
            <w:tcW w:w="1044" w:type="dxa"/>
            <w:tcBorders>
              <w:top w:val="single" w:sz="4" w:space="0" w:color="000000"/>
              <w:left w:val="single" w:sz="4" w:space="0" w:color="auto"/>
              <w:bottom w:val="single" w:sz="4" w:space="0" w:color="000000"/>
              <w:right w:val="single" w:sz="4" w:space="0" w:color="000000"/>
            </w:tcBorders>
          </w:tcPr>
          <w:p w:rsidR="002B26F5" w:rsidRPr="009A0B93" w:rsidRDefault="002B26F5" w:rsidP="00480A85">
            <w:pPr>
              <w:spacing w:line="0" w:lineRule="atLeast"/>
              <w:ind w:left="-42" w:right="-2"/>
              <w:contextualSpacing/>
              <w:jc w:val="center"/>
            </w:pPr>
            <w:r w:rsidRPr="009A0B93">
              <w:t>0</w:t>
            </w:r>
          </w:p>
          <w:p w:rsidR="002B26F5" w:rsidRPr="009A0B93" w:rsidRDefault="002B26F5" w:rsidP="00480A85">
            <w:pPr>
              <w:spacing w:line="0" w:lineRule="atLeast"/>
              <w:ind w:left="-42" w:right="-2"/>
              <w:contextualSpacing/>
              <w:jc w:val="center"/>
            </w:pPr>
          </w:p>
          <w:p w:rsidR="002B26F5" w:rsidRPr="009A0B93" w:rsidRDefault="002B26F5" w:rsidP="00480A85">
            <w:pPr>
              <w:spacing w:line="0" w:lineRule="atLeast"/>
              <w:ind w:left="-42" w:right="-2"/>
              <w:contextualSpacing/>
              <w:jc w:val="center"/>
            </w:pPr>
          </w:p>
        </w:tc>
      </w:tr>
    </w:tbl>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4. Ресурсное обеспечение подпрограммы, рублей</w:t>
      </w:r>
    </w:p>
    <w:p w:rsidR="002B26F5" w:rsidRPr="009A0B93" w:rsidRDefault="002B26F5" w:rsidP="002B26F5">
      <w:pPr>
        <w:pStyle w:val="af1"/>
        <w:spacing w:line="0" w:lineRule="atLeast"/>
        <w:ind w:left="-142" w:right="-2"/>
        <w:jc w:val="right"/>
        <w:rPr>
          <w:rFonts w:ascii="Times New Roman" w:hAnsi="Times New Roman" w:cs="Times New Roman"/>
          <w:b/>
          <w:sz w:val="24"/>
          <w:szCs w:val="24"/>
          <w:highlight w:val="yellow"/>
        </w:rPr>
      </w:pPr>
      <w:r w:rsidRPr="009A0B93">
        <w:rPr>
          <w:rFonts w:ascii="Times New Roman" w:hAnsi="Times New Roman" w:cs="Times New Roman"/>
          <w:b/>
        </w:rPr>
        <w:t xml:space="preserve">   Таблица 3</w:t>
      </w:r>
    </w:p>
    <w:tbl>
      <w:tblPr>
        <w:tblW w:w="9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01"/>
        <w:gridCol w:w="1418"/>
        <w:gridCol w:w="1134"/>
        <w:gridCol w:w="1559"/>
        <w:gridCol w:w="1281"/>
        <w:gridCol w:w="993"/>
        <w:gridCol w:w="708"/>
      </w:tblGrid>
      <w:tr w:rsidR="002B26F5" w:rsidRPr="009A0B93" w:rsidTr="00480A85">
        <w:trPr>
          <w:trHeight w:val="555"/>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 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08" w:right="-108" w:firstLine="108"/>
              <w:contextualSpacing/>
              <w:jc w:val="center"/>
            </w:pPr>
            <w:r w:rsidRPr="009A0B93">
              <w:t>Наименование  основного мероприятия /мероприятия/</w:t>
            </w:r>
          </w:p>
          <w:p w:rsidR="002B26F5" w:rsidRPr="009A0B93" w:rsidRDefault="002B26F5" w:rsidP="00480A85">
            <w:pPr>
              <w:spacing w:line="0" w:lineRule="atLeast"/>
              <w:ind w:left="-108" w:right="-108" w:firstLine="108"/>
              <w:contextualSpacing/>
              <w:jc w:val="center"/>
            </w:pPr>
            <w:r w:rsidRPr="009A0B93">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50"/>
              <w:contextualSpacing/>
            </w:pPr>
            <w:r w:rsidRPr="009A0B93">
              <w:t>Исполнитель</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Срок реализации (годы)</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pPr>
            <w:r w:rsidRPr="009A0B93">
              <w:t>Источник финансирования</w:t>
            </w:r>
          </w:p>
        </w:tc>
        <w:tc>
          <w:tcPr>
            <w:tcW w:w="2982" w:type="dxa"/>
            <w:gridSpan w:val="3"/>
            <w:shd w:val="clear" w:color="auto" w:fill="auto"/>
          </w:tcPr>
          <w:p w:rsidR="002B26F5" w:rsidRPr="009A0B93" w:rsidRDefault="002B26F5" w:rsidP="00480A85">
            <w:r w:rsidRPr="009A0B93">
              <w:t>Объемы бюджетных ассигнований</w:t>
            </w:r>
          </w:p>
        </w:tc>
      </w:tr>
      <w:tr w:rsidR="002B26F5" w:rsidRPr="009A0B93" w:rsidTr="00480A85">
        <w:trPr>
          <w:trHeight w:val="109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281"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142" w:right="-2"/>
              <w:contextualSpacing/>
              <w:jc w:val="center"/>
            </w:pPr>
            <w:r w:rsidRPr="009A0B93">
              <w:t>2023г</w:t>
            </w:r>
          </w:p>
        </w:tc>
        <w:tc>
          <w:tcPr>
            <w:tcW w:w="993" w:type="dxa"/>
            <w:tcBorders>
              <w:top w:val="single" w:sz="4" w:space="0" w:color="auto"/>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pPr>
            <w:r w:rsidRPr="009A0B93">
              <w:t>2024г</w:t>
            </w:r>
          </w:p>
        </w:tc>
        <w:tc>
          <w:tcPr>
            <w:tcW w:w="708"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t>2025 г.</w:t>
            </w:r>
          </w:p>
        </w:tc>
      </w:tr>
      <w:tr w:rsidR="002B26F5" w:rsidRPr="009A0B93" w:rsidTr="00480A85">
        <w:tc>
          <w:tcPr>
            <w:tcW w:w="70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r w:rsidRPr="009A0B93">
              <w:rPr>
                <w:b/>
              </w:rPr>
              <w:t>Подпрограмма</w:t>
            </w:r>
            <w:r w:rsidRPr="009A0B93">
              <w:t>,</w:t>
            </w:r>
          </w:p>
          <w:p w:rsidR="002B26F5" w:rsidRPr="009A0B93" w:rsidRDefault="002B26F5" w:rsidP="00480A85">
            <w:pPr>
              <w:spacing w:line="0" w:lineRule="atLeast"/>
              <w:ind w:left="-142" w:right="-2"/>
              <w:contextualSpacing/>
              <w:jc w:val="center"/>
            </w:pPr>
            <w:r w:rsidRPr="009A0B93">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pPr>
          </w:p>
        </w:tc>
        <w:tc>
          <w:tcPr>
            <w:tcW w:w="1281"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15 734 018,30</w:t>
            </w:r>
          </w:p>
        </w:tc>
        <w:tc>
          <w:tcPr>
            <w:tcW w:w="993" w:type="dxa"/>
            <w:tcBorders>
              <w:top w:val="single" w:sz="4" w:space="0" w:color="000000"/>
              <w:left w:val="single" w:sz="4" w:space="0" w:color="auto"/>
              <w:bottom w:val="single" w:sz="4" w:space="0" w:color="000000"/>
              <w:right w:val="single" w:sz="4" w:space="0" w:color="auto"/>
            </w:tcBorders>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 xml:space="preserve"> 0,00  </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r>
      <w:tr w:rsidR="002B26F5" w:rsidRPr="009A0B93" w:rsidTr="00480A85">
        <w:trPr>
          <w:trHeight w:val="270"/>
        </w:trPr>
        <w:tc>
          <w:tcPr>
            <w:tcW w:w="709"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t>1</w:t>
            </w:r>
          </w:p>
        </w:tc>
        <w:tc>
          <w:tcPr>
            <w:tcW w:w="1701"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right="-2"/>
              <w:contextualSpacing/>
              <w:jc w:val="center"/>
              <w:rPr>
                <w:b/>
                <w:i/>
              </w:rPr>
            </w:pPr>
            <w:r w:rsidRPr="009A0B93">
              <w:rPr>
                <w:b/>
                <w:i/>
              </w:rPr>
              <w:t xml:space="preserve">Основное мероприятие </w:t>
            </w:r>
            <w:r w:rsidRPr="009A0B93">
              <w:rPr>
                <w:i/>
              </w:rPr>
              <w:t>Организация электро-, тепло-, газо-, водоснабжения и водоотведения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B26F5" w:rsidRPr="009A0B93" w:rsidRDefault="002B26F5" w:rsidP="00480A85">
            <w:r w:rsidRPr="009A0B93">
              <w:t>Управление по вопросу развития инфраструктуры Администрации  Комсомольского муниципального района</w:t>
            </w:r>
          </w:p>
        </w:tc>
        <w:tc>
          <w:tcPr>
            <w:tcW w:w="1134"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left w:val="single" w:sz="4" w:space="0" w:color="auto"/>
              <w:right w:val="single" w:sz="4" w:space="0" w:color="auto"/>
            </w:tcBorders>
            <w:shd w:val="clear" w:color="auto" w:fill="FFFFFF"/>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15 734 018,30</w:t>
            </w:r>
          </w:p>
        </w:tc>
        <w:tc>
          <w:tcPr>
            <w:tcW w:w="993" w:type="dxa"/>
            <w:tcBorders>
              <w:left w:val="single" w:sz="4" w:space="0" w:color="auto"/>
              <w:right w:val="single" w:sz="4" w:space="0" w:color="auto"/>
            </w:tcBorders>
            <w:shd w:val="clear" w:color="auto" w:fill="FFFFFF"/>
            <w:vAlign w:val="center"/>
          </w:tcPr>
          <w:p w:rsidR="002B26F5" w:rsidRPr="009A0B93" w:rsidRDefault="002B26F5" w:rsidP="00480A85">
            <w:pPr>
              <w:spacing w:line="0" w:lineRule="atLeast"/>
              <w:ind w:left="-142" w:right="-2"/>
              <w:contextualSpacing/>
              <w:jc w:val="center"/>
              <w:rPr>
                <w:b/>
                <w:sz w:val="16"/>
                <w:szCs w:val="16"/>
              </w:rPr>
            </w:pPr>
            <w:r w:rsidRPr="009A0B93">
              <w:rPr>
                <w:b/>
                <w:sz w:val="16"/>
                <w:szCs w:val="16"/>
              </w:rPr>
              <w:t xml:space="preserve"> 0,00  </w:t>
            </w:r>
          </w:p>
        </w:tc>
        <w:tc>
          <w:tcPr>
            <w:tcW w:w="708" w:type="dxa"/>
            <w:tcBorders>
              <w:left w:val="single" w:sz="4" w:space="0" w:color="auto"/>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rPr>
                <w:b/>
                <w:sz w:val="16"/>
                <w:szCs w:val="16"/>
              </w:rPr>
            </w:pPr>
            <w:r w:rsidRPr="009A0B93">
              <w:rPr>
                <w:b/>
                <w:sz w:val="16"/>
                <w:szCs w:val="16"/>
              </w:rPr>
              <w:t>0,00</w:t>
            </w:r>
          </w:p>
        </w:tc>
      </w:tr>
      <w:tr w:rsidR="002B26F5" w:rsidRPr="009A0B93" w:rsidTr="00480A85">
        <w:trPr>
          <w:trHeight w:val="618"/>
        </w:trPr>
        <w:tc>
          <w:tcPr>
            <w:tcW w:w="709" w:type="dxa"/>
            <w:vMerge w:val="restart"/>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t>1.1</w:t>
            </w:r>
          </w:p>
        </w:tc>
        <w:tc>
          <w:tcPr>
            <w:tcW w:w="1701" w:type="dxa"/>
            <w:vMerge w:val="restart"/>
            <w:tcBorders>
              <w:left w:val="single" w:sz="4" w:space="0" w:color="000000"/>
              <w:right w:val="single" w:sz="4" w:space="0" w:color="000000"/>
            </w:tcBorders>
            <w:shd w:val="clear" w:color="auto" w:fill="FFFFFF"/>
            <w:vAlign w:val="center"/>
            <w:hideMark/>
          </w:tcPr>
          <w:p w:rsidR="002B26F5" w:rsidRPr="009A0B93" w:rsidRDefault="002B26F5" w:rsidP="00480A85">
            <w:pPr>
              <w:jc w:val="center"/>
              <w:rPr>
                <w:sz w:val="18"/>
                <w:szCs w:val="18"/>
              </w:rPr>
            </w:pPr>
            <w:r w:rsidRPr="009A0B93">
              <w:t xml:space="preserve">Мероприятие: «Реализация </w:t>
            </w:r>
            <w:r w:rsidRPr="009A0B93">
              <w:lastRenderedPageBreak/>
              <w:t>мероприятий по модернизации объектов коммунальной инфраструктуры</w:t>
            </w:r>
          </w:p>
        </w:tc>
        <w:tc>
          <w:tcPr>
            <w:tcW w:w="1418" w:type="dxa"/>
            <w:vMerge w:val="restart"/>
            <w:tcBorders>
              <w:top w:val="single" w:sz="4" w:space="0" w:color="000000"/>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lastRenderedPageBreak/>
              <w:t xml:space="preserve">Управление по вопросу </w:t>
            </w:r>
            <w:r w:rsidRPr="009A0B93">
              <w:rPr>
                <w:sz w:val="18"/>
                <w:szCs w:val="18"/>
              </w:rPr>
              <w:lastRenderedPageBreak/>
              <w:t>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lastRenderedPageBreak/>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left w:val="single" w:sz="4" w:space="0" w:color="auto"/>
              <w:bottom w:val="single" w:sz="4" w:space="0" w:color="auto"/>
              <w:right w:val="single" w:sz="4" w:space="0" w:color="auto"/>
            </w:tcBorders>
            <w:shd w:val="clear" w:color="auto" w:fill="auto"/>
            <w:hideMark/>
          </w:tcPr>
          <w:p w:rsidR="002B26F5" w:rsidRPr="009A0B93" w:rsidRDefault="002B26F5" w:rsidP="00480A85">
            <w:pPr>
              <w:rPr>
                <w:sz w:val="16"/>
                <w:szCs w:val="16"/>
              </w:rPr>
            </w:pPr>
            <w:r w:rsidRPr="009A0B93">
              <w:rPr>
                <w:sz w:val="16"/>
                <w:szCs w:val="16"/>
              </w:rPr>
              <w:t>6 597 799,65</w:t>
            </w:r>
          </w:p>
        </w:tc>
        <w:tc>
          <w:tcPr>
            <w:tcW w:w="993" w:type="dxa"/>
            <w:tcBorders>
              <w:left w:val="single" w:sz="4" w:space="0" w:color="auto"/>
              <w:bottom w:val="single" w:sz="4" w:space="0" w:color="auto"/>
              <w:right w:val="single" w:sz="4" w:space="0" w:color="auto"/>
            </w:tcBorders>
            <w:shd w:val="clear" w:color="auto" w:fill="FFFFFF"/>
          </w:tcPr>
          <w:p w:rsidR="002B26F5" w:rsidRPr="009A0B93" w:rsidRDefault="002B26F5" w:rsidP="00480A85">
            <w:r w:rsidRPr="009A0B93">
              <w:rPr>
                <w:sz w:val="16"/>
                <w:szCs w:val="16"/>
              </w:rPr>
              <w:t xml:space="preserve">0,00  </w:t>
            </w:r>
          </w:p>
        </w:tc>
        <w:tc>
          <w:tcPr>
            <w:tcW w:w="708" w:type="dxa"/>
            <w:tcBorders>
              <w:left w:val="single" w:sz="4" w:space="0" w:color="auto"/>
              <w:bottom w:val="single" w:sz="4" w:space="0" w:color="auto"/>
              <w:right w:val="single" w:sz="4" w:space="0" w:color="000000"/>
            </w:tcBorders>
            <w:shd w:val="clear" w:color="auto" w:fill="FFFFFF"/>
            <w:hideMark/>
          </w:tcPr>
          <w:p w:rsidR="002B26F5" w:rsidRPr="009A0B93" w:rsidRDefault="002B26F5" w:rsidP="00480A85">
            <w:r w:rsidRPr="009A0B93">
              <w:rPr>
                <w:sz w:val="16"/>
                <w:szCs w:val="16"/>
              </w:rPr>
              <w:t>0,00</w:t>
            </w:r>
          </w:p>
        </w:tc>
      </w:tr>
      <w:tr w:rsidR="002B26F5" w:rsidRPr="009A0B93" w:rsidTr="00480A85">
        <w:trPr>
          <w:trHeight w:val="2424"/>
        </w:trPr>
        <w:tc>
          <w:tcPr>
            <w:tcW w:w="709" w:type="dxa"/>
            <w:vMerge/>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hideMark/>
          </w:tcPr>
          <w:p w:rsidR="002B26F5" w:rsidRPr="009A0B93" w:rsidRDefault="002B26F5" w:rsidP="00480A85">
            <w:pPr>
              <w:jc w:val="center"/>
            </w:pPr>
          </w:p>
        </w:tc>
        <w:tc>
          <w:tcPr>
            <w:tcW w:w="1418" w:type="dxa"/>
            <w:vMerge/>
            <w:tcBorders>
              <w:top w:val="single" w:sz="4" w:space="0" w:color="000000"/>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329 890,00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bottom w:val="single" w:sz="4" w:space="0" w:color="auto"/>
              <w:right w:val="single" w:sz="4" w:space="0" w:color="000000"/>
            </w:tcBorders>
            <w:shd w:val="clear" w:color="auto" w:fill="FFFFFF"/>
            <w:hideMark/>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hideMark/>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hideMark/>
          </w:tcPr>
          <w:p w:rsidR="002B26F5" w:rsidRPr="009A0B93" w:rsidRDefault="002B26F5" w:rsidP="00480A85">
            <w:pPr>
              <w:rPr>
                <w:sz w:val="16"/>
                <w:szCs w:val="16"/>
              </w:rPr>
            </w:pPr>
            <w:r w:rsidRPr="009A0B93">
              <w:rPr>
                <w:sz w:val="16"/>
                <w:szCs w:val="16"/>
              </w:rPr>
              <w:t>6 267 909,65</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hideMark/>
          </w:tcPr>
          <w:p w:rsidR="002B26F5" w:rsidRPr="009A0B93" w:rsidRDefault="002B26F5" w:rsidP="00480A85">
            <w:pPr>
              <w:rPr>
                <w:sz w:val="16"/>
                <w:szCs w:val="16"/>
              </w:rPr>
            </w:pPr>
            <w:r w:rsidRPr="009A0B93">
              <w:rPr>
                <w:sz w:val="16"/>
                <w:szCs w:val="16"/>
              </w:rPr>
              <w:t>0,00</w:t>
            </w:r>
          </w:p>
        </w:tc>
      </w:tr>
      <w:tr w:rsidR="002B26F5" w:rsidRPr="009A0B93" w:rsidTr="00480A85">
        <w:trPr>
          <w:trHeight w:val="576"/>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rPr>
                <w:highlight w:val="yellow"/>
              </w:rPr>
            </w:pPr>
            <w:r w:rsidRPr="009A0B93">
              <w:t>Приобретение материалов для ремонта системы теплоснабжения – тепловых сетей, Ивановская область, р-н Комсомольский, с. Октябрьский, ул. Комсомольская, ул. Техническая, ул. Почтовая, ул. Красной Армии, ул. Октябрьская</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2 631 873,80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131 593,67</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2 500 280,13</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601"/>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1.1.2.</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rPr>
                <w:sz w:val="18"/>
                <w:szCs w:val="18"/>
              </w:rPr>
            </w:pPr>
            <w:r w:rsidRPr="009A0B93">
              <w:rPr>
                <w:sz w:val="18"/>
                <w:szCs w:val="18"/>
              </w:rPr>
              <w:t xml:space="preserve">Приобретение материалов для ремонта системы водоснабжения – водопроводная сеть, Ивановская область, р-н Комсомольский, д. Иваньково, от насосной станции расположенной по адресу: д. Иваньково д. 134 к жилым домам д. Иваньково Комсомольского муниципального района Ивановской области </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368 127,25</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18 406,36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2619"/>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349 720,89</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675"/>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1.1.3.</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rPr>
                <w:sz w:val="18"/>
                <w:szCs w:val="18"/>
              </w:rPr>
            </w:pPr>
            <w:r w:rsidRPr="009A0B93">
              <w:rPr>
                <w:sz w:val="18"/>
                <w:szCs w:val="18"/>
              </w:rPr>
              <w:t xml:space="preserve">Приобретение материалов для ремонта системы водоснабжения – водопроводная сеть, Ивановская область, р-н Комсомольский, д. Иваньково, от насосной станции расположенной по адресу: д. Иваньково д. 134 к жилым домам д. Иваньково </w:t>
            </w:r>
            <w:r w:rsidRPr="009A0B93">
              <w:rPr>
                <w:sz w:val="18"/>
                <w:szCs w:val="18"/>
              </w:rPr>
              <w:lastRenderedPageBreak/>
              <w:t>Комсомольского муниципального района Ивановской области</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lastRenderedPageBreak/>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487 701,62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24 385,08</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463 316,54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8"/>
                <w:szCs w:val="18"/>
              </w:rPr>
            </w:pPr>
            <w:r w:rsidRPr="009A0B93">
              <w:rPr>
                <w:sz w:val="18"/>
                <w:szCs w:val="18"/>
              </w:rPr>
              <w:t>0,00</w:t>
            </w:r>
          </w:p>
        </w:tc>
      </w:tr>
      <w:tr w:rsidR="002B26F5" w:rsidRPr="009A0B93" w:rsidTr="00480A85">
        <w:trPr>
          <w:trHeight w:val="70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1.1.4.</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pPr>
              <w:rPr>
                <w:sz w:val="16"/>
                <w:szCs w:val="16"/>
              </w:rPr>
            </w:pPr>
            <w:r w:rsidRPr="009A0B93">
              <w:rPr>
                <w:sz w:val="16"/>
                <w:szCs w:val="16"/>
              </w:rPr>
              <w:t>Приобретение материалов для ремонта системы водоснабжения – водопроводная сеть, Ивановская область, р-н Комсомольский, с. Никольское, от насосной станции расположенной по адресу: с. Никольское д. 94 к жилым домам с. Никольское Комсомольского муниципального района Ивановской области</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 xml:space="preserve">Всего: </w:t>
            </w:r>
          </w:p>
        </w:tc>
        <w:tc>
          <w:tcPr>
            <w:tcW w:w="1281"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508 096,25</w:t>
            </w:r>
          </w:p>
        </w:tc>
        <w:tc>
          <w:tcPr>
            <w:tcW w:w="993"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auto"/>
          </w:tcPr>
          <w:p w:rsidR="002B26F5" w:rsidRPr="009A0B93" w:rsidRDefault="002B26F5" w:rsidP="00480A85">
            <w:pPr>
              <w:rPr>
                <w:sz w:val="18"/>
                <w:szCs w:val="18"/>
              </w:rPr>
            </w:pPr>
            <w:r w:rsidRPr="009A0B93">
              <w:rPr>
                <w:sz w:val="18"/>
                <w:szCs w:val="18"/>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25 404,81</w:t>
            </w:r>
          </w:p>
        </w:tc>
        <w:tc>
          <w:tcPr>
            <w:tcW w:w="993"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auto"/>
          </w:tcPr>
          <w:p w:rsidR="002B26F5" w:rsidRPr="009A0B93" w:rsidRDefault="002B26F5" w:rsidP="00480A85">
            <w:pPr>
              <w:rPr>
                <w:sz w:val="18"/>
                <w:szCs w:val="18"/>
              </w:rPr>
            </w:pPr>
            <w:r w:rsidRPr="009A0B93">
              <w:rPr>
                <w:sz w:val="18"/>
                <w:szCs w:val="18"/>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rPr>
                <w:sz w:val="18"/>
                <w:szCs w:val="18"/>
              </w:rP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Бюджет Ивановской области</w:t>
            </w:r>
          </w:p>
        </w:tc>
        <w:tc>
          <w:tcPr>
            <w:tcW w:w="1281"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482 691,44</w:t>
            </w:r>
          </w:p>
        </w:tc>
        <w:tc>
          <w:tcPr>
            <w:tcW w:w="993" w:type="dxa"/>
            <w:tcBorders>
              <w:top w:val="single" w:sz="4" w:space="0" w:color="auto"/>
              <w:left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0,00</w:t>
            </w:r>
          </w:p>
        </w:tc>
        <w:tc>
          <w:tcPr>
            <w:tcW w:w="708" w:type="dxa"/>
            <w:tcBorders>
              <w:top w:val="single" w:sz="4" w:space="0" w:color="auto"/>
              <w:left w:val="single" w:sz="4" w:space="0" w:color="auto"/>
              <w:right w:val="single" w:sz="4" w:space="0" w:color="000000"/>
            </w:tcBorders>
            <w:shd w:val="clear" w:color="auto" w:fill="auto"/>
          </w:tcPr>
          <w:p w:rsidR="002B26F5" w:rsidRPr="009A0B93" w:rsidRDefault="002B26F5" w:rsidP="00480A85">
            <w:pPr>
              <w:rPr>
                <w:sz w:val="18"/>
                <w:szCs w:val="18"/>
              </w:rPr>
            </w:pPr>
            <w:r w:rsidRPr="009A0B93">
              <w:rPr>
                <w:sz w:val="18"/>
                <w:szCs w:val="18"/>
              </w:rPr>
              <w:t>0,00</w:t>
            </w:r>
          </w:p>
        </w:tc>
      </w:tr>
      <w:tr w:rsidR="002B26F5" w:rsidRPr="009A0B93" w:rsidTr="00480A85">
        <w:trPr>
          <w:trHeight w:val="1771"/>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1.1.5.</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Приобретение оборудования дляремонта системы водоснабжения – арт. скважины № 8а (РЭС), Ивановская область, р-н Комсомольский, западнее г. Комсомольск</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56 213,60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2 810,68</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top w:val="single" w:sz="4" w:space="0" w:color="auto"/>
              <w:left w:val="single" w:sz="4" w:space="0" w:color="auto"/>
              <w:bottom w:val="single" w:sz="4" w:space="0" w:color="auto"/>
              <w:right w:val="single" w:sz="4" w:space="0" w:color="auto"/>
            </w:tcBorders>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53 402,92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738"/>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1.1.6.</w:t>
            </w:r>
          </w:p>
        </w:tc>
        <w:tc>
          <w:tcPr>
            <w:tcW w:w="1701" w:type="dxa"/>
            <w:vMerge w:val="restart"/>
            <w:tcBorders>
              <w:top w:val="single" w:sz="4" w:space="0" w:color="auto"/>
              <w:left w:val="single" w:sz="4" w:space="0" w:color="auto"/>
              <w:bottom w:val="single" w:sz="4" w:space="0" w:color="auto"/>
              <w:right w:val="single" w:sz="4" w:space="0" w:color="auto"/>
            </w:tcBorders>
          </w:tcPr>
          <w:p w:rsidR="002B26F5" w:rsidRPr="009A0B93" w:rsidRDefault="002B26F5" w:rsidP="00480A85">
            <w:r w:rsidRPr="009A0B93">
              <w:t>Приобретение оборудования для ремонта системы водоснабжения – арт. скважины № 10 (РЭС), Ивановская область, р-н Комсомольский, западнее г. Комсомольск</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50 962,88</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2 548,14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48 414,74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1.1.7</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теплоснабжения- Центральной котельной, Ивановская обл., р-н Комсомольский, с. Светиково, д.77</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1 187 628,66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59 381,44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p w:rsidR="002B26F5" w:rsidRPr="009A0B93" w:rsidRDefault="002B26F5" w:rsidP="00480A85">
            <w:pPr>
              <w:rPr>
                <w:sz w:val="16"/>
                <w:szCs w:val="16"/>
              </w:rPr>
            </w:pP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1 128 247,22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lastRenderedPageBreak/>
              <w:t>1.1.8.</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арт. Скважин №7, №8, №4, №3, №10 Ивановская область, р-н Комсомольский, г. Комсомольск</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471 638,64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23 581,93</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448 056,71</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1.1.9.</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 водонапорная башня с артскажиной Ивановская область, р-н Комсомольский, с. Марково, ул. Клубная, строен.6</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68 446,66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3 422,34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65 024,32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1.1.10.</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 артезианская скважина №1 Ивановская область, р-н Комсомольский, д. Рождествено, д.35</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68 446,66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3 422,34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65 024,32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1.1.11.</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 артезианская скважина №2 Ивановская область, р-н Комсомольский, с. Седельницы, д.134</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68 446,66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3 422,34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65 024,32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1.1.12.</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 xml:space="preserve">Приобретение оборудования для ремонта системы </w:t>
            </w:r>
            <w:r w:rsidRPr="009A0B93">
              <w:lastRenderedPageBreak/>
              <w:t>водоснабжения – артезианская скважина Ивановская область, р-н Комсомольский, с. Октябрьский, ул. Садовая, д.3</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lastRenderedPageBreak/>
              <w:t xml:space="preserve">Управление по вопросу развития инфраструктуры </w:t>
            </w:r>
            <w:r w:rsidRPr="009A0B93">
              <w:rPr>
                <w:sz w:val="18"/>
                <w:szCs w:val="18"/>
              </w:rPr>
              <w:lastRenderedPageBreak/>
              <w:t>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lastRenderedPageBreak/>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95 882,00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4 794,10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91 087,90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1.1.13.</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 артезианская скважина 1 Ивановская область,  Комсомольский район, с. Писцово, ул. Комсомольская, д.45а</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p w:rsidR="002B26F5" w:rsidRPr="009A0B93" w:rsidRDefault="002B26F5" w:rsidP="00480A85">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Всего:</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68 323,33</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3 416,17</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64 907,16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1.1.14.</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водоснабжения – артезианская скважина Насосная Ивановская область, р-н Комсомольский, с. Писцово, ул. Центральная Усадьба, д.1а (№5)</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83 368,33</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4 168,42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79 199,91</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1.1.15.</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rPr>
                <w:sz w:val="19"/>
                <w:szCs w:val="19"/>
              </w:rPr>
            </w:pPr>
            <w:r w:rsidRPr="009A0B93">
              <w:rPr>
                <w:sz w:val="19"/>
                <w:szCs w:val="19"/>
              </w:rPr>
              <w:t>Приобретение оборудования для ремонта системы водоснабжения – артезианская скважина №б/н Ивановская область, р-н Комсомольский, с. Новоселки, д.50</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68 741,66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3 437,09</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65 304,57</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1.1.16.</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 xml:space="preserve">Приобретение оборудования для ремонта системы водоснабжения – артезианская скважина  Ивановская область, р-н </w:t>
            </w:r>
            <w:r w:rsidRPr="009A0B93">
              <w:lastRenderedPageBreak/>
              <w:t>Комсомольский, д. Данилово, д.90</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lastRenderedPageBreak/>
              <w:t>Управление по вопросу развития инфраструктуры Администрации  Комсомольского муниципальног</w:t>
            </w:r>
            <w:r w:rsidRPr="009A0B93">
              <w:rPr>
                <w:sz w:val="18"/>
                <w:szCs w:val="18"/>
              </w:rPr>
              <w:lastRenderedPageBreak/>
              <w:t>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lastRenderedPageBreak/>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116 194,99</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5 809,75</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110 385,24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1.1.17.</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оборудования для ремонта системы водоотведения – здание насосно-компрессорной (очистные сооружения) и здание станции перекачки (очистные) Ивановская область, р-н Комсомольский, г. Комсомольск, ул. Линейная, д.10, д.10а</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197 706,66</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9 885,34</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187 821,32</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p>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1.1.18.</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материалов для ремонта системы теплоснабжения - тепловых сетей, Ивановская область, р-н Комсомольский, с. Октябрьский,  ул. Комсомольская, ул. Техническая, ул. Почтовая, ул. Красной Армии, ул. Октябрьская</w:t>
            </w:r>
            <w:r w:rsidRPr="009A0B93">
              <w:tab/>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w:t>
            </w:r>
          </w:p>
        </w:tc>
      </w:tr>
      <w:tr w:rsidR="002B26F5" w:rsidRPr="009A0B93" w:rsidTr="00480A85">
        <w:trPr>
          <w:trHeight w:val="1043"/>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1.1.19.</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jc w:val="center"/>
            </w:pPr>
            <w:r w:rsidRPr="009A0B93">
              <w:t>Приобретение материалов для ремонта системы теплоснабжения - тепловых сетей, Ивановская область, р-н Комсомольский, с. Октябрьский,  ул.Советская, ул. 40 лет Октября, ул. Гастелло, ул. Заводская, ул. Почтовая, ул. Привокзальная</w:t>
            </w:r>
          </w:p>
        </w:tc>
        <w:tc>
          <w:tcPr>
            <w:tcW w:w="1418" w:type="dxa"/>
            <w:vMerge w:val="restart"/>
            <w:tcBorders>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 xml:space="preserve">Всего: </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043"/>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Ивановской области</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rPr>
                <w:sz w:val="16"/>
                <w:szCs w:val="16"/>
              </w:rPr>
            </w:pPr>
            <w:r w:rsidRPr="009A0B93">
              <w:rPr>
                <w:sz w:val="16"/>
                <w:szCs w:val="16"/>
              </w:rPr>
              <w:t>0,00</w:t>
            </w:r>
          </w:p>
        </w:tc>
      </w:tr>
      <w:tr w:rsidR="002B26F5" w:rsidRPr="009A0B93" w:rsidTr="00480A85">
        <w:trPr>
          <w:trHeight w:val="1267"/>
        </w:trPr>
        <w:tc>
          <w:tcPr>
            <w:tcW w:w="709"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1.2</w:t>
            </w:r>
          </w:p>
        </w:tc>
        <w:tc>
          <w:tcPr>
            <w:tcW w:w="1701"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r w:rsidRPr="009A0B93">
              <w:rPr>
                <w:sz w:val="18"/>
                <w:szCs w:val="18"/>
              </w:rPr>
              <w:t xml:space="preserve">Актуализация схем теплоснабжения, водоснабжения и водоотведения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 xml:space="preserve">Управление по вопросу развития инфраструктуры Администрации  Комсомольского </w:t>
            </w:r>
            <w:r w:rsidRPr="009A0B93">
              <w:rPr>
                <w:sz w:val="18"/>
                <w:szCs w:val="18"/>
              </w:rPr>
              <w:lastRenderedPageBreak/>
              <w:t>муниципального района</w:t>
            </w:r>
          </w:p>
        </w:tc>
        <w:tc>
          <w:tcPr>
            <w:tcW w:w="1134"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lastRenderedPageBreak/>
              <w:t>2023-2025</w:t>
            </w:r>
          </w:p>
        </w:tc>
        <w:tc>
          <w:tcPr>
            <w:tcW w:w="1559"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left w:val="single" w:sz="4" w:space="0" w:color="auto"/>
              <w:right w:val="single" w:sz="4" w:space="0" w:color="auto"/>
            </w:tcBorders>
            <w:shd w:val="clear" w:color="auto" w:fill="FFFFFF"/>
          </w:tcPr>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r w:rsidRPr="009A0B93">
              <w:rPr>
                <w:b/>
                <w:sz w:val="16"/>
                <w:szCs w:val="16"/>
              </w:rPr>
              <w:t>160 000,00</w:t>
            </w:r>
          </w:p>
        </w:tc>
        <w:tc>
          <w:tcPr>
            <w:tcW w:w="993" w:type="dxa"/>
            <w:tcBorders>
              <w:left w:val="single" w:sz="4" w:space="0" w:color="auto"/>
              <w:right w:val="single" w:sz="4" w:space="0" w:color="auto"/>
            </w:tcBorders>
            <w:shd w:val="clear" w:color="auto" w:fill="FFFFFF"/>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p w:rsidR="002B26F5" w:rsidRPr="009A0B93" w:rsidRDefault="002B26F5" w:rsidP="00480A85">
            <w:pPr>
              <w:jc w:val="center"/>
              <w:rPr>
                <w:b/>
                <w:sz w:val="16"/>
                <w:szCs w:val="16"/>
              </w:rPr>
            </w:pPr>
          </w:p>
        </w:tc>
        <w:tc>
          <w:tcPr>
            <w:tcW w:w="708" w:type="dxa"/>
            <w:tcBorders>
              <w:left w:val="single" w:sz="4" w:space="0" w:color="auto"/>
              <w:right w:val="single" w:sz="4" w:space="0" w:color="000000"/>
            </w:tcBorders>
            <w:shd w:val="clear" w:color="auto" w:fill="FFFFFF"/>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tc>
      </w:tr>
      <w:tr w:rsidR="002B26F5" w:rsidRPr="009A0B93" w:rsidTr="00480A85">
        <w:trPr>
          <w:trHeight w:val="1267"/>
        </w:trPr>
        <w:tc>
          <w:tcPr>
            <w:tcW w:w="709"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t>1.3</w:t>
            </w:r>
          </w:p>
        </w:tc>
        <w:tc>
          <w:tcPr>
            <w:tcW w:w="1701"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69" w:right="-2"/>
              <w:contextualSpacing/>
              <w:jc w:val="center"/>
              <w:rPr>
                <w:sz w:val="18"/>
                <w:szCs w:val="18"/>
              </w:rPr>
            </w:pPr>
            <w:r w:rsidRPr="009A0B93">
              <w:rPr>
                <w:sz w:val="18"/>
                <w:szCs w:val="18"/>
              </w:rPr>
              <w:t xml:space="preserve">Прочие мероприятия в области коммунального хозяйства сельских поселений Комсомольского муниципального района </w:t>
            </w:r>
          </w:p>
          <w:p w:rsidR="002B26F5" w:rsidRPr="009A0B93" w:rsidRDefault="002B26F5" w:rsidP="00480A85">
            <w:pPr>
              <w:spacing w:line="0" w:lineRule="atLeast"/>
              <w:ind w:left="69" w:right="-2"/>
              <w:contextualSpacing/>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tcBorders>
              <w:left w:val="single" w:sz="4" w:space="0" w:color="000000"/>
              <w:right w:val="single" w:sz="4" w:space="0" w:color="000000"/>
            </w:tcBorders>
            <w:shd w:val="clear" w:color="auto" w:fill="FFFFFF"/>
            <w:vAlign w:val="center"/>
            <w:hideMark/>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left w:val="single" w:sz="4" w:space="0" w:color="auto"/>
              <w:right w:val="single" w:sz="4" w:space="0" w:color="auto"/>
            </w:tcBorders>
            <w:shd w:val="clear" w:color="auto" w:fill="FFFFFF"/>
            <w:hideMark/>
          </w:tcPr>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r w:rsidRPr="009A0B93">
              <w:rPr>
                <w:b/>
                <w:sz w:val="16"/>
                <w:szCs w:val="16"/>
              </w:rPr>
              <w:t>2 572 281,85</w:t>
            </w:r>
          </w:p>
        </w:tc>
        <w:tc>
          <w:tcPr>
            <w:tcW w:w="993" w:type="dxa"/>
            <w:tcBorders>
              <w:left w:val="single" w:sz="4" w:space="0" w:color="auto"/>
              <w:right w:val="single" w:sz="4" w:space="0" w:color="auto"/>
            </w:tcBorders>
            <w:shd w:val="clear" w:color="auto" w:fill="FFFFFF"/>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tc>
        <w:tc>
          <w:tcPr>
            <w:tcW w:w="708" w:type="dxa"/>
            <w:tcBorders>
              <w:left w:val="single" w:sz="4" w:space="0" w:color="auto"/>
              <w:right w:val="single" w:sz="4" w:space="0" w:color="000000"/>
            </w:tcBorders>
            <w:shd w:val="clear" w:color="auto" w:fill="FFFFFF"/>
            <w:hideMark/>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tc>
      </w:tr>
      <w:tr w:rsidR="002B26F5" w:rsidRPr="009A0B93" w:rsidTr="00480A85">
        <w:trPr>
          <w:trHeight w:val="2546"/>
        </w:trPr>
        <w:tc>
          <w:tcPr>
            <w:tcW w:w="709"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1.4</w:t>
            </w:r>
          </w:p>
        </w:tc>
        <w:tc>
          <w:tcPr>
            <w:tcW w:w="1701"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r w:rsidRPr="009A0B93">
              <w:rPr>
                <w:sz w:val="18"/>
                <w:szCs w:val="18"/>
              </w:rPr>
              <w:t xml:space="preserve">Иные 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организацию тепло-, водоснабжения населения, водоотведения в пределах полномочий, установленных законодательством Российской Федерации </w:t>
            </w:r>
          </w:p>
        </w:tc>
        <w:tc>
          <w:tcPr>
            <w:tcW w:w="1418" w:type="dxa"/>
            <w:vMerge w:val="restart"/>
            <w:tcBorders>
              <w:top w:val="single" w:sz="4" w:space="0" w:color="000000"/>
              <w:left w:val="single" w:sz="4" w:space="0" w:color="000000"/>
              <w:right w:val="single" w:sz="4" w:space="0" w:color="000000"/>
            </w:tcBorders>
            <w:shd w:val="clear" w:color="auto" w:fill="FFFFFF"/>
          </w:tcPr>
          <w:p w:rsidR="002B26F5" w:rsidRPr="009A0B93" w:rsidRDefault="002B26F5" w:rsidP="00480A85">
            <w:pPr>
              <w:rPr>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r w:rsidRPr="009A0B93">
              <w:t>2023-2025</w:t>
            </w:r>
          </w:p>
        </w:tc>
        <w:tc>
          <w:tcPr>
            <w:tcW w:w="1559" w:type="dxa"/>
            <w:tcBorders>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Бюджет Комсомольского муниципального района</w:t>
            </w:r>
          </w:p>
        </w:tc>
        <w:tc>
          <w:tcPr>
            <w:tcW w:w="1281" w:type="dxa"/>
            <w:tcBorders>
              <w:left w:val="single" w:sz="4" w:space="0" w:color="auto"/>
              <w:bottom w:val="single" w:sz="4" w:space="0" w:color="auto"/>
              <w:right w:val="single" w:sz="4" w:space="0" w:color="auto"/>
            </w:tcBorders>
            <w:shd w:val="clear" w:color="auto" w:fill="FFFFFF"/>
          </w:tcPr>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p>
          <w:p w:rsidR="002B26F5" w:rsidRPr="009A0B93" w:rsidRDefault="002B26F5" w:rsidP="00480A85">
            <w:pPr>
              <w:rPr>
                <w:b/>
                <w:sz w:val="16"/>
                <w:szCs w:val="16"/>
              </w:rPr>
            </w:pPr>
            <w:r w:rsidRPr="009A0B93">
              <w:rPr>
                <w:b/>
                <w:sz w:val="16"/>
                <w:szCs w:val="16"/>
              </w:rPr>
              <w:t>6 403 936,80</w:t>
            </w:r>
          </w:p>
        </w:tc>
        <w:tc>
          <w:tcPr>
            <w:tcW w:w="993" w:type="dxa"/>
            <w:tcBorders>
              <w:left w:val="single" w:sz="4" w:space="0" w:color="auto"/>
              <w:bottom w:val="single" w:sz="4" w:space="0" w:color="auto"/>
              <w:right w:val="single" w:sz="4" w:space="0" w:color="auto"/>
            </w:tcBorders>
            <w:shd w:val="clear" w:color="auto" w:fill="FFFFFF"/>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tc>
        <w:tc>
          <w:tcPr>
            <w:tcW w:w="708" w:type="dxa"/>
            <w:tcBorders>
              <w:left w:val="single" w:sz="4" w:space="0" w:color="auto"/>
              <w:bottom w:val="single" w:sz="4" w:space="0" w:color="auto"/>
              <w:right w:val="single" w:sz="4" w:space="0" w:color="000000"/>
            </w:tcBorders>
            <w:shd w:val="clear" w:color="auto" w:fill="FFFFFF"/>
          </w:tcPr>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p>
          <w:p w:rsidR="002B26F5" w:rsidRPr="009A0B93" w:rsidRDefault="002B26F5" w:rsidP="00480A85">
            <w:pPr>
              <w:jc w:val="center"/>
              <w:rPr>
                <w:b/>
                <w:sz w:val="16"/>
                <w:szCs w:val="16"/>
              </w:rPr>
            </w:pPr>
            <w:r w:rsidRPr="009A0B93">
              <w:rPr>
                <w:b/>
                <w:sz w:val="16"/>
                <w:szCs w:val="16"/>
              </w:rPr>
              <w:t>0,00</w:t>
            </w:r>
          </w:p>
        </w:tc>
      </w:tr>
      <w:tr w:rsidR="002B26F5" w:rsidRPr="009A0B93" w:rsidTr="00480A85">
        <w:trPr>
          <w:trHeight w:val="1440"/>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Переданные полномочия</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6 403 936,80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b/>
                <w:sz w:val="16"/>
                <w:szCs w:val="16"/>
              </w:rPr>
              <w:t>0,00</w:t>
            </w:r>
          </w:p>
        </w:tc>
        <w:tc>
          <w:tcPr>
            <w:tcW w:w="708" w:type="dxa"/>
            <w:tcBorders>
              <w:top w:val="single" w:sz="4" w:space="0" w:color="auto"/>
              <w:left w:val="single" w:sz="4" w:space="0" w:color="auto"/>
              <w:bottom w:val="single" w:sz="4" w:space="0" w:color="auto"/>
              <w:right w:val="single" w:sz="4" w:space="0" w:color="000000"/>
            </w:tcBorders>
            <w:shd w:val="clear" w:color="auto" w:fill="FFFFFF"/>
          </w:tcPr>
          <w:p w:rsidR="002B26F5" w:rsidRPr="009A0B93" w:rsidRDefault="002B26F5" w:rsidP="00480A85">
            <w:pPr>
              <w:jc w:val="center"/>
              <w:rPr>
                <w:b/>
                <w:sz w:val="16"/>
                <w:szCs w:val="16"/>
              </w:rPr>
            </w:pPr>
            <w:r w:rsidRPr="009A0B93">
              <w:rPr>
                <w:b/>
                <w:sz w:val="16"/>
                <w:szCs w:val="16"/>
              </w:rPr>
              <w:t>0,00</w:t>
            </w:r>
          </w:p>
        </w:tc>
      </w:tr>
      <w:tr w:rsidR="002B26F5" w:rsidRPr="009A0B93" w:rsidTr="00480A85">
        <w:trPr>
          <w:trHeight w:val="1092"/>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Новоусадебское сельское поселение</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1 200 000,00</w:t>
            </w:r>
          </w:p>
          <w:p w:rsidR="002B26F5" w:rsidRPr="009A0B93" w:rsidRDefault="002B26F5" w:rsidP="00480A85">
            <w:pPr>
              <w:jc w:val="center"/>
              <w:rPr>
                <w:sz w:val="16"/>
                <w:szCs w:val="16"/>
              </w:rPr>
            </w:pP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jc w:val="center"/>
              <w:rPr>
                <w:sz w:val="16"/>
                <w:szCs w:val="16"/>
              </w:rPr>
            </w:pPr>
            <w:r w:rsidRPr="009A0B93">
              <w:rPr>
                <w:sz w:val="16"/>
                <w:szCs w:val="16"/>
              </w:rPr>
              <w:t>0,00</w:t>
            </w:r>
          </w:p>
        </w:tc>
      </w:tr>
      <w:tr w:rsidR="002B26F5" w:rsidRPr="009A0B93" w:rsidTr="00480A85">
        <w:trPr>
          <w:trHeight w:val="1470"/>
        </w:trPr>
        <w:tc>
          <w:tcPr>
            <w:tcW w:w="709" w:type="dxa"/>
            <w:vMerge/>
            <w:tcBorders>
              <w:left w:val="single" w:sz="4" w:space="0" w:color="000000"/>
              <w:bottom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bottom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bottom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Марковское сельское поселение</w:t>
            </w:r>
          </w:p>
        </w:tc>
        <w:tc>
          <w:tcPr>
            <w:tcW w:w="1281" w:type="dxa"/>
            <w:tcBorders>
              <w:top w:val="single" w:sz="4" w:space="0" w:color="auto"/>
              <w:left w:val="single" w:sz="4" w:space="0" w:color="auto"/>
              <w:bottom w:val="single" w:sz="4" w:space="0" w:color="000000"/>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993" w:type="dxa"/>
            <w:tcBorders>
              <w:top w:val="single" w:sz="4" w:space="0" w:color="auto"/>
              <w:left w:val="single" w:sz="4" w:space="0" w:color="auto"/>
              <w:bottom w:val="single" w:sz="4" w:space="0" w:color="000000"/>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708" w:type="dxa"/>
            <w:tcBorders>
              <w:top w:val="single" w:sz="4" w:space="0" w:color="auto"/>
              <w:left w:val="single" w:sz="4" w:space="0" w:color="auto"/>
              <w:bottom w:val="single" w:sz="4" w:space="0" w:color="000000"/>
              <w:right w:val="single" w:sz="4" w:space="0" w:color="000000"/>
            </w:tcBorders>
            <w:shd w:val="clear" w:color="auto" w:fill="FFFFFF"/>
          </w:tcPr>
          <w:p w:rsidR="002B26F5" w:rsidRPr="009A0B93" w:rsidRDefault="002B26F5" w:rsidP="00480A85">
            <w:pPr>
              <w:jc w:val="center"/>
              <w:rPr>
                <w:sz w:val="16"/>
                <w:szCs w:val="16"/>
              </w:rPr>
            </w:pPr>
            <w:r w:rsidRPr="009A0B93">
              <w:rPr>
                <w:sz w:val="16"/>
                <w:szCs w:val="16"/>
              </w:rPr>
              <w:t>0,00</w:t>
            </w:r>
          </w:p>
        </w:tc>
      </w:tr>
      <w:tr w:rsidR="002B26F5" w:rsidRPr="009A0B93" w:rsidTr="00480A85">
        <w:trPr>
          <w:trHeight w:val="714"/>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Писцовское сельское поселение</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jc w:val="center"/>
              <w:rPr>
                <w:sz w:val="16"/>
                <w:szCs w:val="16"/>
              </w:rPr>
            </w:pPr>
            <w:r w:rsidRPr="009A0B93">
              <w:rPr>
                <w:sz w:val="16"/>
                <w:szCs w:val="16"/>
              </w:rPr>
              <w:t>0,00</w:t>
            </w:r>
          </w:p>
        </w:tc>
      </w:tr>
      <w:tr w:rsidR="002B26F5" w:rsidRPr="009A0B93" w:rsidTr="00480A85">
        <w:trPr>
          <w:trHeight w:val="714"/>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Октябрьское сельское поселение</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jc w:val="center"/>
              <w:rPr>
                <w:sz w:val="16"/>
                <w:szCs w:val="16"/>
              </w:rPr>
            </w:pPr>
            <w:r w:rsidRPr="009A0B93">
              <w:rPr>
                <w:sz w:val="16"/>
                <w:szCs w:val="16"/>
              </w:rPr>
              <w:t>0,00</w:t>
            </w:r>
          </w:p>
        </w:tc>
      </w:tr>
      <w:tr w:rsidR="002B26F5" w:rsidRPr="009A0B93" w:rsidTr="00480A85">
        <w:trPr>
          <w:trHeight w:val="1158"/>
        </w:trPr>
        <w:tc>
          <w:tcPr>
            <w:tcW w:w="709"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69" w:right="-2"/>
              <w:contextualSpacing/>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2B26F5" w:rsidRPr="009A0B93" w:rsidRDefault="002B26F5" w:rsidP="00480A85">
            <w:pPr>
              <w:rPr>
                <w:sz w:val="18"/>
                <w:szCs w:val="18"/>
              </w:rPr>
            </w:pPr>
          </w:p>
        </w:tc>
        <w:tc>
          <w:tcPr>
            <w:tcW w:w="1134" w:type="dxa"/>
            <w:vMerge/>
            <w:tcBorders>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142" w:right="-2"/>
              <w:contextualSpacing/>
              <w:jc w:val="center"/>
            </w:pPr>
          </w:p>
        </w:tc>
        <w:tc>
          <w:tcPr>
            <w:tcW w:w="1559" w:type="dxa"/>
            <w:tcBorders>
              <w:top w:val="single" w:sz="4" w:space="0" w:color="auto"/>
              <w:left w:val="single" w:sz="4" w:space="0" w:color="000000"/>
              <w:right w:val="single" w:sz="4" w:space="0" w:color="000000"/>
            </w:tcBorders>
            <w:shd w:val="clear" w:color="auto" w:fill="FFFFFF"/>
            <w:vAlign w:val="center"/>
          </w:tcPr>
          <w:p w:rsidR="002B26F5" w:rsidRPr="009A0B93" w:rsidRDefault="002B26F5" w:rsidP="00480A85">
            <w:pPr>
              <w:spacing w:line="0" w:lineRule="atLeast"/>
              <w:ind w:left="-42" w:right="-2"/>
              <w:contextualSpacing/>
              <w:jc w:val="center"/>
            </w:pPr>
            <w:r w:rsidRPr="009A0B93">
              <w:t>Подозерское  сельское поселение</w:t>
            </w:r>
          </w:p>
        </w:tc>
        <w:tc>
          <w:tcPr>
            <w:tcW w:w="1281"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5 203 936,80</w:t>
            </w:r>
          </w:p>
        </w:tc>
        <w:tc>
          <w:tcPr>
            <w:tcW w:w="993" w:type="dxa"/>
            <w:tcBorders>
              <w:top w:val="single" w:sz="4" w:space="0" w:color="auto"/>
              <w:left w:val="single" w:sz="4" w:space="0" w:color="auto"/>
              <w:right w:val="single" w:sz="4" w:space="0" w:color="auto"/>
            </w:tcBorders>
            <w:shd w:val="clear" w:color="auto" w:fill="FFFFFF"/>
          </w:tcPr>
          <w:p w:rsidR="002B26F5" w:rsidRPr="009A0B93" w:rsidRDefault="002B26F5" w:rsidP="00480A85">
            <w:pPr>
              <w:jc w:val="center"/>
              <w:rPr>
                <w:sz w:val="16"/>
                <w:szCs w:val="16"/>
              </w:rPr>
            </w:pPr>
            <w:r w:rsidRPr="009A0B93">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2B26F5" w:rsidRPr="009A0B93" w:rsidRDefault="002B26F5" w:rsidP="00480A85">
            <w:pPr>
              <w:jc w:val="center"/>
              <w:rPr>
                <w:sz w:val="16"/>
                <w:szCs w:val="16"/>
              </w:rPr>
            </w:pPr>
            <w:r w:rsidRPr="009A0B93">
              <w:rPr>
                <w:sz w:val="16"/>
                <w:szCs w:val="16"/>
              </w:rPr>
              <w:t>0,00</w:t>
            </w:r>
          </w:p>
        </w:tc>
      </w:tr>
    </w:tbl>
    <w:p w:rsidR="002B26F5" w:rsidRPr="009A0B93" w:rsidRDefault="002B26F5" w:rsidP="002B26F5">
      <w:pPr>
        <w:spacing w:line="0" w:lineRule="atLeast"/>
        <w:ind w:right="-2"/>
        <w:contextualSpacing/>
        <w:rPr>
          <w:b/>
        </w:rPr>
      </w:pPr>
    </w:p>
    <w:p w:rsidR="002B26F5" w:rsidRPr="009A0B93" w:rsidRDefault="002B26F5" w:rsidP="002B26F5">
      <w:pPr>
        <w:tabs>
          <w:tab w:val="left" w:pos="8931"/>
        </w:tabs>
        <w:spacing w:line="0" w:lineRule="atLeast"/>
        <w:ind w:left="-142" w:right="-2"/>
        <w:contextualSpacing/>
        <w:jc w:val="right"/>
        <w:rPr>
          <w:b/>
        </w:rPr>
      </w:pPr>
      <w:r w:rsidRPr="009A0B93">
        <w:rPr>
          <w:b/>
        </w:rPr>
        <w:t>Приложение 4</w:t>
      </w:r>
    </w:p>
    <w:p w:rsidR="002B26F5" w:rsidRPr="009A0B93" w:rsidRDefault="002B26F5" w:rsidP="002B26F5">
      <w:pPr>
        <w:spacing w:line="0" w:lineRule="atLeast"/>
        <w:ind w:left="-142" w:right="-2"/>
        <w:contextualSpacing/>
        <w:jc w:val="right"/>
        <w:rPr>
          <w:b/>
        </w:rPr>
      </w:pPr>
      <w:r w:rsidRPr="009A0B93">
        <w:rPr>
          <w:b/>
        </w:rPr>
        <w:t>к муниципальной программе</w:t>
      </w:r>
    </w:p>
    <w:p w:rsidR="002B26F5" w:rsidRPr="009A0B93" w:rsidRDefault="002B26F5" w:rsidP="002B26F5">
      <w:pPr>
        <w:spacing w:line="0" w:lineRule="atLeast"/>
        <w:ind w:left="-142" w:right="-2"/>
        <w:contextualSpacing/>
        <w:jc w:val="right"/>
        <w:rPr>
          <w:b/>
        </w:rPr>
      </w:pPr>
      <w:r w:rsidRPr="009A0B93">
        <w:rPr>
          <w:b/>
        </w:rPr>
        <w:t xml:space="preserve">"Обеспечение населения объектами </w:t>
      </w:r>
    </w:p>
    <w:p w:rsidR="002B26F5" w:rsidRPr="009A0B93" w:rsidRDefault="002B26F5" w:rsidP="002B26F5">
      <w:pPr>
        <w:spacing w:line="0" w:lineRule="atLeast"/>
        <w:ind w:left="-142" w:right="-2"/>
        <w:contextualSpacing/>
        <w:jc w:val="right"/>
        <w:rPr>
          <w:b/>
        </w:rPr>
      </w:pPr>
      <w:r w:rsidRPr="009A0B93">
        <w:rPr>
          <w:b/>
        </w:rPr>
        <w:t xml:space="preserve">инженерной инфраструктуры, </w:t>
      </w:r>
    </w:p>
    <w:p w:rsidR="002B26F5" w:rsidRPr="009A0B93" w:rsidRDefault="002B26F5" w:rsidP="002B26F5">
      <w:pPr>
        <w:spacing w:line="0" w:lineRule="atLeast"/>
        <w:ind w:left="-142" w:right="-2"/>
        <w:contextualSpacing/>
        <w:jc w:val="right"/>
        <w:rPr>
          <w:b/>
        </w:rPr>
      </w:pPr>
      <w:r w:rsidRPr="009A0B93">
        <w:rPr>
          <w:b/>
        </w:rPr>
        <w:t>услугами жилищно-коммунального хозяйства</w:t>
      </w:r>
    </w:p>
    <w:p w:rsidR="002B26F5" w:rsidRPr="009A0B93" w:rsidRDefault="002B26F5" w:rsidP="002B26F5">
      <w:pPr>
        <w:spacing w:line="0" w:lineRule="atLeast"/>
        <w:ind w:left="-142" w:right="-2"/>
        <w:contextualSpacing/>
        <w:jc w:val="right"/>
        <w:rPr>
          <w:b/>
        </w:rPr>
      </w:pPr>
      <w:r w:rsidRPr="009A0B93">
        <w:rPr>
          <w:b/>
        </w:rPr>
        <w:t xml:space="preserve">  и благоустройства сельских поселений</w:t>
      </w:r>
    </w:p>
    <w:p w:rsidR="002B26F5" w:rsidRPr="009A0B93" w:rsidRDefault="002B26F5" w:rsidP="002B26F5">
      <w:pPr>
        <w:spacing w:line="0" w:lineRule="atLeast"/>
        <w:ind w:left="-142" w:right="-2"/>
        <w:contextualSpacing/>
        <w:jc w:val="right"/>
        <w:rPr>
          <w:b/>
        </w:rPr>
      </w:pPr>
      <w:r w:rsidRPr="009A0B93">
        <w:rPr>
          <w:b/>
        </w:rPr>
        <w:t xml:space="preserve">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r w:rsidRPr="009A0B93">
        <w:rPr>
          <w:b/>
          <w:sz w:val="24"/>
          <w:szCs w:val="24"/>
        </w:rPr>
        <w:lastRenderedPageBreak/>
        <w:t>Подпрограмма</w:t>
      </w:r>
    </w:p>
    <w:p w:rsidR="002B26F5" w:rsidRPr="009A0B93" w:rsidRDefault="002B26F5" w:rsidP="002B26F5">
      <w:pPr>
        <w:spacing w:line="0" w:lineRule="atLeast"/>
        <w:ind w:left="-142" w:right="-2"/>
        <w:contextualSpacing/>
        <w:jc w:val="center"/>
        <w:rPr>
          <w:b/>
          <w:sz w:val="24"/>
          <w:szCs w:val="24"/>
        </w:rPr>
      </w:pPr>
      <w:r w:rsidRPr="009A0B93">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экспертизыдо сельского поселения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827"/>
        <w:gridCol w:w="6379"/>
      </w:tblGrid>
      <w:tr w:rsidR="002B26F5" w:rsidRPr="009A0B93" w:rsidTr="00480A85">
        <w:trPr>
          <w:trHeight w:val="400"/>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 xml:space="preserve">Наименование         </w:t>
            </w:r>
          </w:p>
          <w:p w:rsidR="002B26F5" w:rsidRPr="009A0B93" w:rsidRDefault="002B26F5" w:rsidP="00480A85">
            <w:pPr>
              <w:widowControl w:val="0"/>
              <w:autoSpaceDE w:val="0"/>
              <w:autoSpaceDN w:val="0"/>
              <w:adjustRightInd w:val="0"/>
              <w:spacing w:line="0" w:lineRule="atLeast"/>
              <w:ind w:right="-2"/>
              <w:contextualSpacing/>
            </w:pPr>
            <w:r w:rsidRPr="009A0B93">
              <w:t xml:space="preserve">подпрограммы         </w:t>
            </w:r>
          </w:p>
        </w:tc>
        <w:tc>
          <w:tcPr>
            <w:tcW w:w="6379" w:type="dxa"/>
          </w:tcPr>
          <w:p w:rsidR="002B26F5" w:rsidRPr="009A0B93" w:rsidRDefault="002B26F5" w:rsidP="00480A85">
            <w:pPr>
              <w:tabs>
                <w:tab w:val="left" w:pos="7437"/>
                <w:tab w:val="left" w:pos="7584"/>
              </w:tabs>
              <w:spacing w:line="0" w:lineRule="atLeast"/>
              <w:ind w:left="67" w:right="-2"/>
              <w:contextualSpacing/>
              <w:jc w:val="both"/>
            </w:pPr>
            <w:r w:rsidRPr="009A0B93">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экспертизыдо сельского поселения Комсомольского муниципального района</w:t>
            </w:r>
          </w:p>
        </w:tc>
      </w:tr>
      <w:tr w:rsidR="002B26F5" w:rsidRPr="009A0B93" w:rsidTr="00480A85">
        <w:trPr>
          <w:trHeight w:val="400"/>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Срок       реализации</w:t>
            </w:r>
          </w:p>
          <w:p w:rsidR="002B26F5" w:rsidRPr="009A0B93" w:rsidRDefault="002B26F5" w:rsidP="00480A85">
            <w:pPr>
              <w:widowControl w:val="0"/>
              <w:autoSpaceDE w:val="0"/>
              <w:autoSpaceDN w:val="0"/>
              <w:adjustRightInd w:val="0"/>
              <w:spacing w:line="0" w:lineRule="atLeast"/>
              <w:ind w:right="-2"/>
              <w:contextualSpacing/>
            </w:pPr>
            <w:r w:rsidRPr="009A0B93">
              <w:t xml:space="preserve">подпрограммы         </w:t>
            </w:r>
          </w:p>
        </w:tc>
        <w:tc>
          <w:tcPr>
            <w:tcW w:w="6379"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2023-2025годы                                   </w:t>
            </w:r>
          </w:p>
        </w:tc>
      </w:tr>
      <w:tr w:rsidR="002B26F5" w:rsidRPr="009A0B93" w:rsidTr="00480A85">
        <w:trPr>
          <w:trHeight w:val="400"/>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Ответственный исполнитель подпрограммы</w:t>
            </w:r>
          </w:p>
        </w:tc>
        <w:tc>
          <w:tcPr>
            <w:tcW w:w="6379" w:type="dxa"/>
          </w:tcPr>
          <w:p w:rsidR="002B26F5" w:rsidRPr="009A0B93" w:rsidRDefault="002B26F5" w:rsidP="00480A85">
            <w:pPr>
              <w:widowControl w:val="0"/>
              <w:autoSpaceDE w:val="0"/>
              <w:autoSpaceDN w:val="0"/>
              <w:adjustRightInd w:val="0"/>
              <w:spacing w:line="0" w:lineRule="atLeast"/>
              <w:ind w:left="67" w:right="-2"/>
              <w:contextualSpacing/>
            </w:pPr>
            <w:r w:rsidRPr="009A0B93">
              <w:t>Управление по вопросу развития инфраструктуры Администрации  Комсомольского муниципального района</w:t>
            </w:r>
          </w:p>
        </w:tc>
      </w:tr>
      <w:tr w:rsidR="002B26F5" w:rsidRPr="009A0B93" w:rsidTr="00480A85">
        <w:trPr>
          <w:trHeight w:val="1035"/>
          <w:tblCellSpacing w:w="5" w:type="nil"/>
        </w:trPr>
        <w:tc>
          <w:tcPr>
            <w:tcW w:w="3827" w:type="dxa"/>
          </w:tcPr>
          <w:p w:rsidR="002B26F5" w:rsidRPr="009A0B93" w:rsidRDefault="002B26F5" w:rsidP="00480A85">
            <w:pPr>
              <w:pStyle w:val="ConsPlusNormal"/>
              <w:spacing w:line="0" w:lineRule="atLeast"/>
              <w:ind w:right="-2" w:firstLine="67"/>
              <w:contextualSpacing/>
              <w:rPr>
                <w:rFonts w:ascii="Times New Roman" w:hAnsi="Times New Roman" w:cs="Times New Roman"/>
                <w:sz w:val="22"/>
                <w:szCs w:val="22"/>
              </w:rPr>
            </w:pPr>
            <w:r w:rsidRPr="009A0B93">
              <w:rPr>
                <w:rFonts w:ascii="Times New Roman" w:hAnsi="Times New Roman" w:cs="Times New Roman"/>
                <w:sz w:val="22"/>
                <w:szCs w:val="22"/>
              </w:rPr>
              <w:t>Исполнитель основных мероприятий (мероприятий) подпрограммы</w:t>
            </w:r>
          </w:p>
        </w:tc>
        <w:tc>
          <w:tcPr>
            <w:tcW w:w="6379" w:type="dxa"/>
          </w:tcPr>
          <w:p w:rsidR="002B26F5" w:rsidRPr="009A0B93" w:rsidRDefault="002B26F5" w:rsidP="00480A85">
            <w:pPr>
              <w:pStyle w:val="af1"/>
              <w:spacing w:after="0" w:line="0" w:lineRule="atLeast"/>
              <w:ind w:left="67"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2B26F5" w:rsidRPr="009A0B93" w:rsidRDefault="002B26F5" w:rsidP="00480A85">
            <w:pPr>
              <w:widowControl w:val="0"/>
              <w:autoSpaceDE w:val="0"/>
              <w:autoSpaceDN w:val="0"/>
              <w:adjustRightInd w:val="0"/>
              <w:spacing w:line="0" w:lineRule="atLeast"/>
              <w:ind w:left="67" w:right="-2"/>
              <w:contextualSpacing/>
            </w:pPr>
          </w:p>
        </w:tc>
      </w:tr>
      <w:tr w:rsidR="002B26F5" w:rsidRPr="009A0B93" w:rsidTr="00480A85">
        <w:trPr>
          <w:trHeight w:val="400"/>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Задачи</w:t>
            </w:r>
          </w:p>
          <w:p w:rsidR="002B26F5" w:rsidRPr="009A0B93" w:rsidRDefault="002B26F5" w:rsidP="00480A85">
            <w:pPr>
              <w:widowControl w:val="0"/>
              <w:autoSpaceDE w:val="0"/>
              <w:autoSpaceDN w:val="0"/>
              <w:adjustRightInd w:val="0"/>
              <w:spacing w:line="0" w:lineRule="atLeast"/>
              <w:ind w:right="-2"/>
              <w:contextualSpacing/>
            </w:pPr>
            <w:r w:rsidRPr="009A0B93">
              <w:t xml:space="preserve">подпрограммы         </w:t>
            </w:r>
          </w:p>
        </w:tc>
        <w:tc>
          <w:tcPr>
            <w:tcW w:w="6379" w:type="dxa"/>
          </w:tcPr>
          <w:p w:rsidR="002B26F5" w:rsidRPr="009A0B93" w:rsidRDefault="002B26F5" w:rsidP="00480A85">
            <w:pPr>
              <w:widowControl w:val="0"/>
              <w:autoSpaceDE w:val="0"/>
              <w:autoSpaceDN w:val="0"/>
              <w:adjustRightInd w:val="0"/>
              <w:spacing w:line="0" w:lineRule="atLeast"/>
              <w:ind w:left="67" w:right="-2"/>
              <w:contextualSpacing/>
            </w:pPr>
            <w:r w:rsidRPr="009A0B93">
              <w:t>Создание условий для комфортного проживания  граждан в  Комсомольском муниципальном районе</w:t>
            </w:r>
          </w:p>
        </w:tc>
      </w:tr>
      <w:tr w:rsidR="002B26F5" w:rsidRPr="009A0B93" w:rsidTr="00480A85">
        <w:trPr>
          <w:trHeight w:val="400"/>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Объемы      ресурсного</w:t>
            </w:r>
          </w:p>
          <w:p w:rsidR="002B26F5" w:rsidRPr="009A0B93" w:rsidRDefault="002B26F5" w:rsidP="00480A85">
            <w:pPr>
              <w:widowControl w:val="0"/>
              <w:autoSpaceDE w:val="0"/>
              <w:autoSpaceDN w:val="0"/>
              <w:adjustRightInd w:val="0"/>
              <w:spacing w:line="0" w:lineRule="atLeast"/>
              <w:ind w:right="-2"/>
              <w:contextualSpacing/>
            </w:pPr>
            <w:r w:rsidRPr="009A0B93">
              <w:t xml:space="preserve">обеспечения          </w:t>
            </w:r>
          </w:p>
          <w:p w:rsidR="002B26F5" w:rsidRPr="009A0B93" w:rsidRDefault="002B26F5" w:rsidP="00480A85">
            <w:pPr>
              <w:widowControl w:val="0"/>
              <w:autoSpaceDE w:val="0"/>
              <w:autoSpaceDN w:val="0"/>
              <w:adjustRightInd w:val="0"/>
              <w:spacing w:line="0" w:lineRule="atLeast"/>
              <w:ind w:right="-2"/>
              <w:contextualSpacing/>
            </w:pPr>
            <w:r w:rsidRPr="009A0B93">
              <w:t xml:space="preserve">подпрограммы         </w:t>
            </w:r>
          </w:p>
        </w:tc>
        <w:tc>
          <w:tcPr>
            <w:tcW w:w="6379"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Прогнозируемый объем финансирования подпрограммы составит около </w:t>
            </w:r>
            <w:r w:rsidRPr="009A0B93">
              <w:rPr>
                <w:b/>
              </w:rPr>
              <w:t>51 700,00 рублей</w:t>
            </w:r>
            <w:r w:rsidRPr="009A0B93">
              <w:t>, в том числе по годам:</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Общий объем бюджетных ассигнований:                </w:t>
            </w:r>
          </w:p>
          <w:p w:rsidR="002B26F5" w:rsidRPr="009A0B93" w:rsidRDefault="002B26F5" w:rsidP="00480A85">
            <w:pPr>
              <w:widowControl w:val="0"/>
              <w:autoSpaceDE w:val="0"/>
              <w:autoSpaceDN w:val="0"/>
              <w:adjustRightInd w:val="0"/>
              <w:spacing w:line="0" w:lineRule="atLeast"/>
              <w:ind w:left="67" w:right="-2"/>
              <w:contextualSpacing/>
            </w:pPr>
            <w:r w:rsidRPr="009A0B93">
              <w:t>2023год – 51 700,00 руб.,</w:t>
            </w:r>
          </w:p>
          <w:p w:rsidR="002B26F5" w:rsidRPr="009A0B93" w:rsidRDefault="002B26F5" w:rsidP="00480A85">
            <w:pPr>
              <w:widowControl w:val="0"/>
              <w:autoSpaceDE w:val="0"/>
              <w:autoSpaceDN w:val="0"/>
              <w:adjustRightInd w:val="0"/>
              <w:spacing w:line="0" w:lineRule="atLeast"/>
              <w:ind w:left="67" w:right="-2"/>
              <w:contextualSpacing/>
            </w:pPr>
            <w:r w:rsidRPr="009A0B93">
              <w:t>2024 год –         0,00 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          0,00руб.</w:t>
            </w:r>
          </w:p>
          <w:p w:rsidR="002B26F5" w:rsidRPr="009A0B93" w:rsidRDefault="002B26F5" w:rsidP="00480A85">
            <w:pPr>
              <w:widowControl w:val="0"/>
              <w:autoSpaceDE w:val="0"/>
              <w:autoSpaceDN w:val="0"/>
              <w:adjustRightInd w:val="0"/>
              <w:spacing w:line="0" w:lineRule="atLeast"/>
              <w:ind w:left="67" w:right="-2"/>
              <w:contextualSpacing/>
            </w:pPr>
            <w:r w:rsidRPr="009A0B93">
              <w:t>в том числе районный бюджет –</w:t>
            </w:r>
            <w:r w:rsidRPr="009A0B93">
              <w:rPr>
                <w:b/>
              </w:rPr>
              <w:t xml:space="preserve">51 700,00 </w:t>
            </w:r>
            <w:r w:rsidRPr="009A0B93">
              <w:t>рублей:</w:t>
            </w:r>
          </w:p>
          <w:p w:rsidR="002B26F5" w:rsidRPr="009A0B93" w:rsidRDefault="002B26F5" w:rsidP="00480A85">
            <w:pPr>
              <w:widowControl w:val="0"/>
              <w:autoSpaceDE w:val="0"/>
              <w:autoSpaceDN w:val="0"/>
              <w:adjustRightInd w:val="0"/>
              <w:spacing w:line="0" w:lineRule="atLeast"/>
              <w:ind w:left="67" w:right="-2"/>
              <w:contextualSpacing/>
            </w:pPr>
            <w:r w:rsidRPr="009A0B93">
              <w:t>2023год – 51 700,00 руб.,</w:t>
            </w:r>
          </w:p>
          <w:p w:rsidR="002B26F5" w:rsidRPr="009A0B93" w:rsidRDefault="002B26F5" w:rsidP="00480A85">
            <w:pPr>
              <w:widowControl w:val="0"/>
              <w:autoSpaceDE w:val="0"/>
              <w:autoSpaceDN w:val="0"/>
              <w:adjustRightInd w:val="0"/>
              <w:spacing w:line="0" w:lineRule="atLeast"/>
              <w:ind w:left="67" w:right="-2"/>
              <w:contextualSpacing/>
            </w:pPr>
            <w:r w:rsidRPr="009A0B93">
              <w:t>2024 год –         0,00 руб.</w:t>
            </w:r>
          </w:p>
          <w:p w:rsidR="002B26F5" w:rsidRPr="009A0B93" w:rsidRDefault="002B26F5" w:rsidP="00480A85">
            <w:pPr>
              <w:widowControl w:val="0"/>
              <w:autoSpaceDE w:val="0"/>
              <w:autoSpaceDN w:val="0"/>
              <w:adjustRightInd w:val="0"/>
              <w:spacing w:line="0" w:lineRule="atLeast"/>
              <w:ind w:left="67" w:right="-2"/>
              <w:contextualSpacing/>
            </w:pPr>
            <w:r w:rsidRPr="009A0B93">
              <w:t>2025 год –          0,00руб</w:t>
            </w:r>
          </w:p>
          <w:p w:rsidR="002B26F5" w:rsidRPr="009A0B93" w:rsidRDefault="002B26F5" w:rsidP="00480A85">
            <w:pPr>
              <w:widowControl w:val="0"/>
              <w:autoSpaceDE w:val="0"/>
              <w:autoSpaceDN w:val="0"/>
              <w:adjustRightInd w:val="0"/>
              <w:spacing w:line="0" w:lineRule="atLeast"/>
              <w:ind w:left="67" w:right="-2"/>
              <w:contextualSpacing/>
            </w:pPr>
            <w:r w:rsidRPr="009A0B93">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2B26F5" w:rsidRPr="009A0B93" w:rsidTr="00480A85">
        <w:trPr>
          <w:trHeight w:val="539"/>
          <w:tblCellSpacing w:w="5" w:type="nil"/>
        </w:trPr>
        <w:tc>
          <w:tcPr>
            <w:tcW w:w="3827" w:type="dxa"/>
          </w:tcPr>
          <w:p w:rsidR="002B26F5" w:rsidRPr="009A0B93" w:rsidRDefault="002B26F5" w:rsidP="00480A85">
            <w:pPr>
              <w:widowControl w:val="0"/>
              <w:autoSpaceDE w:val="0"/>
              <w:autoSpaceDN w:val="0"/>
              <w:adjustRightInd w:val="0"/>
              <w:spacing w:line="0" w:lineRule="atLeast"/>
              <w:ind w:right="-2"/>
              <w:contextualSpacing/>
            </w:pPr>
            <w:r w:rsidRPr="009A0B93">
              <w:t xml:space="preserve"> Ожидаемые результаты реализации подпрограммы</w:t>
            </w:r>
          </w:p>
        </w:tc>
        <w:tc>
          <w:tcPr>
            <w:tcW w:w="6379" w:type="dxa"/>
          </w:tcPr>
          <w:p w:rsidR="002B26F5" w:rsidRPr="009A0B93" w:rsidRDefault="002B26F5" w:rsidP="00480A85">
            <w:pPr>
              <w:widowControl w:val="0"/>
              <w:autoSpaceDE w:val="0"/>
              <w:autoSpaceDN w:val="0"/>
              <w:adjustRightInd w:val="0"/>
              <w:spacing w:line="0" w:lineRule="atLeast"/>
              <w:ind w:left="67" w:right="-2"/>
              <w:contextualSpacing/>
            </w:pPr>
            <w:r w:rsidRPr="009A0B93">
              <w:t>Централизованная система учета захоронений</w:t>
            </w:r>
          </w:p>
        </w:tc>
      </w:tr>
    </w:tbl>
    <w:p w:rsidR="002B26F5" w:rsidRPr="009A0B93" w:rsidRDefault="002B26F5" w:rsidP="002B26F5">
      <w:pPr>
        <w:spacing w:line="0" w:lineRule="atLeast"/>
        <w:ind w:left="-142" w:right="-2"/>
        <w:contextualSpacing/>
        <w:rPr>
          <w:b/>
          <w:sz w:val="24"/>
          <w:szCs w:val="24"/>
        </w:rPr>
      </w:pPr>
    </w:p>
    <w:p w:rsidR="002B26F5" w:rsidRPr="009A0B93" w:rsidRDefault="002B26F5" w:rsidP="002B26F5">
      <w:pPr>
        <w:spacing w:line="0" w:lineRule="atLeast"/>
        <w:ind w:left="-142" w:right="-2"/>
        <w:contextualSpacing/>
        <w:jc w:val="center"/>
        <w:rPr>
          <w:sz w:val="24"/>
          <w:szCs w:val="24"/>
        </w:rPr>
      </w:pPr>
      <w:r w:rsidRPr="009A0B93">
        <w:rPr>
          <w:b/>
          <w:sz w:val="24"/>
          <w:szCs w:val="24"/>
        </w:rPr>
        <w:t>2. Характеристика основных мероприятий подпрограммы</w:t>
      </w:r>
    </w:p>
    <w:p w:rsidR="002B26F5" w:rsidRPr="009A0B93" w:rsidRDefault="002B26F5" w:rsidP="002B26F5">
      <w:pPr>
        <w:spacing w:line="0" w:lineRule="atLeast"/>
        <w:ind w:left="-142" w:right="-2"/>
        <w:contextualSpacing/>
        <w:jc w:val="center"/>
        <w:rPr>
          <w:b/>
          <w:sz w:val="24"/>
          <w:szCs w:val="24"/>
        </w:rPr>
      </w:pPr>
      <w:r w:rsidRPr="009A0B93">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2B26F5" w:rsidRPr="009A0B93" w:rsidRDefault="002B26F5" w:rsidP="002B26F5">
      <w:pPr>
        <w:spacing w:line="0" w:lineRule="atLeast"/>
        <w:ind w:right="-2"/>
        <w:contextualSpacing/>
        <w:jc w:val="both"/>
        <w:rPr>
          <w:sz w:val="24"/>
          <w:szCs w:val="24"/>
        </w:rPr>
      </w:pPr>
    </w:p>
    <w:p w:rsidR="002B26F5" w:rsidRPr="009A0B93" w:rsidRDefault="002B26F5" w:rsidP="002B26F5">
      <w:pPr>
        <w:spacing w:line="0" w:lineRule="atLeast"/>
        <w:ind w:right="-2"/>
        <w:contextualSpacing/>
        <w:jc w:val="both"/>
        <w:rPr>
          <w:sz w:val="24"/>
          <w:szCs w:val="24"/>
        </w:rPr>
      </w:pPr>
      <w:r w:rsidRPr="009A0B93">
        <w:rPr>
          <w:sz w:val="24"/>
          <w:szCs w:val="24"/>
        </w:rPr>
        <w:t xml:space="preserve">      1. Основное мероприятие   подпрограммы – захоронение невостребованных трупов </w:t>
      </w:r>
      <w:r w:rsidRPr="009A0B93">
        <w:t>(транспортировка)</w:t>
      </w:r>
      <w:r w:rsidRPr="009A0B93">
        <w:rPr>
          <w:sz w:val="24"/>
          <w:szCs w:val="24"/>
        </w:rPr>
        <w:t>в сельских поселениях Комсомольского муниципального район.</w:t>
      </w:r>
    </w:p>
    <w:p w:rsidR="002B26F5" w:rsidRPr="009A0B93" w:rsidRDefault="002B26F5" w:rsidP="002B26F5">
      <w:pPr>
        <w:spacing w:line="0" w:lineRule="atLeast"/>
        <w:ind w:left="-142" w:right="-2"/>
        <w:contextualSpacing/>
        <w:jc w:val="right"/>
        <w:rPr>
          <w:sz w:val="24"/>
          <w:szCs w:val="24"/>
          <w:shd w:val="clear" w:color="auto" w:fill="FFFFFF"/>
        </w:rPr>
      </w:pPr>
      <w:r w:rsidRPr="009A0B93">
        <w:rPr>
          <w:sz w:val="24"/>
          <w:szCs w:val="24"/>
        </w:rPr>
        <w:t xml:space="preserve">В рамки данного мероприятия </w:t>
      </w:r>
      <w:r w:rsidRPr="009A0B93">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до сельского поселения Комсомольского муниципального района. </w:t>
      </w:r>
    </w:p>
    <w:p w:rsidR="002B26F5" w:rsidRPr="009A0B93" w:rsidRDefault="002B26F5" w:rsidP="002B26F5">
      <w:pPr>
        <w:spacing w:line="0" w:lineRule="atLeast"/>
        <w:ind w:left="-142" w:right="-2"/>
        <w:contextualSpacing/>
        <w:jc w:val="right"/>
        <w:rPr>
          <w:sz w:val="24"/>
          <w:szCs w:val="24"/>
        </w:rPr>
      </w:pPr>
      <w:r w:rsidRPr="009A0B93">
        <w:rPr>
          <w:b/>
          <w:sz w:val="24"/>
          <w:szCs w:val="24"/>
        </w:rPr>
        <w:t>Таблица 1</w:t>
      </w:r>
    </w:p>
    <w:p w:rsidR="002B26F5" w:rsidRPr="009A0B93" w:rsidRDefault="002B26F5" w:rsidP="002B26F5">
      <w:pPr>
        <w:spacing w:line="0" w:lineRule="atLeast"/>
        <w:ind w:right="-2"/>
        <w:contextualSpacing/>
        <w:jc w:val="both"/>
        <w:rPr>
          <w:sz w:val="24"/>
          <w:szCs w:val="24"/>
          <w:shd w:val="clear" w:color="auto" w:fill="FFFFFF"/>
        </w:rPr>
      </w:pPr>
    </w:p>
    <w:tbl>
      <w:tblPr>
        <w:tblpPr w:leftFromText="180" w:rightFromText="180" w:vertAnchor="text" w:horzAnchor="margin" w:tblpY="157"/>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3827"/>
        <w:gridCol w:w="993"/>
        <w:gridCol w:w="1275"/>
        <w:gridCol w:w="1134"/>
        <w:gridCol w:w="851"/>
      </w:tblGrid>
      <w:tr w:rsidR="002B26F5" w:rsidRPr="009A0B93" w:rsidTr="00480A85">
        <w:trPr>
          <w:trHeight w:val="540"/>
        </w:trPr>
        <w:tc>
          <w:tcPr>
            <w:tcW w:w="567" w:type="dxa"/>
            <w:vMerge w:val="restart"/>
          </w:tcPr>
          <w:p w:rsidR="002B26F5" w:rsidRPr="009A0B93" w:rsidRDefault="002B26F5" w:rsidP="00480A85">
            <w:pPr>
              <w:spacing w:line="0" w:lineRule="atLeast"/>
              <w:ind w:left="-142" w:right="-2"/>
              <w:contextualSpacing/>
              <w:jc w:val="center"/>
            </w:pPr>
            <w:r w:rsidRPr="009A0B93">
              <w:t>№ п/п</w:t>
            </w:r>
          </w:p>
        </w:tc>
        <w:tc>
          <w:tcPr>
            <w:tcW w:w="1701" w:type="dxa"/>
            <w:vMerge w:val="restart"/>
          </w:tcPr>
          <w:p w:rsidR="002B26F5" w:rsidRPr="009A0B93" w:rsidRDefault="002B26F5" w:rsidP="00480A85">
            <w:pPr>
              <w:spacing w:line="0" w:lineRule="atLeast"/>
              <w:ind w:left="-142" w:right="-2"/>
              <w:contextualSpacing/>
              <w:jc w:val="center"/>
            </w:pPr>
            <w:r w:rsidRPr="009A0B93">
              <w:t xml:space="preserve">Наименование </w:t>
            </w:r>
          </w:p>
          <w:p w:rsidR="002B26F5" w:rsidRPr="009A0B93" w:rsidRDefault="002B26F5" w:rsidP="00480A85">
            <w:pPr>
              <w:spacing w:line="0" w:lineRule="atLeast"/>
              <w:ind w:left="-142" w:right="-2"/>
              <w:contextualSpacing/>
              <w:jc w:val="center"/>
            </w:pPr>
            <w:r w:rsidRPr="009A0B93">
              <w:t>основного мероприятия</w:t>
            </w:r>
          </w:p>
          <w:p w:rsidR="002B26F5" w:rsidRPr="009A0B93" w:rsidRDefault="002B26F5" w:rsidP="00480A85">
            <w:pPr>
              <w:spacing w:line="0" w:lineRule="atLeast"/>
              <w:ind w:left="-142" w:right="-2"/>
              <w:contextualSpacing/>
              <w:jc w:val="center"/>
            </w:pPr>
            <w:r w:rsidRPr="009A0B93">
              <w:t>(мероприятия)</w:t>
            </w:r>
          </w:p>
        </w:tc>
        <w:tc>
          <w:tcPr>
            <w:tcW w:w="3827" w:type="dxa"/>
            <w:vMerge w:val="restart"/>
          </w:tcPr>
          <w:p w:rsidR="002B26F5" w:rsidRPr="009A0B93" w:rsidRDefault="002B26F5" w:rsidP="00480A85">
            <w:pPr>
              <w:spacing w:line="0" w:lineRule="atLeast"/>
              <w:ind w:left="-142" w:right="-2"/>
              <w:contextualSpacing/>
              <w:jc w:val="center"/>
            </w:pPr>
            <w:r w:rsidRPr="009A0B93">
              <w:t>Наименование целевого индикатора</w:t>
            </w:r>
          </w:p>
          <w:p w:rsidR="002B26F5" w:rsidRPr="009A0B93" w:rsidRDefault="002B26F5" w:rsidP="00480A85">
            <w:pPr>
              <w:spacing w:line="0" w:lineRule="atLeast"/>
              <w:ind w:left="-142" w:right="-2"/>
              <w:contextualSpacing/>
              <w:jc w:val="center"/>
            </w:pPr>
            <w:r w:rsidRPr="009A0B93">
              <w:t>(показателя)</w:t>
            </w:r>
          </w:p>
        </w:tc>
        <w:tc>
          <w:tcPr>
            <w:tcW w:w="993" w:type="dxa"/>
            <w:vMerge w:val="restart"/>
          </w:tcPr>
          <w:p w:rsidR="002B26F5" w:rsidRPr="009A0B93" w:rsidRDefault="002B26F5" w:rsidP="00480A85">
            <w:pPr>
              <w:spacing w:line="0" w:lineRule="atLeast"/>
              <w:ind w:left="-142" w:right="-2"/>
              <w:contextualSpacing/>
              <w:jc w:val="center"/>
            </w:pPr>
            <w:r w:rsidRPr="009A0B93">
              <w:t>Единица  измерения</w:t>
            </w:r>
          </w:p>
        </w:tc>
        <w:tc>
          <w:tcPr>
            <w:tcW w:w="3260" w:type="dxa"/>
            <w:gridSpan w:val="3"/>
            <w:tcBorders>
              <w:bottom w:val="single" w:sz="4" w:space="0" w:color="auto"/>
            </w:tcBorders>
          </w:tcPr>
          <w:p w:rsidR="002B26F5" w:rsidRPr="009A0B93" w:rsidRDefault="002B26F5" w:rsidP="00480A85">
            <w:pPr>
              <w:spacing w:line="0" w:lineRule="atLeast"/>
              <w:ind w:left="-142" w:right="-2"/>
              <w:contextualSpacing/>
              <w:jc w:val="center"/>
            </w:pPr>
            <w:r w:rsidRPr="009A0B93">
              <w:t>Значения целевых  индикаторов (показателей)</w:t>
            </w:r>
          </w:p>
        </w:tc>
      </w:tr>
      <w:tr w:rsidR="002B26F5" w:rsidRPr="009A0B93" w:rsidTr="00480A85">
        <w:trPr>
          <w:trHeight w:val="288"/>
        </w:trPr>
        <w:tc>
          <w:tcPr>
            <w:tcW w:w="567" w:type="dxa"/>
            <w:vMerge/>
          </w:tcPr>
          <w:p w:rsidR="002B26F5" w:rsidRPr="009A0B93" w:rsidRDefault="002B26F5" w:rsidP="00480A85">
            <w:pPr>
              <w:spacing w:line="0" w:lineRule="atLeast"/>
              <w:ind w:left="-142" w:right="-2"/>
              <w:contextualSpacing/>
              <w:jc w:val="center"/>
            </w:pPr>
          </w:p>
        </w:tc>
        <w:tc>
          <w:tcPr>
            <w:tcW w:w="1701" w:type="dxa"/>
            <w:vMerge/>
          </w:tcPr>
          <w:p w:rsidR="002B26F5" w:rsidRPr="009A0B93" w:rsidRDefault="002B26F5" w:rsidP="00480A85">
            <w:pPr>
              <w:spacing w:line="0" w:lineRule="atLeast"/>
              <w:ind w:left="-142" w:right="-2"/>
              <w:contextualSpacing/>
              <w:jc w:val="center"/>
            </w:pPr>
          </w:p>
        </w:tc>
        <w:tc>
          <w:tcPr>
            <w:tcW w:w="3827" w:type="dxa"/>
            <w:vMerge/>
          </w:tcPr>
          <w:p w:rsidR="002B26F5" w:rsidRPr="009A0B93" w:rsidRDefault="002B26F5" w:rsidP="00480A85">
            <w:pPr>
              <w:spacing w:line="0" w:lineRule="atLeast"/>
              <w:ind w:left="-142" w:right="-2"/>
              <w:contextualSpacing/>
              <w:jc w:val="center"/>
              <w:rPr>
                <w:b/>
              </w:rPr>
            </w:pPr>
          </w:p>
        </w:tc>
        <w:tc>
          <w:tcPr>
            <w:tcW w:w="993" w:type="dxa"/>
            <w:vMerge/>
          </w:tcPr>
          <w:p w:rsidR="002B26F5" w:rsidRPr="009A0B93" w:rsidRDefault="002B26F5" w:rsidP="00480A85">
            <w:pPr>
              <w:spacing w:line="0" w:lineRule="atLeast"/>
              <w:ind w:left="-142" w:right="-2"/>
              <w:contextualSpacing/>
              <w:jc w:val="center"/>
              <w:rPr>
                <w:b/>
              </w:rPr>
            </w:pPr>
          </w:p>
        </w:tc>
        <w:tc>
          <w:tcPr>
            <w:tcW w:w="1275" w:type="dxa"/>
            <w:tcBorders>
              <w:top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right="-2"/>
              <w:contextualSpacing/>
            </w:pPr>
          </w:p>
          <w:p w:rsidR="002B26F5" w:rsidRPr="009A0B93" w:rsidRDefault="002B26F5" w:rsidP="00480A85">
            <w:pPr>
              <w:spacing w:line="0" w:lineRule="atLeast"/>
              <w:ind w:right="-2"/>
              <w:contextualSpacing/>
            </w:pPr>
          </w:p>
          <w:p w:rsidR="002B26F5" w:rsidRPr="009A0B93" w:rsidRDefault="002B26F5" w:rsidP="00480A85">
            <w:pPr>
              <w:spacing w:line="0" w:lineRule="atLeast"/>
              <w:ind w:left="-142" w:right="-2"/>
              <w:contextualSpacing/>
              <w:jc w:val="center"/>
            </w:pPr>
            <w:r w:rsidRPr="009A0B93">
              <w:t>2020г</w:t>
            </w:r>
          </w:p>
          <w:p w:rsidR="002B26F5" w:rsidRPr="009A0B93" w:rsidRDefault="002B26F5" w:rsidP="00480A85">
            <w:pPr>
              <w:spacing w:line="0" w:lineRule="atLeast"/>
              <w:ind w:left="-142" w:right="-2" w:hanging="202"/>
              <w:contextualSpacing/>
              <w:jc w:val="center"/>
            </w:pPr>
          </w:p>
        </w:tc>
        <w:tc>
          <w:tcPr>
            <w:tcW w:w="1134" w:type="dxa"/>
            <w:tcBorders>
              <w:top w:val="single" w:sz="4" w:space="0" w:color="auto"/>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pPr>
            <w:r w:rsidRPr="009A0B93">
              <w:t>2021г</w:t>
            </w:r>
          </w:p>
        </w:tc>
        <w:tc>
          <w:tcPr>
            <w:tcW w:w="851" w:type="dxa"/>
            <w:tcBorders>
              <w:top w:val="single" w:sz="4" w:space="0" w:color="auto"/>
              <w:left w:val="single" w:sz="4" w:space="0" w:color="auto"/>
            </w:tcBorders>
            <w:vAlign w:val="center"/>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2022г</w:t>
            </w:r>
          </w:p>
          <w:p w:rsidR="002B26F5" w:rsidRPr="009A0B93" w:rsidRDefault="002B26F5" w:rsidP="00480A85">
            <w:pPr>
              <w:spacing w:line="0" w:lineRule="atLeast"/>
              <w:ind w:left="-142" w:right="-2"/>
              <w:contextualSpacing/>
              <w:jc w:val="center"/>
            </w:pPr>
          </w:p>
        </w:tc>
      </w:tr>
      <w:tr w:rsidR="002B26F5" w:rsidRPr="009A0B93" w:rsidTr="00480A85">
        <w:tc>
          <w:tcPr>
            <w:tcW w:w="567" w:type="dxa"/>
            <w:vAlign w:val="center"/>
          </w:tcPr>
          <w:p w:rsidR="002B26F5" w:rsidRPr="009A0B93" w:rsidRDefault="002B26F5" w:rsidP="00480A85">
            <w:pPr>
              <w:spacing w:line="0" w:lineRule="atLeast"/>
              <w:ind w:left="-142" w:right="-2"/>
              <w:contextualSpacing/>
              <w:jc w:val="center"/>
            </w:pPr>
            <w:r w:rsidRPr="009A0B93">
              <w:t>1</w:t>
            </w:r>
          </w:p>
        </w:tc>
        <w:tc>
          <w:tcPr>
            <w:tcW w:w="1701" w:type="dxa"/>
            <w:vAlign w:val="center"/>
          </w:tcPr>
          <w:p w:rsidR="002B26F5" w:rsidRPr="009A0B93" w:rsidRDefault="002B26F5" w:rsidP="00480A85">
            <w:pPr>
              <w:spacing w:line="0" w:lineRule="atLeast"/>
              <w:ind w:left="-142" w:right="-2"/>
              <w:contextualSpacing/>
              <w:jc w:val="center"/>
            </w:pPr>
            <w:r w:rsidRPr="009A0B93">
              <w:t>Основное мероприятие</w:t>
            </w:r>
          </w:p>
        </w:tc>
        <w:tc>
          <w:tcPr>
            <w:tcW w:w="3827" w:type="dxa"/>
          </w:tcPr>
          <w:p w:rsidR="002B26F5" w:rsidRPr="009A0B93" w:rsidRDefault="002B26F5" w:rsidP="00480A85">
            <w:pPr>
              <w:spacing w:line="0" w:lineRule="atLeast"/>
              <w:ind w:left="34" w:right="-2"/>
              <w:contextualSpacing/>
            </w:pPr>
            <w:r w:rsidRPr="009A0B93">
              <w:t xml:space="preserve">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экспертизыдо сельского поселения Комсомольского муниципального района</w:t>
            </w:r>
          </w:p>
        </w:tc>
        <w:tc>
          <w:tcPr>
            <w:tcW w:w="993" w:type="dxa"/>
            <w:vAlign w:val="center"/>
          </w:tcPr>
          <w:p w:rsidR="002B26F5" w:rsidRPr="009A0B93" w:rsidRDefault="002B26F5" w:rsidP="00480A85">
            <w:pPr>
              <w:spacing w:line="0" w:lineRule="atLeast"/>
              <w:ind w:left="-142" w:right="-2"/>
              <w:contextualSpacing/>
              <w:jc w:val="center"/>
            </w:pPr>
            <w:r w:rsidRPr="009A0B93">
              <w:t>шт</w:t>
            </w:r>
          </w:p>
        </w:tc>
        <w:tc>
          <w:tcPr>
            <w:tcW w:w="1275" w:type="dxa"/>
            <w:tcBorders>
              <w:right w:val="single" w:sz="4" w:space="0" w:color="auto"/>
            </w:tcBorders>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9</w:t>
            </w:r>
          </w:p>
        </w:tc>
        <w:tc>
          <w:tcPr>
            <w:tcW w:w="1134" w:type="dxa"/>
            <w:tcBorders>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9</w:t>
            </w:r>
          </w:p>
        </w:tc>
        <w:tc>
          <w:tcPr>
            <w:tcW w:w="851" w:type="dxa"/>
            <w:tcBorders>
              <w:left w:val="single" w:sz="4" w:space="0" w:color="auto"/>
            </w:tcBorders>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9</w:t>
            </w: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3. Целевые индикаторы (показатели), характеризующие захоронение невостребованных трупов (транспортировка) в сельских поселениях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right"/>
        <w:rPr>
          <w:b/>
          <w:sz w:val="24"/>
          <w:szCs w:val="24"/>
        </w:rPr>
      </w:pPr>
      <w:r w:rsidRPr="009A0B93">
        <w:rPr>
          <w:b/>
          <w:sz w:val="24"/>
          <w:szCs w:val="24"/>
        </w:rPr>
        <w:t>Таблица 2</w:t>
      </w:r>
    </w:p>
    <w:tbl>
      <w:tblPr>
        <w:tblW w:w="93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528"/>
        <w:gridCol w:w="1134"/>
        <w:gridCol w:w="708"/>
        <w:gridCol w:w="709"/>
        <w:gridCol w:w="709"/>
      </w:tblGrid>
      <w:tr w:rsidR="002B26F5" w:rsidRPr="009A0B93" w:rsidTr="00480A85">
        <w:trPr>
          <w:trHeight w:val="468"/>
        </w:trPr>
        <w:tc>
          <w:tcPr>
            <w:tcW w:w="567" w:type="dxa"/>
          </w:tcPr>
          <w:p w:rsidR="002B26F5" w:rsidRPr="009A0B93" w:rsidRDefault="002B26F5" w:rsidP="00480A85">
            <w:pPr>
              <w:spacing w:line="0" w:lineRule="atLeast"/>
              <w:ind w:left="-142" w:right="-2"/>
              <w:contextualSpacing/>
              <w:jc w:val="center"/>
            </w:pPr>
            <w:r w:rsidRPr="009A0B93">
              <w:t>№ п/п</w:t>
            </w:r>
          </w:p>
        </w:tc>
        <w:tc>
          <w:tcPr>
            <w:tcW w:w="5528" w:type="dxa"/>
          </w:tcPr>
          <w:p w:rsidR="002B26F5" w:rsidRPr="009A0B93" w:rsidRDefault="002B26F5" w:rsidP="00480A85">
            <w:pPr>
              <w:spacing w:line="0" w:lineRule="atLeast"/>
              <w:ind w:left="-142" w:right="-2"/>
              <w:contextualSpacing/>
              <w:jc w:val="center"/>
            </w:pPr>
            <w:r w:rsidRPr="009A0B93">
              <w:t>Наименование</w:t>
            </w:r>
          </w:p>
          <w:p w:rsidR="002B26F5" w:rsidRPr="009A0B93" w:rsidRDefault="002B26F5" w:rsidP="00480A85">
            <w:pPr>
              <w:spacing w:line="0" w:lineRule="atLeast"/>
              <w:ind w:left="-142" w:right="-2"/>
              <w:contextualSpacing/>
              <w:jc w:val="center"/>
            </w:pPr>
            <w:r w:rsidRPr="009A0B93">
              <w:t>показателя</w:t>
            </w:r>
          </w:p>
        </w:tc>
        <w:tc>
          <w:tcPr>
            <w:tcW w:w="1134" w:type="dxa"/>
          </w:tcPr>
          <w:p w:rsidR="002B26F5" w:rsidRPr="009A0B93" w:rsidRDefault="002B26F5" w:rsidP="00480A85">
            <w:pPr>
              <w:spacing w:line="0" w:lineRule="atLeast"/>
              <w:ind w:left="-142" w:right="-2"/>
              <w:contextualSpacing/>
              <w:jc w:val="center"/>
            </w:pPr>
            <w:r w:rsidRPr="009A0B93">
              <w:t>Единица измерения</w:t>
            </w:r>
          </w:p>
        </w:tc>
        <w:tc>
          <w:tcPr>
            <w:tcW w:w="708" w:type="dxa"/>
            <w:tcBorders>
              <w:left w:val="single" w:sz="4" w:space="0" w:color="auto"/>
              <w:right w:val="single" w:sz="4" w:space="0" w:color="auto"/>
            </w:tcBorders>
          </w:tcPr>
          <w:p w:rsidR="002B26F5" w:rsidRPr="009A0B93" w:rsidRDefault="002B26F5" w:rsidP="00480A85">
            <w:pPr>
              <w:spacing w:line="0" w:lineRule="atLeast"/>
              <w:ind w:left="-142" w:right="-2"/>
              <w:contextualSpacing/>
              <w:jc w:val="center"/>
            </w:pPr>
            <w:r w:rsidRPr="009A0B93">
              <w:t>2023г</w:t>
            </w:r>
          </w:p>
        </w:tc>
        <w:tc>
          <w:tcPr>
            <w:tcW w:w="709" w:type="dxa"/>
            <w:tcBorders>
              <w:left w:val="single" w:sz="4" w:space="0" w:color="auto"/>
            </w:tcBorders>
          </w:tcPr>
          <w:p w:rsidR="002B26F5" w:rsidRPr="009A0B93" w:rsidRDefault="002B26F5" w:rsidP="00480A85">
            <w:pPr>
              <w:spacing w:line="0" w:lineRule="atLeast"/>
              <w:ind w:left="-142" w:right="-2"/>
              <w:contextualSpacing/>
              <w:jc w:val="center"/>
            </w:pPr>
            <w:r w:rsidRPr="009A0B93">
              <w:t>2024г</w:t>
            </w:r>
          </w:p>
        </w:tc>
        <w:tc>
          <w:tcPr>
            <w:tcW w:w="709" w:type="dxa"/>
            <w:tcBorders>
              <w:left w:val="single" w:sz="4" w:space="0" w:color="auto"/>
            </w:tcBorders>
          </w:tcPr>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337"/>
        </w:trPr>
        <w:tc>
          <w:tcPr>
            <w:tcW w:w="567" w:type="dxa"/>
            <w:vAlign w:val="center"/>
          </w:tcPr>
          <w:p w:rsidR="002B26F5" w:rsidRPr="009A0B93" w:rsidRDefault="002B26F5" w:rsidP="00480A85">
            <w:pPr>
              <w:spacing w:line="0" w:lineRule="atLeast"/>
              <w:ind w:left="-142" w:right="-2"/>
              <w:contextualSpacing/>
              <w:jc w:val="center"/>
            </w:pPr>
            <w:r w:rsidRPr="009A0B93">
              <w:t>1</w:t>
            </w:r>
          </w:p>
        </w:tc>
        <w:tc>
          <w:tcPr>
            <w:tcW w:w="5528" w:type="dxa"/>
            <w:vAlign w:val="center"/>
          </w:tcPr>
          <w:p w:rsidR="002B26F5" w:rsidRPr="009A0B93" w:rsidRDefault="002B26F5" w:rsidP="00480A85">
            <w:pPr>
              <w:spacing w:line="0" w:lineRule="atLeast"/>
              <w:ind w:left="-142" w:right="-2"/>
              <w:contextualSpacing/>
              <w:jc w:val="center"/>
            </w:pPr>
            <w:r w:rsidRPr="009A0B93">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t>шт</w:t>
            </w:r>
          </w:p>
        </w:tc>
        <w:tc>
          <w:tcPr>
            <w:tcW w:w="708" w:type="dxa"/>
            <w:tcBorders>
              <w:left w:val="single" w:sz="4" w:space="0" w:color="auto"/>
              <w:right w:val="single" w:sz="4" w:space="0" w:color="auto"/>
            </w:tcBorders>
            <w:vAlign w:val="center"/>
          </w:tcPr>
          <w:p w:rsidR="002B26F5" w:rsidRPr="009A0B93" w:rsidRDefault="002B26F5" w:rsidP="00480A85">
            <w:pPr>
              <w:spacing w:line="0" w:lineRule="atLeast"/>
              <w:ind w:left="-142" w:right="-2"/>
              <w:contextualSpacing/>
              <w:jc w:val="center"/>
              <w:rPr>
                <w:sz w:val="18"/>
                <w:szCs w:val="18"/>
              </w:rPr>
            </w:pPr>
            <w:r w:rsidRPr="009A0B93">
              <w:rPr>
                <w:sz w:val="18"/>
                <w:szCs w:val="18"/>
              </w:rPr>
              <w:t>9</w:t>
            </w:r>
          </w:p>
        </w:tc>
        <w:tc>
          <w:tcPr>
            <w:tcW w:w="709" w:type="dxa"/>
            <w:tcBorders>
              <w:left w:val="single" w:sz="4" w:space="0" w:color="auto"/>
            </w:tcBorders>
            <w:vAlign w:val="center"/>
          </w:tcPr>
          <w:p w:rsidR="002B26F5" w:rsidRPr="009A0B93" w:rsidRDefault="002B26F5" w:rsidP="00480A85">
            <w:pPr>
              <w:spacing w:line="0" w:lineRule="atLeast"/>
              <w:ind w:right="-2"/>
              <w:contextualSpacing/>
              <w:jc w:val="center"/>
              <w:rPr>
                <w:sz w:val="18"/>
                <w:szCs w:val="18"/>
              </w:rPr>
            </w:pPr>
            <w:r w:rsidRPr="009A0B93">
              <w:rPr>
                <w:sz w:val="18"/>
                <w:szCs w:val="18"/>
              </w:rPr>
              <w:t>9</w:t>
            </w:r>
          </w:p>
        </w:tc>
        <w:tc>
          <w:tcPr>
            <w:tcW w:w="709" w:type="dxa"/>
            <w:tcBorders>
              <w:left w:val="single" w:sz="4" w:space="0" w:color="auto"/>
            </w:tcBorders>
          </w:tcPr>
          <w:p w:rsidR="002B26F5" w:rsidRPr="009A0B93" w:rsidRDefault="002B26F5" w:rsidP="00480A85">
            <w:pPr>
              <w:spacing w:line="0" w:lineRule="atLeast"/>
              <w:ind w:right="-2"/>
              <w:contextualSpacing/>
              <w:jc w:val="center"/>
              <w:rPr>
                <w:sz w:val="18"/>
                <w:szCs w:val="18"/>
              </w:rPr>
            </w:pPr>
          </w:p>
          <w:p w:rsidR="002B26F5" w:rsidRPr="009A0B93" w:rsidRDefault="002B26F5" w:rsidP="00480A85">
            <w:pPr>
              <w:spacing w:line="0" w:lineRule="atLeast"/>
              <w:ind w:right="-2"/>
              <w:contextualSpacing/>
              <w:jc w:val="center"/>
              <w:rPr>
                <w:sz w:val="18"/>
                <w:szCs w:val="18"/>
              </w:rPr>
            </w:pPr>
          </w:p>
          <w:p w:rsidR="002B26F5" w:rsidRPr="009A0B93" w:rsidRDefault="002B26F5" w:rsidP="00480A85">
            <w:pPr>
              <w:spacing w:line="0" w:lineRule="atLeast"/>
              <w:ind w:right="-2"/>
              <w:contextualSpacing/>
              <w:jc w:val="center"/>
              <w:rPr>
                <w:sz w:val="18"/>
                <w:szCs w:val="18"/>
              </w:rPr>
            </w:pPr>
            <w:r w:rsidRPr="009A0B93">
              <w:rPr>
                <w:sz w:val="18"/>
                <w:szCs w:val="18"/>
              </w:rPr>
              <w:t>9</w:t>
            </w:r>
          </w:p>
          <w:p w:rsidR="002B26F5" w:rsidRPr="009A0B93" w:rsidRDefault="002B26F5" w:rsidP="00480A85">
            <w:pPr>
              <w:spacing w:line="0" w:lineRule="atLeast"/>
              <w:ind w:right="-2"/>
              <w:contextualSpacing/>
              <w:jc w:val="center"/>
              <w:rPr>
                <w:sz w:val="18"/>
                <w:szCs w:val="18"/>
              </w:rPr>
            </w:pPr>
          </w:p>
          <w:p w:rsidR="002B26F5" w:rsidRPr="009A0B93" w:rsidRDefault="002B26F5" w:rsidP="00480A85">
            <w:pPr>
              <w:spacing w:line="0" w:lineRule="atLeast"/>
              <w:ind w:right="-2"/>
              <w:contextualSpacing/>
              <w:jc w:val="center"/>
              <w:rPr>
                <w:sz w:val="18"/>
                <w:szCs w:val="18"/>
              </w:rPr>
            </w:pPr>
          </w:p>
        </w:tc>
      </w:tr>
    </w:tbl>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4.Ресурсное обеспечение подпрограммы, рублей</w:t>
      </w:r>
    </w:p>
    <w:p w:rsidR="002B26F5" w:rsidRPr="009A0B93" w:rsidRDefault="002B26F5" w:rsidP="002B26F5">
      <w:pPr>
        <w:spacing w:line="0" w:lineRule="atLeast"/>
        <w:ind w:left="-142" w:right="-2"/>
        <w:contextualSpacing/>
        <w:jc w:val="right"/>
        <w:rPr>
          <w:b/>
          <w:sz w:val="24"/>
          <w:szCs w:val="24"/>
        </w:rPr>
      </w:pPr>
      <w:r w:rsidRPr="009A0B93">
        <w:rPr>
          <w:b/>
        </w:rPr>
        <w:t xml:space="preserve">   Таблица 3</w:t>
      </w: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
        <w:gridCol w:w="1977"/>
        <w:gridCol w:w="1436"/>
        <w:gridCol w:w="850"/>
        <w:gridCol w:w="1392"/>
        <w:gridCol w:w="992"/>
        <w:gridCol w:w="950"/>
        <w:gridCol w:w="1119"/>
      </w:tblGrid>
      <w:tr w:rsidR="002B26F5" w:rsidRPr="009A0B93" w:rsidTr="00480A85">
        <w:trPr>
          <w:trHeight w:val="555"/>
          <w:jc w:val="center"/>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№п/п</w:t>
            </w:r>
          </w:p>
        </w:tc>
        <w:tc>
          <w:tcPr>
            <w:tcW w:w="1977"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hanging="142"/>
              <w:contextualSpacing/>
              <w:jc w:val="center"/>
            </w:pPr>
            <w:r w:rsidRPr="009A0B93">
              <w:t>Наименование  основного мероприятия /мероприятия/</w:t>
            </w:r>
          </w:p>
          <w:p w:rsidR="002B26F5" w:rsidRPr="009A0B93" w:rsidRDefault="002B26F5" w:rsidP="00480A85">
            <w:pPr>
              <w:spacing w:line="0" w:lineRule="atLeast"/>
              <w:ind w:right="-2" w:hanging="142"/>
              <w:contextualSpacing/>
              <w:jc w:val="center"/>
            </w:pPr>
            <w:r w:rsidRPr="009A0B93">
              <w:t>Источник ресурсного обеспечения</w:t>
            </w:r>
          </w:p>
        </w:tc>
        <w:tc>
          <w:tcPr>
            <w:tcW w:w="1436"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pPr>
            <w:r w:rsidRPr="009A0B93">
              <w:t>Исполнитель</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44"/>
              <w:contextualSpacing/>
              <w:jc w:val="center"/>
            </w:pPr>
            <w:r w:rsidRPr="009A0B93">
              <w:t>Срок реализации (годы)</w:t>
            </w:r>
          </w:p>
        </w:tc>
        <w:tc>
          <w:tcPr>
            <w:tcW w:w="1392"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Источник финансирования</w:t>
            </w:r>
          </w:p>
        </w:tc>
        <w:tc>
          <w:tcPr>
            <w:tcW w:w="3061" w:type="dxa"/>
            <w:gridSpan w:val="3"/>
            <w:shd w:val="clear" w:color="auto" w:fill="auto"/>
          </w:tcPr>
          <w:p w:rsidR="002B26F5" w:rsidRPr="009A0B93" w:rsidRDefault="002B26F5" w:rsidP="00480A85">
            <w:r w:rsidRPr="009A0B93">
              <w:t>Объемы бюджетных ассигнований</w:t>
            </w:r>
          </w:p>
        </w:tc>
      </w:tr>
      <w:tr w:rsidR="002B26F5" w:rsidRPr="009A0B93" w:rsidTr="00480A85">
        <w:trPr>
          <w:trHeight w:val="1095"/>
          <w:jc w:val="center"/>
        </w:trPr>
        <w:tc>
          <w:tcPr>
            <w:tcW w:w="611"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p>
        </w:tc>
        <w:tc>
          <w:tcPr>
            <w:tcW w:w="992" w:type="dxa"/>
            <w:tcBorders>
              <w:top w:val="single" w:sz="4" w:space="0" w:color="auto"/>
              <w:left w:val="single" w:sz="4" w:space="0" w:color="auto"/>
              <w:bottom w:val="single" w:sz="4" w:space="0" w:color="000000"/>
              <w:right w:val="single" w:sz="4" w:space="0" w:color="auto"/>
            </w:tcBorders>
            <w:hideMark/>
          </w:tcPr>
          <w:p w:rsidR="002B26F5" w:rsidRPr="009A0B93" w:rsidRDefault="002B26F5" w:rsidP="00480A85">
            <w:pPr>
              <w:spacing w:line="0" w:lineRule="atLeast"/>
              <w:ind w:right="-2"/>
              <w:contextualSpacing/>
            </w:pPr>
            <w:r w:rsidRPr="009A0B93">
              <w:t>2023 год</w:t>
            </w:r>
          </w:p>
        </w:tc>
        <w:tc>
          <w:tcPr>
            <w:tcW w:w="950" w:type="dxa"/>
            <w:tcBorders>
              <w:top w:val="single" w:sz="4" w:space="0" w:color="auto"/>
              <w:left w:val="single" w:sz="4" w:space="0" w:color="auto"/>
              <w:bottom w:val="single" w:sz="4" w:space="0" w:color="000000"/>
              <w:right w:val="single" w:sz="4" w:space="0" w:color="000000"/>
            </w:tcBorders>
            <w:hideMark/>
          </w:tcPr>
          <w:p w:rsidR="002B26F5" w:rsidRPr="009A0B93" w:rsidRDefault="002B26F5" w:rsidP="00480A85">
            <w:pPr>
              <w:spacing w:line="0" w:lineRule="atLeast"/>
              <w:ind w:right="-2"/>
              <w:contextualSpacing/>
            </w:pPr>
            <w:r w:rsidRPr="009A0B93">
              <w:t>2024 год</w:t>
            </w:r>
          </w:p>
        </w:tc>
        <w:tc>
          <w:tcPr>
            <w:tcW w:w="1119" w:type="dxa"/>
            <w:tcBorders>
              <w:top w:val="single" w:sz="4" w:space="0" w:color="auto"/>
              <w:left w:val="single" w:sz="4" w:space="0" w:color="auto"/>
              <w:bottom w:val="single" w:sz="4" w:space="0" w:color="000000"/>
              <w:right w:val="single" w:sz="4" w:space="0" w:color="000000"/>
            </w:tcBorders>
          </w:tcPr>
          <w:p w:rsidR="002B26F5" w:rsidRPr="009A0B93" w:rsidRDefault="002B26F5" w:rsidP="00480A85">
            <w:pPr>
              <w:spacing w:line="0" w:lineRule="atLeast"/>
              <w:ind w:right="-2"/>
              <w:contextualSpacing/>
            </w:pPr>
            <w:r w:rsidRPr="009A0B93">
              <w:t>2025 год</w:t>
            </w:r>
          </w:p>
        </w:tc>
      </w:tr>
      <w:tr w:rsidR="002B26F5" w:rsidRPr="009A0B93" w:rsidTr="00480A85">
        <w:trPr>
          <w:jc w:val="center"/>
        </w:trPr>
        <w:tc>
          <w:tcPr>
            <w:tcW w:w="611"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left="-142" w:right="-2"/>
              <w:contextualSpacing/>
              <w:jc w:val="center"/>
              <w:rPr>
                <w:b/>
              </w:rPr>
            </w:pPr>
          </w:p>
        </w:tc>
        <w:tc>
          <w:tcPr>
            <w:tcW w:w="197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hanging="142"/>
              <w:contextualSpacing/>
              <w:jc w:val="center"/>
            </w:pPr>
            <w:r w:rsidRPr="009A0B93">
              <w:rPr>
                <w:b/>
              </w:rPr>
              <w:t>Подпрограмма</w:t>
            </w:r>
            <w:r w:rsidRPr="009A0B93">
              <w:t>,</w:t>
            </w:r>
          </w:p>
          <w:p w:rsidR="002B26F5" w:rsidRPr="009A0B93" w:rsidRDefault="002B26F5" w:rsidP="00480A85">
            <w:pPr>
              <w:spacing w:line="0" w:lineRule="atLeast"/>
              <w:ind w:right="-2" w:hanging="142"/>
              <w:contextualSpacing/>
              <w:jc w:val="center"/>
            </w:pPr>
            <w:r w:rsidRPr="009A0B93">
              <w:t>всего</w:t>
            </w:r>
          </w:p>
        </w:tc>
        <w:tc>
          <w:tcPr>
            <w:tcW w:w="143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right="-2"/>
              <w:contextualSpacing/>
              <w:rPr>
                <w:b/>
              </w:rPr>
            </w:pPr>
          </w:p>
        </w:tc>
        <w:tc>
          <w:tcPr>
            <w:tcW w:w="850"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left="-142" w:right="-2"/>
              <w:contextualSpacing/>
              <w:jc w:val="center"/>
              <w:rPr>
                <w:b/>
              </w:rPr>
            </w:pPr>
          </w:p>
        </w:tc>
        <w:tc>
          <w:tcPr>
            <w:tcW w:w="139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right="-2"/>
              <w:contextualSpacing/>
              <w:jc w:val="center"/>
              <w:rPr>
                <w:b/>
                <w:sz w:val="16"/>
                <w:szCs w:val="16"/>
              </w:rPr>
            </w:pPr>
          </w:p>
          <w:p w:rsidR="002B26F5" w:rsidRPr="009A0B93" w:rsidRDefault="002B26F5" w:rsidP="00480A85">
            <w:pPr>
              <w:spacing w:line="0" w:lineRule="atLeast"/>
              <w:ind w:right="-2"/>
              <w:contextualSpacing/>
              <w:jc w:val="center"/>
              <w:rPr>
                <w:b/>
                <w:sz w:val="16"/>
                <w:szCs w:val="16"/>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r>
      <w:tr w:rsidR="002B26F5" w:rsidRPr="009A0B93" w:rsidTr="00480A85">
        <w:trPr>
          <w:jc w:val="center"/>
        </w:trPr>
        <w:tc>
          <w:tcPr>
            <w:tcW w:w="6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1.</w:t>
            </w:r>
          </w:p>
        </w:tc>
        <w:tc>
          <w:tcPr>
            <w:tcW w:w="197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hanging="142"/>
              <w:contextualSpacing/>
              <w:jc w:val="center"/>
              <w:rPr>
                <w:b/>
                <w:i/>
              </w:rPr>
            </w:pPr>
            <w:r w:rsidRPr="009A0B93">
              <w:rPr>
                <w:b/>
                <w:i/>
              </w:rPr>
              <w:t>Основное мероприятие</w:t>
            </w:r>
          </w:p>
          <w:p w:rsidR="002B26F5" w:rsidRPr="009A0B93" w:rsidRDefault="002B26F5" w:rsidP="00480A85">
            <w:pPr>
              <w:spacing w:line="0" w:lineRule="atLeast"/>
              <w:ind w:right="-2" w:hanging="142"/>
              <w:contextualSpacing/>
            </w:pPr>
            <w:r w:rsidRPr="009A0B93">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w:t>
            </w:r>
            <w:r w:rsidRPr="009A0B93">
              <w:lastRenderedPageBreak/>
              <w:t>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436"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right="-2"/>
              <w:contextualSpacing/>
              <w:jc w:val="both"/>
            </w:pPr>
          </w:p>
        </w:tc>
        <w:tc>
          <w:tcPr>
            <w:tcW w:w="85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 xml:space="preserve"> 2023-2025</w:t>
            </w:r>
          </w:p>
        </w:tc>
        <w:tc>
          <w:tcPr>
            <w:tcW w:w="1392"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p>
          <w:p w:rsidR="002B26F5" w:rsidRPr="009A0B93" w:rsidRDefault="002B26F5" w:rsidP="00480A85">
            <w:pPr>
              <w:spacing w:line="0" w:lineRule="atLeast"/>
              <w:ind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r>
      <w:tr w:rsidR="002B26F5" w:rsidRPr="009A0B93" w:rsidTr="00480A85">
        <w:trPr>
          <w:jc w:val="center"/>
        </w:trPr>
        <w:tc>
          <w:tcPr>
            <w:tcW w:w="611"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1.1</w:t>
            </w:r>
          </w:p>
        </w:tc>
        <w:tc>
          <w:tcPr>
            <w:tcW w:w="1977"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right="-2" w:hanging="142"/>
              <w:contextualSpacing/>
            </w:pPr>
            <w:r w:rsidRPr="009A0B93">
              <w:t>Иные межбюджетные трансферты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43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b/>
              </w:rPr>
            </w:pPr>
            <w:r w:rsidRPr="009A0B93">
              <w:t>Управление по вопросу развития инфраструктуры Администрации  Комсомольского муниципального района</w:t>
            </w:r>
          </w:p>
        </w:tc>
        <w:tc>
          <w:tcPr>
            <w:tcW w:w="85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 xml:space="preserve"> 2023-2025</w:t>
            </w:r>
          </w:p>
        </w:tc>
        <w:tc>
          <w:tcPr>
            <w:tcW w:w="13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Бюджет Комсомольского муниципального района</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r>
      <w:tr w:rsidR="002B26F5" w:rsidRPr="009A0B93" w:rsidTr="00480A85">
        <w:trPr>
          <w:trHeight w:val="310"/>
          <w:jc w:val="center"/>
        </w:trPr>
        <w:tc>
          <w:tcPr>
            <w:tcW w:w="61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right="-2"/>
              <w:contextualSpacing/>
              <w:rPr>
                <w:b/>
              </w:rPr>
            </w:pPr>
            <w:r w:rsidRPr="009A0B93">
              <w:t>Управление по вопросу развития инфраструктуры  Администрации Комсомольского муниципального района</w:t>
            </w:r>
          </w:p>
        </w:tc>
        <w:tc>
          <w:tcPr>
            <w:tcW w:w="850"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r w:rsidRPr="009A0B93">
              <w:t xml:space="preserve"> 2023-2025</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Переданные полномочия</w:t>
            </w:r>
          </w:p>
        </w:tc>
        <w:tc>
          <w:tcPr>
            <w:tcW w:w="992" w:type="dxa"/>
            <w:tcBorders>
              <w:top w:val="single" w:sz="4" w:space="0" w:color="000000"/>
              <w:left w:val="single" w:sz="4" w:space="0" w:color="auto"/>
              <w:right w:val="single" w:sz="4" w:space="0" w:color="auto"/>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51 700,00</w:t>
            </w:r>
          </w:p>
        </w:tc>
        <w:tc>
          <w:tcPr>
            <w:tcW w:w="950" w:type="dxa"/>
            <w:tcBorders>
              <w:top w:val="single" w:sz="4" w:space="0" w:color="000000"/>
              <w:left w:val="single" w:sz="4" w:space="0" w:color="auto"/>
              <w:right w:val="single" w:sz="4" w:space="0" w:color="000000"/>
            </w:tcBorders>
            <w:shd w:val="clear" w:color="auto" w:fill="auto"/>
            <w:vAlign w:val="center"/>
            <w:hideMark/>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c>
          <w:tcPr>
            <w:tcW w:w="1119" w:type="dxa"/>
            <w:tcBorders>
              <w:top w:val="single" w:sz="4" w:space="0" w:color="000000"/>
              <w:left w:val="single" w:sz="4" w:space="0" w:color="auto"/>
              <w:right w:val="single" w:sz="4" w:space="0" w:color="000000"/>
            </w:tcBorders>
            <w:shd w:val="clear" w:color="auto" w:fill="auto"/>
            <w:vAlign w:val="center"/>
          </w:tcPr>
          <w:p w:rsidR="002B26F5" w:rsidRPr="009A0B93" w:rsidRDefault="002B26F5" w:rsidP="00480A85">
            <w:pPr>
              <w:spacing w:line="0" w:lineRule="atLeast"/>
              <w:ind w:left="-41" w:right="-2"/>
              <w:contextualSpacing/>
              <w:jc w:val="center"/>
              <w:rPr>
                <w:b/>
                <w:sz w:val="16"/>
                <w:szCs w:val="16"/>
              </w:rPr>
            </w:pPr>
            <w:r w:rsidRPr="009A0B93">
              <w:rPr>
                <w:b/>
                <w:sz w:val="16"/>
                <w:szCs w:val="16"/>
              </w:rPr>
              <w:t>0,00</w:t>
            </w:r>
          </w:p>
        </w:tc>
      </w:tr>
      <w:tr w:rsidR="002B26F5" w:rsidRPr="009A0B93" w:rsidTr="00480A85">
        <w:trPr>
          <w:trHeight w:val="307"/>
          <w:jc w:val="center"/>
        </w:trPr>
        <w:tc>
          <w:tcPr>
            <w:tcW w:w="61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pPr>
          </w:p>
        </w:tc>
        <w:tc>
          <w:tcPr>
            <w:tcW w:w="850" w:type="dxa"/>
            <w:vMerge/>
            <w:tcBorders>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pPr>
            <w:r w:rsidRPr="009A0B93">
              <w:t>Новоусадебское сельское поселение</w:t>
            </w:r>
          </w:p>
        </w:tc>
        <w:tc>
          <w:tcPr>
            <w:tcW w:w="992" w:type="dxa"/>
            <w:tcBorders>
              <w:left w:val="single" w:sz="4" w:space="0" w:color="auto"/>
              <w:right w:val="single" w:sz="4" w:space="0" w:color="auto"/>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10 340,00</w:t>
            </w:r>
          </w:p>
        </w:tc>
        <w:tc>
          <w:tcPr>
            <w:tcW w:w="950" w:type="dxa"/>
            <w:tcBorders>
              <w:left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0,00</w:t>
            </w:r>
          </w:p>
        </w:tc>
        <w:tc>
          <w:tcPr>
            <w:tcW w:w="1119" w:type="dxa"/>
            <w:tcBorders>
              <w:left w:val="single" w:sz="4" w:space="0" w:color="auto"/>
              <w:right w:val="single" w:sz="4" w:space="0" w:color="000000"/>
            </w:tcBorders>
            <w:vAlign w:val="center"/>
          </w:tcPr>
          <w:p w:rsidR="002B26F5" w:rsidRPr="009A0B93" w:rsidRDefault="002B26F5" w:rsidP="00480A85">
            <w:pPr>
              <w:spacing w:line="0" w:lineRule="atLeast"/>
              <w:ind w:right="-2"/>
              <w:contextualSpacing/>
              <w:jc w:val="center"/>
              <w:rPr>
                <w:sz w:val="16"/>
                <w:szCs w:val="16"/>
              </w:rPr>
            </w:pPr>
            <w:r w:rsidRPr="009A0B93">
              <w:rPr>
                <w:sz w:val="16"/>
                <w:szCs w:val="16"/>
              </w:rPr>
              <w:t>0,00</w:t>
            </w:r>
          </w:p>
        </w:tc>
      </w:tr>
      <w:tr w:rsidR="002B26F5" w:rsidRPr="009A0B93" w:rsidTr="00480A85">
        <w:trPr>
          <w:trHeight w:val="307"/>
          <w:jc w:val="center"/>
        </w:trPr>
        <w:tc>
          <w:tcPr>
            <w:tcW w:w="61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pPr>
          </w:p>
        </w:tc>
        <w:tc>
          <w:tcPr>
            <w:tcW w:w="850" w:type="dxa"/>
            <w:vMerge/>
            <w:tcBorders>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Марковское сельское поселение</w:t>
            </w:r>
          </w:p>
        </w:tc>
        <w:tc>
          <w:tcPr>
            <w:tcW w:w="992" w:type="dxa"/>
            <w:tcBorders>
              <w:left w:val="single" w:sz="4" w:space="0" w:color="auto"/>
              <w:right w:val="single" w:sz="4" w:space="0" w:color="auto"/>
            </w:tcBorders>
            <w:hideMark/>
          </w:tcPr>
          <w:p w:rsidR="002B26F5" w:rsidRPr="009A0B93" w:rsidRDefault="002B26F5" w:rsidP="00480A85">
            <w:r w:rsidRPr="009A0B93">
              <w:rPr>
                <w:sz w:val="16"/>
                <w:szCs w:val="16"/>
              </w:rPr>
              <w:t>10 340,00</w:t>
            </w:r>
          </w:p>
        </w:tc>
        <w:tc>
          <w:tcPr>
            <w:tcW w:w="950" w:type="dxa"/>
            <w:tcBorders>
              <w:left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0,00</w:t>
            </w:r>
          </w:p>
        </w:tc>
        <w:tc>
          <w:tcPr>
            <w:tcW w:w="1119" w:type="dxa"/>
            <w:tcBorders>
              <w:left w:val="single" w:sz="4" w:space="0" w:color="auto"/>
              <w:right w:val="single" w:sz="4" w:space="0" w:color="000000"/>
            </w:tcBorders>
            <w:vAlign w:val="center"/>
          </w:tcPr>
          <w:p w:rsidR="002B26F5" w:rsidRPr="009A0B93" w:rsidRDefault="002B26F5" w:rsidP="00480A85">
            <w:pPr>
              <w:spacing w:line="0" w:lineRule="atLeast"/>
              <w:ind w:right="-2"/>
              <w:contextualSpacing/>
              <w:jc w:val="center"/>
              <w:rPr>
                <w:sz w:val="16"/>
                <w:szCs w:val="16"/>
              </w:rPr>
            </w:pPr>
            <w:r w:rsidRPr="009A0B93">
              <w:rPr>
                <w:sz w:val="16"/>
                <w:szCs w:val="16"/>
              </w:rPr>
              <w:t>0,00</w:t>
            </w:r>
          </w:p>
        </w:tc>
      </w:tr>
      <w:tr w:rsidR="002B26F5" w:rsidRPr="009A0B93" w:rsidTr="00480A85">
        <w:trPr>
          <w:trHeight w:val="307"/>
          <w:jc w:val="center"/>
        </w:trPr>
        <w:tc>
          <w:tcPr>
            <w:tcW w:w="61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pPr>
          </w:p>
        </w:tc>
        <w:tc>
          <w:tcPr>
            <w:tcW w:w="850" w:type="dxa"/>
            <w:vMerge/>
            <w:tcBorders>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Писцовское сельское поселение</w:t>
            </w:r>
          </w:p>
        </w:tc>
        <w:tc>
          <w:tcPr>
            <w:tcW w:w="992" w:type="dxa"/>
            <w:tcBorders>
              <w:left w:val="single" w:sz="4" w:space="0" w:color="auto"/>
              <w:right w:val="single" w:sz="4" w:space="0" w:color="auto"/>
            </w:tcBorders>
            <w:hideMark/>
          </w:tcPr>
          <w:p w:rsidR="002B26F5" w:rsidRPr="009A0B93" w:rsidRDefault="002B26F5" w:rsidP="00480A85">
            <w:r w:rsidRPr="009A0B93">
              <w:rPr>
                <w:sz w:val="16"/>
                <w:szCs w:val="16"/>
              </w:rPr>
              <w:t>10 340,00</w:t>
            </w:r>
          </w:p>
        </w:tc>
        <w:tc>
          <w:tcPr>
            <w:tcW w:w="950" w:type="dxa"/>
            <w:tcBorders>
              <w:left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0,00</w:t>
            </w:r>
          </w:p>
        </w:tc>
        <w:tc>
          <w:tcPr>
            <w:tcW w:w="1119" w:type="dxa"/>
            <w:tcBorders>
              <w:left w:val="single" w:sz="4" w:space="0" w:color="auto"/>
              <w:right w:val="single" w:sz="4" w:space="0" w:color="000000"/>
            </w:tcBorders>
            <w:vAlign w:val="center"/>
          </w:tcPr>
          <w:p w:rsidR="002B26F5" w:rsidRPr="009A0B93" w:rsidRDefault="002B26F5" w:rsidP="00480A85">
            <w:pPr>
              <w:spacing w:line="0" w:lineRule="atLeast"/>
              <w:ind w:right="-2"/>
              <w:contextualSpacing/>
              <w:jc w:val="center"/>
              <w:rPr>
                <w:sz w:val="16"/>
                <w:szCs w:val="16"/>
              </w:rPr>
            </w:pPr>
            <w:r w:rsidRPr="009A0B93">
              <w:rPr>
                <w:sz w:val="16"/>
                <w:szCs w:val="16"/>
              </w:rPr>
              <w:t>0,00</w:t>
            </w:r>
          </w:p>
        </w:tc>
      </w:tr>
      <w:tr w:rsidR="002B26F5" w:rsidRPr="009A0B93" w:rsidTr="00480A85">
        <w:trPr>
          <w:trHeight w:val="307"/>
          <w:jc w:val="center"/>
        </w:trPr>
        <w:tc>
          <w:tcPr>
            <w:tcW w:w="611"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pPr>
          </w:p>
        </w:tc>
        <w:tc>
          <w:tcPr>
            <w:tcW w:w="850" w:type="dxa"/>
            <w:vMerge/>
            <w:tcBorders>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Октябрьское сельское поселение</w:t>
            </w:r>
          </w:p>
        </w:tc>
        <w:tc>
          <w:tcPr>
            <w:tcW w:w="992" w:type="dxa"/>
            <w:tcBorders>
              <w:left w:val="single" w:sz="4" w:space="0" w:color="auto"/>
              <w:right w:val="single" w:sz="4" w:space="0" w:color="auto"/>
            </w:tcBorders>
            <w:hideMark/>
          </w:tcPr>
          <w:p w:rsidR="002B26F5" w:rsidRPr="009A0B93" w:rsidRDefault="002B26F5" w:rsidP="00480A85">
            <w:r w:rsidRPr="009A0B93">
              <w:rPr>
                <w:sz w:val="16"/>
                <w:szCs w:val="16"/>
              </w:rPr>
              <w:t>10 340,00</w:t>
            </w:r>
          </w:p>
        </w:tc>
        <w:tc>
          <w:tcPr>
            <w:tcW w:w="950" w:type="dxa"/>
            <w:tcBorders>
              <w:left w:val="single" w:sz="4" w:space="0" w:color="auto"/>
              <w:right w:val="single" w:sz="4" w:space="0" w:color="000000"/>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0,00</w:t>
            </w:r>
          </w:p>
        </w:tc>
        <w:tc>
          <w:tcPr>
            <w:tcW w:w="1119" w:type="dxa"/>
            <w:tcBorders>
              <w:left w:val="single" w:sz="4" w:space="0" w:color="auto"/>
              <w:right w:val="single" w:sz="4" w:space="0" w:color="000000"/>
            </w:tcBorders>
            <w:vAlign w:val="center"/>
          </w:tcPr>
          <w:p w:rsidR="002B26F5" w:rsidRPr="009A0B93" w:rsidRDefault="002B26F5" w:rsidP="00480A85">
            <w:pPr>
              <w:spacing w:line="0" w:lineRule="atLeast"/>
              <w:ind w:right="-2"/>
              <w:contextualSpacing/>
              <w:jc w:val="center"/>
              <w:rPr>
                <w:sz w:val="16"/>
                <w:szCs w:val="16"/>
              </w:rPr>
            </w:pPr>
            <w:r w:rsidRPr="009A0B93">
              <w:rPr>
                <w:sz w:val="16"/>
                <w:szCs w:val="16"/>
              </w:rPr>
              <w:t>0,00</w:t>
            </w:r>
          </w:p>
        </w:tc>
      </w:tr>
      <w:tr w:rsidR="002B26F5" w:rsidRPr="009A0B93" w:rsidTr="00480A85">
        <w:trPr>
          <w:trHeight w:val="307"/>
          <w:jc w:val="center"/>
        </w:trPr>
        <w:tc>
          <w:tcPr>
            <w:tcW w:w="611"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pPr>
          </w:p>
        </w:tc>
        <w:tc>
          <w:tcPr>
            <w:tcW w:w="1977"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rPr>
            </w:pPr>
          </w:p>
        </w:tc>
        <w:tc>
          <w:tcPr>
            <w:tcW w:w="1436" w:type="dxa"/>
            <w:vMerge/>
            <w:tcBorders>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pPr>
          </w:p>
        </w:tc>
        <w:tc>
          <w:tcPr>
            <w:tcW w:w="850" w:type="dxa"/>
            <w:vMerge/>
            <w:tcBorders>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jc w:val="center"/>
            </w:pPr>
            <w:r w:rsidRPr="009A0B93">
              <w:t>Подозерское сельское поселение</w:t>
            </w:r>
          </w:p>
        </w:tc>
        <w:tc>
          <w:tcPr>
            <w:tcW w:w="992"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10 340,00</w:t>
            </w:r>
          </w:p>
        </w:tc>
        <w:tc>
          <w:tcPr>
            <w:tcW w:w="950" w:type="dxa"/>
            <w:tcBorders>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sz w:val="16"/>
                <w:szCs w:val="16"/>
              </w:rPr>
            </w:pPr>
            <w:r w:rsidRPr="009A0B93">
              <w:rPr>
                <w:sz w:val="16"/>
                <w:szCs w:val="16"/>
              </w:rPr>
              <w:t>0,00</w:t>
            </w:r>
          </w:p>
        </w:tc>
        <w:tc>
          <w:tcPr>
            <w:tcW w:w="1119" w:type="dxa"/>
            <w:tcBorders>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sz w:val="16"/>
                <w:szCs w:val="16"/>
              </w:rPr>
            </w:pPr>
            <w:r w:rsidRPr="009A0B93">
              <w:rPr>
                <w:sz w:val="16"/>
                <w:szCs w:val="16"/>
              </w:rPr>
              <w:t>0,00</w:t>
            </w:r>
          </w:p>
        </w:tc>
      </w:tr>
    </w:tbl>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right"/>
        <w:rPr>
          <w:b/>
        </w:rPr>
      </w:pPr>
      <w:r w:rsidRPr="009A0B93">
        <w:rPr>
          <w:b/>
        </w:rPr>
        <w:t>Приложение 5</w:t>
      </w:r>
    </w:p>
    <w:p w:rsidR="002B26F5" w:rsidRPr="009A0B93" w:rsidRDefault="002B26F5" w:rsidP="002B26F5">
      <w:pPr>
        <w:spacing w:line="0" w:lineRule="atLeast"/>
        <w:ind w:left="-142" w:right="-2"/>
        <w:contextualSpacing/>
        <w:jc w:val="right"/>
        <w:rPr>
          <w:b/>
        </w:rPr>
      </w:pPr>
      <w:r w:rsidRPr="009A0B93">
        <w:rPr>
          <w:b/>
        </w:rPr>
        <w:t xml:space="preserve">к муниципальной программе                                                                                                               </w:t>
      </w:r>
    </w:p>
    <w:p w:rsidR="002B26F5" w:rsidRPr="009A0B93" w:rsidRDefault="002B26F5" w:rsidP="002B26F5">
      <w:pPr>
        <w:spacing w:line="0" w:lineRule="atLeast"/>
        <w:ind w:left="-142" w:right="-2"/>
        <w:contextualSpacing/>
        <w:jc w:val="right"/>
        <w:rPr>
          <w:b/>
        </w:rPr>
      </w:pPr>
      <w:r w:rsidRPr="009A0B93">
        <w:rPr>
          <w:b/>
        </w:rPr>
        <w:t xml:space="preserve">"Обеспечение населения объектами </w:t>
      </w:r>
    </w:p>
    <w:p w:rsidR="002B26F5" w:rsidRPr="009A0B93" w:rsidRDefault="002B26F5" w:rsidP="002B26F5">
      <w:pPr>
        <w:spacing w:line="0" w:lineRule="atLeast"/>
        <w:ind w:left="-142" w:right="-2"/>
        <w:contextualSpacing/>
        <w:jc w:val="right"/>
        <w:rPr>
          <w:b/>
        </w:rPr>
      </w:pPr>
      <w:r w:rsidRPr="009A0B93">
        <w:rPr>
          <w:b/>
        </w:rPr>
        <w:lastRenderedPageBreak/>
        <w:t xml:space="preserve">инженерной инфраструктуры, </w:t>
      </w:r>
    </w:p>
    <w:p w:rsidR="002B26F5" w:rsidRPr="009A0B93" w:rsidRDefault="002B26F5" w:rsidP="002B26F5">
      <w:pPr>
        <w:spacing w:line="0" w:lineRule="atLeast"/>
        <w:ind w:left="-142" w:right="-2"/>
        <w:contextualSpacing/>
        <w:jc w:val="right"/>
        <w:rPr>
          <w:b/>
        </w:rPr>
      </w:pPr>
      <w:r w:rsidRPr="009A0B93">
        <w:rPr>
          <w:b/>
        </w:rPr>
        <w:t>услугами жилищно-коммунального хозяйства</w:t>
      </w:r>
    </w:p>
    <w:p w:rsidR="002B26F5" w:rsidRPr="009A0B93" w:rsidRDefault="002B26F5" w:rsidP="002B26F5">
      <w:pPr>
        <w:spacing w:line="0" w:lineRule="atLeast"/>
        <w:ind w:left="-142" w:right="-2"/>
        <w:contextualSpacing/>
        <w:jc w:val="right"/>
        <w:rPr>
          <w:b/>
        </w:rPr>
      </w:pPr>
      <w:r w:rsidRPr="009A0B93">
        <w:rPr>
          <w:b/>
        </w:rPr>
        <w:t xml:space="preserve">  и благоустройства сельских поселений</w:t>
      </w:r>
    </w:p>
    <w:p w:rsidR="002B26F5" w:rsidRPr="009A0B93" w:rsidRDefault="002B26F5" w:rsidP="002B26F5">
      <w:pPr>
        <w:spacing w:line="0" w:lineRule="atLeast"/>
        <w:ind w:left="-142" w:right="-2"/>
        <w:contextualSpacing/>
        <w:jc w:val="right"/>
        <w:rPr>
          <w:b/>
        </w:rPr>
      </w:pPr>
      <w:r w:rsidRPr="009A0B93">
        <w:rPr>
          <w:b/>
        </w:rPr>
        <w:t xml:space="preserve"> Комсомольского муниципального района"</w:t>
      </w:r>
    </w:p>
    <w:p w:rsidR="002B26F5" w:rsidRPr="009A0B93" w:rsidRDefault="002B26F5" w:rsidP="002B26F5">
      <w:pPr>
        <w:spacing w:line="0" w:lineRule="atLeast"/>
        <w:ind w:left="-142" w:right="-2"/>
        <w:contextualSpacing/>
        <w:jc w:val="right"/>
        <w:rPr>
          <w:b/>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Подпрограмма</w:t>
      </w:r>
    </w:p>
    <w:p w:rsidR="002B26F5" w:rsidRPr="009A0B93" w:rsidRDefault="002B26F5" w:rsidP="002B26F5">
      <w:pPr>
        <w:spacing w:line="0" w:lineRule="atLeast"/>
        <w:ind w:left="-142" w:right="-2"/>
        <w:contextualSpacing/>
        <w:jc w:val="center"/>
        <w:rPr>
          <w:b/>
          <w:sz w:val="24"/>
          <w:szCs w:val="24"/>
        </w:rPr>
      </w:pPr>
      <w:r w:rsidRPr="009A0B93">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9A0B93">
        <w:rPr>
          <w:b/>
          <w:sz w:val="24"/>
          <w:szCs w:val="24"/>
          <w:shd w:val="clear" w:color="auto" w:fill="FFFFFF"/>
        </w:rPr>
        <w:t>сельских</w:t>
      </w:r>
      <w:r w:rsidRPr="009A0B93">
        <w:rPr>
          <w:b/>
          <w:sz w:val="24"/>
          <w:szCs w:val="24"/>
        </w:rPr>
        <w:t>населенных пунктов на территории Комсомольского муниципального района»</w:t>
      </w:r>
    </w:p>
    <w:p w:rsidR="002B26F5" w:rsidRPr="009A0B93" w:rsidRDefault="002B26F5" w:rsidP="002B26F5">
      <w:pPr>
        <w:spacing w:line="0" w:lineRule="atLeast"/>
        <w:ind w:left="-142" w:right="-2"/>
        <w:contextualSpacing/>
        <w:jc w:val="center"/>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1. Паспорт подпрограммы</w:t>
      </w: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985"/>
        <w:gridCol w:w="8079"/>
      </w:tblGrid>
      <w:tr w:rsidR="002B26F5" w:rsidRPr="009A0B93" w:rsidTr="00480A85">
        <w:trPr>
          <w:trHeight w:val="400"/>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Наименование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8079" w:type="dxa"/>
          </w:tcPr>
          <w:p w:rsidR="002B26F5" w:rsidRPr="009A0B93" w:rsidRDefault="002B26F5" w:rsidP="00480A85">
            <w:pPr>
              <w:spacing w:line="0" w:lineRule="atLeast"/>
              <w:ind w:right="-2"/>
              <w:contextualSpacing/>
              <w:jc w:val="both"/>
              <w:rPr>
                <w:sz w:val="24"/>
                <w:szCs w:val="24"/>
              </w:rPr>
            </w:pPr>
            <w:r w:rsidRPr="009A0B93">
              <w:rPr>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9A0B93">
              <w:rPr>
                <w:sz w:val="24"/>
                <w:szCs w:val="24"/>
                <w:shd w:val="clear" w:color="auto" w:fill="FFFFFF"/>
              </w:rPr>
              <w:t xml:space="preserve">сельских </w:t>
            </w:r>
            <w:r w:rsidRPr="009A0B93">
              <w:rPr>
                <w:sz w:val="24"/>
                <w:szCs w:val="24"/>
              </w:rPr>
              <w:t xml:space="preserve">населенных пунктов на территории Комсомольского муниципального района </w:t>
            </w:r>
          </w:p>
        </w:tc>
      </w:tr>
      <w:tr w:rsidR="002B26F5" w:rsidRPr="009A0B93" w:rsidTr="00480A85">
        <w:trPr>
          <w:trHeight w:val="400"/>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Срок       реализации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8079" w:type="dxa"/>
          </w:tcPr>
          <w:p w:rsidR="002B26F5" w:rsidRPr="009A0B93" w:rsidRDefault="002B26F5" w:rsidP="00480A85">
            <w:pPr>
              <w:widowControl w:val="0"/>
              <w:autoSpaceDE w:val="0"/>
              <w:autoSpaceDN w:val="0"/>
              <w:adjustRightInd w:val="0"/>
              <w:spacing w:line="0" w:lineRule="atLeast"/>
              <w:ind w:right="-2"/>
              <w:contextualSpacing/>
            </w:pPr>
            <w:r w:rsidRPr="009A0B93">
              <w:t xml:space="preserve">2023-2025годы                                   </w:t>
            </w:r>
          </w:p>
        </w:tc>
      </w:tr>
      <w:tr w:rsidR="002B26F5" w:rsidRPr="009A0B93" w:rsidTr="00480A85">
        <w:trPr>
          <w:trHeight w:val="400"/>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Ответственный исполнитель подпрограммы</w:t>
            </w:r>
          </w:p>
        </w:tc>
        <w:tc>
          <w:tcPr>
            <w:tcW w:w="8079" w:type="dxa"/>
          </w:tcPr>
          <w:p w:rsidR="002B26F5" w:rsidRPr="009A0B93" w:rsidRDefault="002B26F5" w:rsidP="00480A85">
            <w:pPr>
              <w:widowControl w:val="0"/>
              <w:autoSpaceDE w:val="0"/>
              <w:autoSpaceDN w:val="0"/>
              <w:adjustRightInd w:val="0"/>
              <w:spacing w:line="0" w:lineRule="atLeast"/>
              <w:ind w:right="-2"/>
              <w:contextualSpacing/>
            </w:pPr>
            <w:r w:rsidRPr="009A0B93">
              <w:t>Управление по вопросу развития инфраструктуры Администрации  Комсомольского муниципального района</w:t>
            </w:r>
          </w:p>
        </w:tc>
      </w:tr>
      <w:tr w:rsidR="002B26F5" w:rsidRPr="009A0B93" w:rsidTr="00480A85">
        <w:trPr>
          <w:trHeight w:val="1035"/>
          <w:tblCellSpacing w:w="5" w:type="nil"/>
        </w:trPr>
        <w:tc>
          <w:tcPr>
            <w:tcW w:w="1985" w:type="dxa"/>
          </w:tcPr>
          <w:p w:rsidR="002B26F5" w:rsidRPr="009A0B93" w:rsidRDefault="002B26F5" w:rsidP="00480A85">
            <w:pPr>
              <w:pStyle w:val="ConsPlusNormal"/>
              <w:spacing w:line="0" w:lineRule="atLeast"/>
              <w:ind w:left="67" w:right="-2"/>
              <w:contextualSpacing/>
              <w:rPr>
                <w:rFonts w:ascii="Times New Roman" w:hAnsi="Times New Roman" w:cs="Times New Roman"/>
                <w:sz w:val="22"/>
                <w:szCs w:val="22"/>
              </w:rPr>
            </w:pPr>
            <w:r w:rsidRPr="009A0B93">
              <w:rPr>
                <w:rFonts w:ascii="Times New Roman" w:hAnsi="Times New Roman" w:cs="Times New Roman"/>
                <w:sz w:val="22"/>
                <w:szCs w:val="22"/>
              </w:rPr>
              <w:t>Исполнитель основных мероприятий (мероприятий) подпрограммы</w:t>
            </w:r>
          </w:p>
        </w:tc>
        <w:tc>
          <w:tcPr>
            <w:tcW w:w="8079" w:type="dxa"/>
          </w:tcPr>
          <w:p w:rsidR="002B26F5" w:rsidRPr="009A0B93" w:rsidRDefault="002B26F5" w:rsidP="00480A85">
            <w:pPr>
              <w:pStyle w:val="af1"/>
              <w:spacing w:after="0" w:line="0" w:lineRule="atLeast"/>
              <w:ind w:left="0" w:right="-2"/>
              <w:rPr>
                <w:rFonts w:ascii="Times New Roman" w:hAnsi="Times New Roman" w:cs="Times New Roman"/>
              </w:rPr>
            </w:pPr>
            <w:r w:rsidRPr="009A0B93">
              <w:rPr>
                <w:rFonts w:ascii="Times New Roman" w:hAnsi="Times New Roman" w:cs="Times New Roman"/>
              </w:rPr>
              <w:t>Управление по вопросу развития инфраструктуры Администрации  Комсомольского муниципального района</w:t>
            </w:r>
          </w:p>
          <w:p w:rsidR="002B26F5" w:rsidRPr="009A0B93" w:rsidRDefault="002B26F5" w:rsidP="00480A85">
            <w:pPr>
              <w:widowControl w:val="0"/>
              <w:autoSpaceDE w:val="0"/>
              <w:autoSpaceDN w:val="0"/>
              <w:adjustRightInd w:val="0"/>
              <w:spacing w:line="0" w:lineRule="atLeast"/>
              <w:ind w:right="-2"/>
              <w:contextualSpacing/>
            </w:pPr>
          </w:p>
        </w:tc>
      </w:tr>
      <w:tr w:rsidR="002B26F5" w:rsidRPr="009A0B93" w:rsidTr="00480A85">
        <w:trPr>
          <w:trHeight w:val="400"/>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Задачи</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8079" w:type="dxa"/>
          </w:tcPr>
          <w:p w:rsidR="002B26F5" w:rsidRPr="009A0B93" w:rsidRDefault="002B26F5" w:rsidP="00480A85">
            <w:pPr>
              <w:spacing w:line="0" w:lineRule="atLeast"/>
              <w:ind w:right="-2"/>
              <w:contextualSpacing/>
              <w:jc w:val="both"/>
            </w:pPr>
            <w:r w:rsidRPr="009A0B93">
              <w:t xml:space="preserve">Полная ликвидация несанкционированных навалов мусора, организация санитарной очистки, сбор и вывоз твердых бытовых отходов вне  границ </w:t>
            </w:r>
            <w:r w:rsidRPr="009A0B93">
              <w:rPr>
                <w:shd w:val="clear" w:color="auto" w:fill="FFFFFF"/>
              </w:rPr>
              <w:t>сельских</w:t>
            </w:r>
            <w:r w:rsidRPr="009A0B93">
              <w:t xml:space="preserve">населенных пунктов на территории Комсомольского муниципального района </w:t>
            </w:r>
          </w:p>
        </w:tc>
      </w:tr>
      <w:tr w:rsidR="002B26F5" w:rsidRPr="009A0B93" w:rsidTr="00480A85">
        <w:trPr>
          <w:trHeight w:val="400"/>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Объемы      ресурсного</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обеспечения          </w:t>
            </w:r>
          </w:p>
          <w:p w:rsidR="002B26F5" w:rsidRPr="009A0B93" w:rsidRDefault="002B26F5" w:rsidP="00480A85">
            <w:pPr>
              <w:widowControl w:val="0"/>
              <w:autoSpaceDE w:val="0"/>
              <w:autoSpaceDN w:val="0"/>
              <w:adjustRightInd w:val="0"/>
              <w:spacing w:line="0" w:lineRule="atLeast"/>
              <w:ind w:left="67" w:right="-2"/>
              <w:contextualSpacing/>
            </w:pPr>
            <w:r w:rsidRPr="009A0B93">
              <w:t xml:space="preserve">подпрограммы         </w:t>
            </w:r>
          </w:p>
        </w:tc>
        <w:tc>
          <w:tcPr>
            <w:tcW w:w="8079" w:type="dxa"/>
          </w:tcPr>
          <w:p w:rsidR="002B26F5" w:rsidRPr="009A0B93" w:rsidRDefault="002B26F5" w:rsidP="00480A85">
            <w:pPr>
              <w:widowControl w:val="0"/>
              <w:autoSpaceDE w:val="0"/>
              <w:autoSpaceDN w:val="0"/>
              <w:adjustRightInd w:val="0"/>
              <w:spacing w:line="0" w:lineRule="atLeast"/>
              <w:ind w:right="-2"/>
              <w:contextualSpacing/>
            </w:pPr>
            <w:r w:rsidRPr="009A0B93">
              <w:t>Прогнозируемый объем финансирования подпрограммы составит около</w:t>
            </w:r>
          </w:p>
          <w:p w:rsidR="002B26F5" w:rsidRPr="009A0B93" w:rsidRDefault="002B26F5" w:rsidP="00480A85">
            <w:pPr>
              <w:widowControl w:val="0"/>
              <w:autoSpaceDE w:val="0"/>
              <w:autoSpaceDN w:val="0"/>
              <w:adjustRightInd w:val="0"/>
              <w:spacing w:line="0" w:lineRule="atLeast"/>
              <w:ind w:right="-2"/>
              <w:contextualSpacing/>
            </w:pPr>
            <w:r w:rsidRPr="009A0B93">
              <w:rPr>
                <w:b/>
              </w:rPr>
              <w:t>4 679 640,00 рублей</w:t>
            </w:r>
            <w:r w:rsidRPr="009A0B93">
              <w:t>, в том числе по годам:</w:t>
            </w:r>
          </w:p>
          <w:p w:rsidR="002B26F5" w:rsidRPr="009A0B93" w:rsidRDefault="002B26F5" w:rsidP="00480A85">
            <w:pPr>
              <w:widowControl w:val="0"/>
              <w:autoSpaceDE w:val="0"/>
              <w:autoSpaceDN w:val="0"/>
              <w:adjustRightInd w:val="0"/>
              <w:spacing w:line="0" w:lineRule="atLeast"/>
              <w:ind w:right="-2"/>
              <w:contextualSpacing/>
            </w:pPr>
            <w:r w:rsidRPr="009A0B93">
              <w:t xml:space="preserve">Общий объем бюджетных ассигнований:                </w:t>
            </w:r>
          </w:p>
          <w:p w:rsidR="002B26F5" w:rsidRPr="009A0B93" w:rsidRDefault="002B26F5" w:rsidP="00480A85">
            <w:pPr>
              <w:widowControl w:val="0"/>
              <w:autoSpaceDE w:val="0"/>
              <w:autoSpaceDN w:val="0"/>
              <w:adjustRightInd w:val="0"/>
              <w:spacing w:line="0" w:lineRule="atLeast"/>
              <w:contextualSpacing/>
            </w:pPr>
            <w:r w:rsidRPr="009A0B93">
              <w:t>2023 год –  1 522 500,00руб.,</w:t>
            </w:r>
          </w:p>
          <w:p w:rsidR="002B26F5" w:rsidRPr="009A0B93" w:rsidRDefault="002B26F5" w:rsidP="00480A85">
            <w:pPr>
              <w:widowControl w:val="0"/>
              <w:autoSpaceDE w:val="0"/>
              <w:autoSpaceDN w:val="0"/>
              <w:adjustRightInd w:val="0"/>
              <w:spacing w:line="0" w:lineRule="atLeast"/>
              <w:contextualSpacing/>
            </w:pPr>
            <w:r w:rsidRPr="009A0B93">
              <w:t>2024 год –  1 688 570,00 руб.</w:t>
            </w:r>
          </w:p>
          <w:p w:rsidR="002B26F5" w:rsidRPr="009A0B93" w:rsidRDefault="002B26F5" w:rsidP="00480A85">
            <w:pPr>
              <w:widowControl w:val="0"/>
              <w:autoSpaceDE w:val="0"/>
              <w:autoSpaceDN w:val="0"/>
              <w:adjustRightInd w:val="0"/>
              <w:spacing w:line="0" w:lineRule="atLeast"/>
              <w:contextualSpacing/>
            </w:pPr>
            <w:r w:rsidRPr="009A0B93">
              <w:t>2025 год – 1 468 570,00 руб.</w:t>
            </w:r>
          </w:p>
          <w:p w:rsidR="002B26F5" w:rsidRPr="009A0B93" w:rsidRDefault="002B26F5" w:rsidP="00480A85">
            <w:pPr>
              <w:widowControl w:val="0"/>
              <w:autoSpaceDE w:val="0"/>
              <w:autoSpaceDN w:val="0"/>
              <w:adjustRightInd w:val="0"/>
              <w:spacing w:line="0" w:lineRule="atLeast"/>
              <w:contextualSpacing/>
            </w:pPr>
            <w:r w:rsidRPr="009A0B93">
              <w:t xml:space="preserve">в том числе районный бюджет – </w:t>
            </w:r>
            <w:r w:rsidRPr="009A0B93">
              <w:rPr>
                <w:b/>
              </w:rPr>
              <w:t>4 679 640,00 рублей</w:t>
            </w:r>
            <w:r w:rsidRPr="009A0B93">
              <w:t>:</w:t>
            </w:r>
          </w:p>
          <w:p w:rsidR="002B26F5" w:rsidRPr="009A0B93" w:rsidRDefault="002B26F5" w:rsidP="00480A85">
            <w:pPr>
              <w:widowControl w:val="0"/>
              <w:autoSpaceDE w:val="0"/>
              <w:autoSpaceDN w:val="0"/>
              <w:adjustRightInd w:val="0"/>
              <w:spacing w:line="0" w:lineRule="atLeast"/>
              <w:contextualSpacing/>
            </w:pPr>
            <w:r w:rsidRPr="009A0B93">
              <w:t>2023 год –  1 522 500,00руб.,</w:t>
            </w:r>
          </w:p>
          <w:p w:rsidR="002B26F5" w:rsidRPr="009A0B93" w:rsidRDefault="002B26F5" w:rsidP="00480A85">
            <w:pPr>
              <w:widowControl w:val="0"/>
              <w:autoSpaceDE w:val="0"/>
              <w:autoSpaceDN w:val="0"/>
              <w:adjustRightInd w:val="0"/>
              <w:spacing w:line="0" w:lineRule="atLeast"/>
              <w:contextualSpacing/>
            </w:pPr>
            <w:r w:rsidRPr="009A0B93">
              <w:t>2024 год –  1 688 570,00 руб.</w:t>
            </w:r>
          </w:p>
          <w:p w:rsidR="002B26F5" w:rsidRPr="009A0B93" w:rsidRDefault="002B26F5" w:rsidP="00480A85">
            <w:pPr>
              <w:widowControl w:val="0"/>
              <w:autoSpaceDE w:val="0"/>
              <w:autoSpaceDN w:val="0"/>
              <w:adjustRightInd w:val="0"/>
              <w:spacing w:line="0" w:lineRule="atLeast"/>
              <w:ind w:right="-2"/>
              <w:contextualSpacing/>
            </w:pPr>
            <w:r w:rsidRPr="009A0B93">
              <w:t>2025 год – 1 468 570,00 руб.</w:t>
            </w:r>
          </w:p>
          <w:p w:rsidR="002B26F5" w:rsidRPr="009A0B93" w:rsidRDefault="002B26F5" w:rsidP="00480A85">
            <w:pPr>
              <w:widowControl w:val="0"/>
              <w:autoSpaceDE w:val="0"/>
              <w:autoSpaceDN w:val="0"/>
              <w:adjustRightInd w:val="0"/>
              <w:spacing w:line="0" w:lineRule="atLeast"/>
              <w:ind w:right="-2"/>
              <w:contextualSpacing/>
            </w:pPr>
            <w:r w:rsidRPr="009A0B93">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2B26F5" w:rsidRPr="009A0B93" w:rsidTr="00480A85">
        <w:trPr>
          <w:trHeight w:val="1045"/>
          <w:tblCellSpacing w:w="5" w:type="nil"/>
        </w:trPr>
        <w:tc>
          <w:tcPr>
            <w:tcW w:w="1985" w:type="dxa"/>
          </w:tcPr>
          <w:p w:rsidR="002B26F5" w:rsidRPr="009A0B93" w:rsidRDefault="002B26F5" w:rsidP="00480A85">
            <w:pPr>
              <w:widowControl w:val="0"/>
              <w:autoSpaceDE w:val="0"/>
              <w:autoSpaceDN w:val="0"/>
              <w:adjustRightInd w:val="0"/>
              <w:spacing w:line="0" w:lineRule="atLeast"/>
              <w:ind w:left="67" w:right="-2"/>
              <w:contextualSpacing/>
            </w:pPr>
            <w:r w:rsidRPr="009A0B93">
              <w:t xml:space="preserve"> Ожидаемые результаты реализации подпрограммы</w:t>
            </w:r>
          </w:p>
        </w:tc>
        <w:tc>
          <w:tcPr>
            <w:tcW w:w="8079" w:type="dxa"/>
          </w:tcPr>
          <w:p w:rsidR="002B26F5" w:rsidRPr="009A0B93" w:rsidRDefault="002B26F5" w:rsidP="00480A85">
            <w:pPr>
              <w:widowControl w:val="0"/>
              <w:autoSpaceDE w:val="0"/>
              <w:autoSpaceDN w:val="0"/>
              <w:adjustRightInd w:val="0"/>
              <w:spacing w:line="0" w:lineRule="atLeast"/>
              <w:ind w:right="-2"/>
              <w:contextualSpacing/>
            </w:pPr>
            <w:r w:rsidRPr="009A0B93">
              <w:t>Улучшение условий для комфортного проживания  граждан в  Комсомольском муниципальном районе</w:t>
            </w:r>
          </w:p>
        </w:tc>
      </w:tr>
    </w:tbl>
    <w:p w:rsidR="002B26F5" w:rsidRPr="009A0B93" w:rsidRDefault="002B26F5" w:rsidP="002B26F5">
      <w:pPr>
        <w:spacing w:line="0" w:lineRule="atLeast"/>
        <w:ind w:left="-142" w:right="-2"/>
        <w:contextualSpacing/>
        <w:jc w:val="center"/>
        <w:rPr>
          <w:b/>
          <w:sz w:val="24"/>
          <w:szCs w:val="24"/>
        </w:rPr>
      </w:pPr>
      <w:r w:rsidRPr="009A0B93">
        <w:rPr>
          <w:b/>
          <w:sz w:val="24"/>
          <w:szCs w:val="24"/>
        </w:rPr>
        <w:t>2. Характеристика основных мероприятий подпрограммы</w:t>
      </w:r>
    </w:p>
    <w:p w:rsidR="002B26F5" w:rsidRPr="009A0B93" w:rsidRDefault="002B26F5" w:rsidP="002B26F5">
      <w:pPr>
        <w:spacing w:line="0" w:lineRule="atLeast"/>
        <w:ind w:left="-142" w:right="-2"/>
        <w:contextualSpacing/>
        <w:jc w:val="center"/>
        <w:rPr>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9A0B93">
        <w:rPr>
          <w:b/>
          <w:sz w:val="24"/>
          <w:szCs w:val="24"/>
          <w:shd w:val="clear" w:color="auto" w:fill="FFFFFF"/>
        </w:rPr>
        <w:t>сельских</w:t>
      </w:r>
      <w:r w:rsidRPr="009A0B93">
        <w:rPr>
          <w:b/>
          <w:sz w:val="24"/>
          <w:szCs w:val="24"/>
        </w:rPr>
        <w:t>населенных пунктов на территории Комсомольского муниципального района»</w:t>
      </w:r>
    </w:p>
    <w:p w:rsidR="002B26F5" w:rsidRPr="009A0B93" w:rsidRDefault="002B26F5" w:rsidP="002B26F5">
      <w:pPr>
        <w:tabs>
          <w:tab w:val="left" w:pos="426"/>
        </w:tabs>
        <w:spacing w:line="0" w:lineRule="atLeast"/>
        <w:ind w:left="-142" w:right="-2"/>
        <w:contextualSpacing/>
        <w:jc w:val="right"/>
        <w:rPr>
          <w:b/>
        </w:rPr>
      </w:pPr>
      <w:r w:rsidRPr="009A0B93">
        <w:rPr>
          <w:b/>
        </w:rPr>
        <w:t>Таблица 1</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2977"/>
        <w:gridCol w:w="1134"/>
        <w:gridCol w:w="1418"/>
        <w:gridCol w:w="1275"/>
        <w:gridCol w:w="1134"/>
      </w:tblGrid>
      <w:tr w:rsidR="002B26F5" w:rsidRPr="009A0B93" w:rsidTr="00480A85">
        <w:trPr>
          <w:trHeight w:val="540"/>
        </w:trPr>
        <w:tc>
          <w:tcPr>
            <w:tcW w:w="709" w:type="dxa"/>
            <w:vMerge w:val="restart"/>
          </w:tcPr>
          <w:p w:rsidR="002B26F5" w:rsidRPr="009A0B93" w:rsidRDefault="002B26F5" w:rsidP="00480A85">
            <w:pPr>
              <w:tabs>
                <w:tab w:val="left" w:pos="426"/>
              </w:tabs>
              <w:spacing w:line="0" w:lineRule="atLeast"/>
              <w:ind w:left="-142" w:right="-2"/>
              <w:contextualSpacing/>
              <w:jc w:val="center"/>
            </w:pPr>
            <w:r w:rsidRPr="009A0B93">
              <w:t>№п/п</w:t>
            </w:r>
          </w:p>
        </w:tc>
        <w:tc>
          <w:tcPr>
            <w:tcW w:w="1559" w:type="dxa"/>
            <w:vMerge w:val="restart"/>
          </w:tcPr>
          <w:p w:rsidR="002B26F5" w:rsidRPr="009A0B93" w:rsidRDefault="002B26F5" w:rsidP="00480A85">
            <w:pPr>
              <w:tabs>
                <w:tab w:val="left" w:pos="426"/>
              </w:tabs>
              <w:spacing w:line="0" w:lineRule="atLeast"/>
              <w:ind w:left="-142" w:right="-2"/>
              <w:contextualSpacing/>
              <w:jc w:val="center"/>
            </w:pPr>
            <w:r w:rsidRPr="009A0B93">
              <w:t xml:space="preserve">Наименование </w:t>
            </w:r>
          </w:p>
          <w:p w:rsidR="002B26F5" w:rsidRPr="009A0B93" w:rsidRDefault="002B26F5" w:rsidP="00480A85">
            <w:pPr>
              <w:tabs>
                <w:tab w:val="left" w:pos="426"/>
              </w:tabs>
              <w:spacing w:line="0" w:lineRule="atLeast"/>
              <w:ind w:left="-142" w:right="-2"/>
              <w:contextualSpacing/>
              <w:jc w:val="center"/>
            </w:pPr>
            <w:r w:rsidRPr="009A0B93">
              <w:t>основного мероприятия</w:t>
            </w:r>
          </w:p>
          <w:p w:rsidR="002B26F5" w:rsidRPr="009A0B93" w:rsidRDefault="002B26F5" w:rsidP="00480A85">
            <w:pPr>
              <w:tabs>
                <w:tab w:val="left" w:pos="426"/>
              </w:tabs>
              <w:spacing w:line="0" w:lineRule="atLeast"/>
              <w:ind w:left="-142" w:right="-2"/>
              <w:contextualSpacing/>
              <w:jc w:val="center"/>
            </w:pPr>
            <w:r w:rsidRPr="009A0B93">
              <w:t>(мероприятия)</w:t>
            </w:r>
          </w:p>
        </w:tc>
        <w:tc>
          <w:tcPr>
            <w:tcW w:w="2977" w:type="dxa"/>
            <w:vMerge w:val="restart"/>
          </w:tcPr>
          <w:p w:rsidR="002B26F5" w:rsidRPr="009A0B93" w:rsidRDefault="002B26F5" w:rsidP="00480A85">
            <w:pPr>
              <w:tabs>
                <w:tab w:val="left" w:pos="426"/>
              </w:tabs>
              <w:spacing w:line="0" w:lineRule="atLeast"/>
              <w:ind w:left="-142" w:right="-2"/>
              <w:contextualSpacing/>
              <w:jc w:val="center"/>
            </w:pPr>
            <w:r w:rsidRPr="009A0B93">
              <w:t>Наименование целевого индикатора</w:t>
            </w:r>
          </w:p>
          <w:p w:rsidR="002B26F5" w:rsidRPr="009A0B93" w:rsidRDefault="002B26F5" w:rsidP="00480A85">
            <w:pPr>
              <w:tabs>
                <w:tab w:val="left" w:pos="426"/>
              </w:tabs>
              <w:spacing w:line="0" w:lineRule="atLeast"/>
              <w:ind w:left="-142" w:right="-2"/>
              <w:contextualSpacing/>
              <w:jc w:val="center"/>
            </w:pPr>
            <w:r w:rsidRPr="009A0B93">
              <w:t>(показателя)</w:t>
            </w:r>
          </w:p>
        </w:tc>
        <w:tc>
          <w:tcPr>
            <w:tcW w:w="1134" w:type="dxa"/>
            <w:vMerge w:val="restart"/>
          </w:tcPr>
          <w:p w:rsidR="002B26F5" w:rsidRPr="009A0B93" w:rsidRDefault="002B26F5" w:rsidP="00480A85">
            <w:pPr>
              <w:tabs>
                <w:tab w:val="left" w:pos="426"/>
              </w:tabs>
              <w:spacing w:line="0" w:lineRule="atLeast"/>
              <w:ind w:left="-142" w:right="-2"/>
              <w:contextualSpacing/>
              <w:jc w:val="center"/>
            </w:pPr>
            <w:r w:rsidRPr="009A0B93">
              <w:t>Единица  измерения</w:t>
            </w:r>
          </w:p>
        </w:tc>
        <w:tc>
          <w:tcPr>
            <w:tcW w:w="3827" w:type="dxa"/>
            <w:gridSpan w:val="3"/>
            <w:tcBorders>
              <w:bottom w:val="single" w:sz="4" w:space="0" w:color="auto"/>
            </w:tcBorders>
          </w:tcPr>
          <w:p w:rsidR="002B26F5" w:rsidRPr="009A0B93" w:rsidRDefault="002B26F5" w:rsidP="00480A85">
            <w:pPr>
              <w:tabs>
                <w:tab w:val="left" w:pos="426"/>
              </w:tabs>
              <w:spacing w:line="0" w:lineRule="atLeast"/>
              <w:ind w:left="-142" w:right="-2" w:firstLine="250"/>
              <w:contextualSpacing/>
              <w:jc w:val="center"/>
            </w:pPr>
            <w:r w:rsidRPr="009A0B93">
              <w:t>Значения целевых  индикаторов (показателей)</w:t>
            </w:r>
          </w:p>
        </w:tc>
      </w:tr>
      <w:tr w:rsidR="002B26F5" w:rsidRPr="009A0B93" w:rsidTr="00480A85">
        <w:trPr>
          <w:trHeight w:val="294"/>
        </w:trPr>
        <w:tc>
          <w:tcPr>
            <w:tcW w:w="709" w:type="dxa"/>
            <w:vMerge/>
          </w:tcPr>
          <w:p w:rsidR="002B26F5" w:rsidRPr="009A0B93" w:rsidRDefault="002B26F5" w:rsidP="00480A85">
            <w:pPr>
              <w:tabs>
                <w:tab w:val="left" w:pos="426"/>
              </w:tabs>
              <w:spacing w:line="0" w:lineRule="atLeast"/>
              <w:ind w:left="-142" w:right="-2"/>
              <w:contextualSpacing/>
              <w:jc w:val="center"/>
            </w:pPr>
          </w:p>
        </w:tc>
        <w:tc>
          <w:tcPr>
            <w:tcW w:w="1559" w:type="dxa"/>
            <w:vMerge/>
          </w:tcPr>
          <w:p w:rsidR="002B26F5" w:rsidRPr="009A0B93" w:rsidRDefault="002B26F5" w:rsidP="00480A85">
            <w:pPr>
              <w:tabs>
                <w:tab w:val="left" w:pos="426"/>
              </w:tabs>
              <w:spacing w:line="0" w:lineRule="atLeast"/>
              <w:ind w:left="-142" w:right="-2"/>
              <w:contextualSpacing/>
              <w:jc w:val="center"/>
            </w:pPr>
          </w:p>
        </w:tc>
        <w:tc>
          <w:tcPr>
            <w:tcW w:w="2977" w:type="dxa"/>
            <w:vMerge/>
          </w:tcPr>
          <w:p w:rsidR="002B26F5" w:rsidRPr="009A0B93" w:rsidRDefault="002B26F5" w:rsidP="00480A85">
            <w:pPr>
              <w:tabs>
                <w:tab w:val="left" w:pos="426"/>
              </w:tabs>
              <w:spacing w:line="0" w:lineRule="atLeast"/>
              <w:ind w:left="-142" w:right="-2"/>
              <w:contextualSpacing/>
              <w:jc w:val="center"/>
              <w:rPr>
                <w:b/>
              </w:rPr>
            </w:pPr>
          </w:p>
        </w:tc>
        <w:tc>
          <w:tcPr>
            <w:tcW w:w="1134" w:type="dxa"/>
            <w:vMerge/>
          </w:tcPr>
          <w:p w:rsidR="002B26F5" w:rsidRPr="009A0B93" w:rsidRDefault="002B26F5" w:rsidP="00480A85">
            <w:pPr>
              <w:tabs>
                <w:tab w:val="left" w:pos="426"/>
              </w:tabs>
              <w:spacing w:line="0" w:lineRule="atLeast"/>
              <w:ind w:left="-142" w:right="-2"/>
              <w:contextualSpacing/>
              <w:jc w:val="center"/>
              <w:rPr>
                <w:b/>
              </w:rPr>
            </w:pPr>
          </w:p>
        </w:tc>
        <w:tc>
          <w:tcPr>
            <w:tcW w:w="1418" w:type="dxa"/>
            <w:tcBorders>
              <w:top w:val="single" w:sz="4" w:space="0" w:color="auto"/>
              <w:right w:val="single" w:sz="4" w:space="0" w:color="auto"/>
            </w:tcBorders>
          </w:tcPr>
          <w:p w:rsidR="002B26F5" w:rsidRPr="009A0B93" w:rsidRDefault="002B26F5" w:rsidP="00480A85">
            <w:pPr>
              <w:tabs>
                <w:tab w:val="left" w:pos="426"/>
              </w:tabs>
              <w:spacing w:line="0" w:lineRule="atLeast"/>
              <w:ind w:left="-142" w:right="-2"/>
              <w:contextualSpacing/>
            </w:pPr>
          </w:p>
          <w:p w:rsidR="002B26F5" w:rsidRPr="009A0B93" w:rsidRDefault="002B26F5" w:rsidP="00480A85">
            <w:pPr>
              <w:tabs>
                <w:tab w:val="left" w:pos="426"/>
              </w:tabs>
              <w:spacing w:line="0" w:lineRule="atLeast"/>
              <w:ind w:left="-142" w:right="-2"/>
              <w:contextualSpacing/>
              <w:jc w:val="center"/>
            </w:pPr>
            <w:r w:rsidRPr="009A0B93">
              <w:t>2020г</w:t>
            </w:r>
          </w:p>
        </w:tc>
        <w:tc>
          <w:tcPr>
            <w:tcW w:w="1275" w:type="dxa"/>
            <w:tcBorders>
              <w:top w:val="single" w:sz="4" w:space="0" w:color="auto"/>
              <w:left w:val="single" w:sz="4" w:space="0" w:color="auto"/>
              <w:right w:val="single" w:sz="4" w:space="0" w:color="auto"/>
            </w:tcBorders>
          </w:tcPr>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r w:rsidRPr="009A0B93">
              <w:t>2021г</w:t>
            </w:r>
          </w:p>
          <w:p w:rsidR="002B26F5" w:rsidRPr="009A0B93" w:rsidRDefault="002B26F5" w:rsidP="00480A85">
            <w:pPr>
              <w:tabs>
                <w:tab w:val="left" w:pos="426"/>
              </w:tabs>
              <w:spacing w:line="0" w:lineRule="atLeast"/>
              <w:ind w:left="-142" w:right="-2"/>
              <w:contextualSpacing/>
              <w:jc w:val="center"/>
            </w:pPr>
          </w:p>
        </w:tc>
        <w:tc>
          <w:tcPr>
            <w:tcW w:w="1134" w:type="dxa"/>
            <w:tcBorders>
              <w:top w:val="single" w:sz="4" w:space="0" w:color="auto"/>
              <w:left w:val="single" w:sz="4" w:space="0" w:color="auto"/>
            </w:tcBorders>
          </w:tcPr>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r w:rsidRPr="009A0B93">
              <w:t>2022г</w:t>
            </w:r>
          </w:p>
          <w:p w:rsidR="002B26F5" w:rsidRPr="009A0B93" w:rsidRDefault="002B26F5" w:rsidP="00480A85">
            <w:pPr>
              <w:tabs>
                <w:tab w:val="left" w:pos="426"/>
              </w:tabs>
              <w:spacing w:line="0" w:lineRule="atLeast"/>
              <w:ind w:left="-142" w:right="-2"/>
              <w:contextualSpacing/>
              <w:jc w:val="center"/>
            </w:pPr>
          </w:p>
        </w:tc>
      </w:tr>
      <w:tr w:rsidR="002B26F5" w:rsidRPr="009A0B93" w:rsidTr="00480A85">
        <w:tc>
          <w:tcPr>
            <w:tcW w:w="709" w:type="dxa"/>
            <w:vAlign w:val="center"/>
          </w:tcPr>
          <w:p w:rsidR="002B26F5" w:rsidRPr="009A0B93" w:rsidRDefault="002B26F5" w:rsidP="00480A85">
            <w:pPr>
              <w:tabs>
                <w:tab w:val="left" w:pos="426"/>
              </w:tabs>
              <w:spacing w:line="0" w:lineRule="atLeast"/>
              <w:ind w:left="-142" w:right="-2"/>
              <w:contextualSpacing/>
              <w:jc w:val="center"/>
            </w:pPr>
            <w:r w:rsidRPr="009A0B93">
              <w:t>1</w:t>
            </w:r>
          </w:p>
        </w:tc>
        <w:tc>
          <w:tcPr>
            <w:tcW w:w="1559" w:type="dxa"/>
          </w:tcPr>
          <w:p w:rsidR="002B26F5" w:rsidRPr="009A0B93" w:rsidRDefault="002B26F5" w:rsidP="00480A85">
            <w:pPr>
              <w:tabs>
                <w:tab w:val="left" w:pos="426"/>
              </w:tabs>
              <w:spacing w:line="0" w:lineRule="atLeast"/>
              <w:ind w:left="-142" w:right="-2"/>
              <w:contextualSpacing/>
              <w:jc w:val="center"/>
            </w:pPr>
            <w:r w:rsidRPr="009A0B93">
              <w:t>Основное мероприятие</w:t>
            </w:r>
          </w:p>
        </w:tc>
        <w:tc>
          <w:tcPr>
            <w:tcW w:w="2977" w:type="dxa"/>
          </w:tcPr>
          <w:p w:rsidR="002B26F5" w:rsidRPr="009A0B93" w:rsidRDefault="002B26F5" w:rsidP="00480A85">
            <w:pPr>
              <w:spacing w:line="0" w:lineRule="atLeast"/>
              <w:ind w:left="34" w:right="-2"/>
              <w:contextualSpacing/>
              <w:jc w:val="both"/>
            </w:pPr>
            <w:r w:rsidRPr="009A0B93">
              <w:t xml:space="preserve">Ликвидация несанкционированных навалов </w:t>
            </w:r>
            <w:r w:rsidRPr="009A0B93">
              <w:lastRenderedPageBreak/>
              <w:t xml:space="preserve">мусора, организация санитарной очистки, сбор и вывоз твердых бытовых отходов вне  границ </w:t>
            </w:r>
            <w:r w:rsidRPr="009A0B93">
              <w:rPr>
                <w:shd w:val="clear" w:color="auto" w:fill="FFFFFF"/>
              </w:rPr>
              <w:t xml:space="preserve">сельских </w:t>
            </w:r>
            <w:r w:rsidRPr="009A0B93">
              <w:t>населенных пунктов на территории Комсомольского муниципального района</w:t>
            </w:r>
          </w:p>
        </w:tc>
        <w:tc>
          <w:tcPr>
            <w:tcW w:w="1134" w:type="dxa"/>
            <w:vAlign w:val="center"/>
          </w:tcPr>
          <w:p w:rsidR="002B26F5" w:rsidRPr="009A0B93" w:rsidRDefault="002B26F5" w:rsidP="00480A85">
            <w:pPr>
              <w:spacing w:line="0" w:lineRule="atLeast"/>
              <w:ind w:left="-142" w:right="-2"/>
              <w:contextualSpacing/>
              <w:jc w:val="center"/>
            </w:pPr>
            <w:r w:rsidRPr="009A0B93">
              <w:lastRenderedPageBreak/>
              <w:t>единиц</w:t>
            </w:r>
          </w:p>
        </w:tc>
        <w:tc>
          <w:tcPr>
            <w:tcW w:w="1418" w:type="dxa"/>
            <w:tcBorders>
              <w:right w:val="single" w:sz="4" w:space="0" w:color="auto"/>
            </w:tcBorders>
            <w:vAlign w:val="center"/>
          </w:tcPr>
          <w:p w:rsidR="002B26F5" w:rsidRPr="009A0B93" w:rsidRDefault="002B26F5" w:rsidP="00480A85">
            <w:pPr>
              <w:tabs>
                <w:tab w:val="left" w:pos="426"/>
              </w:tabs>
              <w:spacing w:line="0" w:lineRule="atLeast"/>
              <w:ind w:left="-142" w:right="-2"/>
              <w:contextualSpacing/>
              <w:jc w:val="center"/>
            </w:pPr>
            <w:r w:rsidRPr="009A0B93">
              <w:t>18</w:t>
            </w:r>
          </w:p>
        </w:tc>
        <w:tc>
          <w:tcPr>
            <w:tcW w:w="1275" w:type="dxa"/>
            <w:tcBorders>
              <w:left w:val="single" w:sz="4" w:space="0" w:color="auto"/>
              <w:right w:val="single" w:sz="4" w:space="0" w:color="auto"/>
            </w:tcBorders>
            <w:vAlign w:val="center"/>
          </w:tcPr>
          <w:p w:rsidR="002B26F5" w:rsidRPr="009A0B93" w:rsidRDefault="002B26F5" w:rsidP="00480A85">
            <w:pPr>
              <w:tabs>
                <w:tab w:val="left" w:pos="426"/>
              </w:tabs>
              <w:spacing w:line="0" w:lineRule="atLeast"/>
              <w:ind w:left="-142" w:right="-2"/>
              <w:contextualSpacing/>
              <w:jc w:val="center"/>
            </w:pPr>
            <w:r w:rsidRPr="009A0B93">
              <w:t>18</w:t>
            </w:r>
          </w:p>
        </w:tc>
        <w:tc>
          <w:tcPr>
            <w:tcW w:w="1134" w:type="dxa"/>
            <w:tcBorders>
              <w:left w:val="single" w:sz="4" w:space="0" w:color="auto"/>
            </w:tcBorders>
            <w:vAlign w:val="center"/>
          </w:tcPr>
          <w:p w:rsidR="002B26F5" w:rsidRPr="009A0B93" w:rsidRDefault="002B26F5" w:rsidP="00480A85">
            <w:pPr>
              <w:tabs>
                <w:tab w:val="left" w:pos="426"/>
              </w:tabs>
              <w:spacing w:line="0" w:lineRule="atLeast"/>
              <w:ind w:left="-142" w:right="-2"/>
              <w:contextualSpacing/>
              <w:jc w:val="center"/>
            </w:pPr>
            <w:r w:rsidRPr="009A0B93">
              <w:t>18</w:t>
            </w:r>
          </w:p>
        </w:tc>
      </w:tr>
      <w:tr w:rsidR="002B26F5" w:rsidRPr="009A0B93" w:rsidTr="00480A85">
        <w:tc>
          <w:tcPr>
            <w:tcW w:w="709" w:type="dxa"/>
            <w:vAlign w:val="center"/>
          </w:tcPr>
          <w:p w:rsidR="002B26F5" w:rsidRPr="009A0B93" w:rsidRDefault="002B26F5" w:rsidP="00480A85">
            <w:pPr>
              <w:tabs>
                <w:tab w:val="left" w:pos="426"/>
              </w:tabs>
              <w:spacing w:line="0" w:lineRule="atLeast"/>
              <w:ind w:left="-142" w:right="-2"/>
              <w:contextualSpacing/>
              <w:jc w:val="center"/>
            </w:pPr>
            <w:r w:rsidRPr="009A0B93">
              <w:t>1.1</w:t>
            </w:r>
          </w:p>
        </w:tc>
        <w:tc>
          <w:tcPr>
            <w:tcW w:w="1559" w:type="dxa"/>
            <w:vAlign w:val="center"/>
          </w:tcPr>
          <w:p w:rsidR="002B26F5" w:rsidRPr="009A0B93" w:rsidRDefault="002B26F5" w:rsidP="00480A85">
            <w:pPr>
              <w:tabs>
                <w:tab w:val="left" w:pos="426"/>
              </w:tabs>
              <w:spacing w:line="0" w:lineRule="atLeast"/>
              <w:ind w:left="-142" w:right="-2"/>
              <w:contextualSpacing/>
              <w:jc w:val="center"/>
            </w:pPr>
            <w:r w:rsidRPr="009A0B93">
              <w:t>Мероприятие</w:t>
            </w:r>
          </w:p>
        </w:tc>
        <w:tc>
          <w:tcPr>
            <w:tcW w:w="2977" w:type="dxa"/>
          </w:tcPr>
          <w:p w:rsidR="002B26F5" w:rsidRPr="009A0B93" w:rsidRDefault="002B26F5" w:rsidP="00480A85">
            <w:pPr>
              <w:spacing w:line="0" w:lineRule="atLeast"/>
              <w:ind w:left="34" w:right="-2"/>
              <w:contextualSpacing/>
              <w:jc w:val="both"/>
            </w:pPr>
            <w:r w:rsidRPr="009A0B93">
              <w:t xml:space="preserve">Ликвидация несанкционированных навалов мусора, организация санитарной очистки, сбор и вывоз твердых бытовых отходов вне  границ </w:t>
            </w:r>
            <w:r w:rsidRPr="009A0B93">
              <w:rPr>
                <w:shd w:val="clear" w:color="auto" w:fill="FFFFFF"/>
              </w:rPr>
              <w:t xml:space="preserve">сельских </w:t>
            </w:r>
            <w:r w:rsidRPr="009A0B93">
              <w:t>населенных пунктов на территории Комсомольского муниципального района (Иные межбюджетные трансферты)</w:t>
            </w:r>
          </w:p>
        </w:tc>
        <w:tc>
          <w:tcPr>
            <w:tcW w:w="1134" w:type="dxa"/>
            <w:vAlign w:val="center"/>
          </w:tcPr>
          <w:p w:rsidR="002B26F5" w:rsidRPr="009A0B93" w:rsidRDefault="002B26F5" w:rsidP="00480A85">
            <w:pPr>
              <w:spacing w:line="0" w:lineRule="atLeast"/>
              <w:ind w:left="-142" w:right="-2"/>
              <w:contextualSpacing/>
              <w:jc w:val="center"/>
            </w:pPr>
            <w:r w:rsidRPr="009A0B93">
              <w:t>шт</w:t>
            </w:r>
          </w:p>
        </w:tc>
        <w:tc>
          <w:tcPr>
            <w:tcW w:w="1418" w:type="dxa"/>
            <w:tcBorders>
              <w:right w:val="single" w:sz="4" w:space="0" w:color="auto"/>
            </w:tcBorders>
            <w:vAlign w:val="center"/>
          </w:tcPr>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r w:rsidRPr="009A0B93">
              <w:t>18</w:t>
            </w:r>
          </w:p>
        </w:tc>
        <w:tc>
          <w:tcPr>
            <w:tcW w:w="1275" w:type="dxa"/>
            <w:tcBorders>
              <w:left w:val="single" w:sz="4" w:space="0" w:color="auto"/>
              <w:right w:val="single" w:sz="4" w:space="0" w:color="auto"/>
            </w:tcBorders>
            <w:vAlign w:val="center"/>
          </w:tcPr>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r w:rsidRPr="009A0B93">
              <w:t>18</w:t>
            </w:r>
          </w:p>
        </w:tc>
        <w:tc>
          <w:tcPr>
            <w:tcW w:w="1134" w:type="dxa"/>
            <w:tcBorders>
              <w:left w:val="single" w:sz="4" w:space="0" w:color="auto"/>
            </w:tcBorders>
            <w:vAlign w:val="center"/>
          </w:tcPr>
          <w:p w:rsidR="002B26F5" w:rsidRPr="009A0B93" w:rsidRDefault="002B26F5" w:rsidP="00480A85">
            <w:pPr>
              <w:tabs>
                <w:tab w:val="left" w:pos="426"/>
              </w:tabs>
              <w:spacing w:line="0" w:lineRule="atLeast"/>
              <w:ind w:left="-142" w:right="-2"/>
              <w:contextualSpacing/>
              <w:jc w:val="center"/>
            </w:pPr>
          </w:p>
          <w:p w:rsidR="002B26F5" w:rsidRPr="009A0B93" w:rsidRDefault="002B26F5" w:rsidP="00480A85">
            <w:pPr>
              <w:tabs>
                <w:tab w:val="left" w:pos="426"/>
              </w:tabs>
              <w:spacing w:line="0" w:lineRule="atLeast"/>
              <w:ind w:left="-142" w:right="-2"/>
              <w:contextualSpacing/>
              <w:jc w:val="center"/>
            </w:pPr>
            <w:r w:rsidRPr="009A0B93">
              <w:t>18</w:t>
            </w:r>
          </w:p>
        </w:tc>
      </w:tr>
    </w:tbl>
    <w:p w:rsidR="002B26F5" w:rsidRPr="009A0B93" w:rsidRDefault="002B26F5" w:rsidP="002B26F5">
      <w:pPr>
        <w:widowControl w:val="0"/>
        <w:autoSpaceDE w:val="0"/>
        <w:autoSpaceDN w:val="0"/>
        <w:adjustRightInd w:val="0"/>
        <w:spacing w:line="0" w:lineRule="atLeast"/>
        <w:ind w:left="-142" w:right="-2"/>
        <w:contextualSpacing/>
        <w:outlineLvl w:val="2"/>
        <w:rPr>
          <w:b/>
          <w:sz w:val="24"/>
          <w:szCs w:val="24"/>
        </w:rPr>
      </w:pPr>
    </w:p>
    <w:p w:rsidR="002B26F5" w:rsidRPr="009A0B93" w:rsidRDefault="002B26F5" w:rsidP="002B26F5">
      <w:pPr>
        <w:spacing w:line="0" w:lineRule="atLeast"/>
        <w:ind w:left="-142" w:right="-2"/>
        <w:contextualSpacing/>
        <w:jc w:val="center"/>
        <w:rPr>
          <w:b/>
          <w:sz w:val="24"/>
          <w:szCs w:val="24"/>
        </w:rPr>
      </w:pPr>
      <w:r w:rsidRPr="009A0B93">
        <w:rPr>
          <w:b/>
          <w:sz w:val="24"/>
          <w:szCs w:val="24"/>
        </w:rPr>
        <w:t xml:space="preserve">3. Целевые индикаторы (показатели),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w:t>
      </w:r>
      <w:r w:rsidRPr="009A0B93">
        <w:rPr>
          <w:b/>
          <w:sz w:val="24"/>
          <w:szCs w:val="24"/>
          <w:shd w:val="clear" w:color="auto" w:fill="FFFFFF"/>
        </w:rPr>
        <w:t xml:space="preserve">сельских </w:t>
      </w:r>
      <w:r w:rsidRPr="009A0B93">
        <w:rPr>
          <w:b/>
          <w:sz w:val="24"/>
          <w:szCs w:val="24"/>
        </w:rPr>
        <w:t xml:space="preserve">населенных пунктов на территории Комсомольского муниципального района </w:t>
      </w:r>
    </w:p>
    <w:p w:rsidR="002B26F5" w:rsidRPr="009A0B93" w:rsidRDefault="002B26F5" w:rsidP="002B26F5">
      <w:pPr>
        <w:spacing w:line="0" w:lineRule="atLeast"/>
        <w:ind w:left="-142" w:right="-2"/>
        <w:contextualSpacing/>
        <w:rPr>
          <w:b/>
          <w:sz w:val="24"/>
          <w:szCs w:val="24"/>
        </w:rPr>
      </w:pPr>
      <w:r w:rsidRPr="009A0B93">
        <w:rPr>
          <w:b/>
          <w:sz w:val="24"/>
          <w:szCs w:val="24"/>
        </w:rPr>
        <w:t xml:space="preserve">                                                                                                                                        Таблица 2</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6"/>
        <w:gridCol w:w="1417"/>
        <w:gridCol w:w="1134"/>
        <w:gridCol w:w="992"/>
        <w:gridCol w:w="992"/>
      </w:tblGrid>
      <w:tr w:rsidR="002B26F5" w:rsidRPr="009A0B93" w:rsidTr="00480A85">
        <w:trPr>
          <w:trHeight w:val="472"/>
        </w:trPr>
        <w:tc>
          <w:tcPr>
            <w:tcW w:w="709" w:type="dxa"/>
            <w:vAlign w:val="center"/>
          </w:tcPr>
          <w:p w:rsidR="002B26F5" w:rsidRPr="009A0B93" w:rsidRDefault="002B26F5" w:rsidP="00480A85">
            <w:pPr>
              <w:spacing w:line="0" w:lineRule="atLeast"/>
              <w:ind w:left="-142" w:right="-2"/>
              <w:contextualSpacing/>
              <w:jc w:val="center"/>
            </w:pPr>
            <w:r w:rsidRPr="009A0B93">
              <w:t>№ п/п</w:t>
            </w:r>
          </w:p>
        </w:tc>
        <w:tc>
          <w:tcPr>
            <w:tcW w:w="3686" w:type="dxa"/>
            <w:vAlign w:val="center"/>
          </w:tcPr>
          <w:p w:rsidR="002B26F5" w:rsidRPr="009A0B93" w:rsidRDefault="002B26F5" w:rsidP="00480A85">
            <w:pPr>
              <w:spacing w:line="0" w:lineRule="atLeast"/>
              <w:ind w:left="-142" w:right="-2"/>
              <w:contextualSpacing/>
              <w:jc w:val="center"/>
            </w:pPr>
            <w:r w:rsidRPr="009A0B93">
              <w:t>Наименование показателя</w:t>
            </w:r>
          </w:p>
        </w:tc>
        <w:tc>
          <w:tcPr>
            <w:tcW w:w="1417" w:type="dxa"/>
            <w:vAlign w:val="center"/>
          </w:tcPr>
          <w:p w:rsidR="002B26F5" w:rsidRPr="009A0B93" w:rsidRDefault="002B26F5" w:rsidP="00480A85">
            <w:pPr>
              <w:spacing w:line="0" w:lineRule="atLeast"/>
              <w:ind w:left="-142" w:right="-2"/>
              <w:contextualSpacing/>
              <w:jc w:val="center"/>
            </w:pPr>
            <w:r w:rsidRPr="009A0B93">
              <w:t>Единица</w:t>
            </w:r>
          </w:p>
          <w:p w:rsidR="002B26F5" w:rsidRPr="009A0B93" w:rsidRDefault="002B26F5" w:rsidP="00480A85">
            <w:pPr>
              <w:spacing w:line="0" w:lineRule="atLeast"/>
              <w:ind w:left="-142" w:right="-2"/>
              <w:contextualSpacing/>
              <w:jc w:val="center"/>
            </w:pPr>
            <w:r w:rsidRPr="009A0B93">
              <w:t>измерения</w:t>
            </w:r>
          </w:p>
        </w:tc>
        <w:tc>
          <w:tcPr>
            <w:tcW w:w="1134"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2023г</w:t>
            </w:r>
          </w:p>
        </w:tc>
        <w:tc>
          <w:tcPr>
            <w:tcW w:w="992"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2024г</w:t>
            </w:r>
          </w:p>
        </w:tc>
        <w:tc>
          <w:tcPr>
            <w:tcW w:w="992" w:type="dxa"/>
            <w:tcBorders>
              <w:righ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2025г</w:t>
            </w:r>
          </w:p>
        </w:tc>
      </w:tr>
      <w:tr w:rsidR="002B26F5" w:rsidRPr="009A0B93" w:rsidTr="00480A85">
        <w:trPr>
          <w:trHeight w:val="707"/>
        </w:trPr>
        <w:tc>
          <w:tcPr>
            <w:tcW w:w="709" w:type="dxa"/>
            <w:vAlign w:val="center"/>
          </w:tcPr>
          <w:p w:rsidR="002B26F5" w:rsidRPr="009A0B93" w:rsidRDefault="002B26F5" w:rsidP="00480A85">
            <w:pPr>
              <w:spacing w:line="0" w:lineRule="atLeast"/>
              <w:ind w:left="-142" w:right="-2"/>
              <w:contextualSpacing/>
              <w:jc w:val="center"/>
            </w:pPr>
            <w:r w:rsidRPr="009A0B93">
              <w:t>1.</w:t>
            </w:r>
          </w:p>
        </w:tc>
        <w:tc>
          <w:tcPr>
            <w:tcW w:w="3686" w:type="dxa"/>
            <w:vAlign w:val="center"/>
          </w:tcPr>
          <w:p w:rsidR="002B26F5" w:rsidRPr="009A0B93" w:rsidRDefault="002B26F5" w:rsidP="00480A85">
            <w:pPr>
              <w:spacing w:line="0" w:lineRule="atLeast"/>
              <w:ind w:left="-142" w:right="-2"/>
              <w:contextualSpacing/>
              <w:jc w:val="center"/>
            </w:pPr>
            <w:r w:rsidRPr="009A0B93">
              <w:t>Количество  несанкционированных навалов мусора</w:t>
            </w:r>
          </w:p>
        </w:tc>
        <w:tc>
          <w:tcPr>
            <w:tcW w:w="1417" w:type="dxa"/>
            <w:vAlign w:val="center"/>
          </w:tcPr>
          <w:p w:rsidR="002B26F5" w:rsidRPr="009A0B93" w:rsidRDefault="002B26F5" w:rsidP="00480A85">
            <w:pPr>
              <w:spacing w:line="0" w:lineRule="atLeast"/>
              <w:ind w:left="-142" w:right="-2"/>
              <w:contextualSpacing/>
              <w:jc w:val="center"/>
            </w:pPr>
            <w:r w:rsidRPr="009A0B93">
              <w:t>шт</w:t>
            </w:r>
          </w:p>
        </w:tc>
        <w:tc>
          <w:tcPr>
            <w:tcW w:w="1134"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18</w:t>
            </w:r>
          </w:p>
        </w:tc>
        <w:tc>
          <w:tcPr>
            <w:tcW w:w="992" w:type="dxa"/>
            <w:tcBorders>
              <w:right w:val="single" w:sz="4" w:space="0" w:color="auto"/>
            </w:tcBorders>
            <w:vAlign w:val="center"/>
          </w:tcPr>
          <w:p w:rsidR="002B26F5" w:rsidRPr="009A0B93" w:rsidRDefault="002B26F5" w:rsidP="00480A85">
            <w:pPr>
              <w:spacing w:line="0" w:lineRule="atLeast"/>
              <w:ind w:left="-142" w:right="-2"/>
              <w:contextualSpacing/>
              <w:jc w:val="center"/>
            </w:pPr>
            <w:r w:rsidRPr="009A0B93">
              <w:t>18</w:t>
            </w:r>
          </w:p>
        </w:tc>
        <w:tc>
          <w:tcPr>
            <w:tcW w:w="992" w:type="dxa"/>
            <w:tcBorders>
              <w:right w:val="single" w:sz="4" w:space="0" w:color="auto"/>
            </w:tcBorders>
          </w:tcPr>
          <w:p w:rsidR="002B26F5" w:rsidRPr="009A0B93" w:rsidRDefault="002B26F5" w:rsidP="00480A85">
            <w:pPr>
              <w:spacing w:line="0" w:lineRule="atLeast"/>
              <w:ind w:left="-142" w:right="-2"/>
              <w:contextualSpacing/>
              <w:jc w:val="center"/>
            </w:pPr>
          </w:p>
          <w:p w:rsidR="002B26F5" w:rsidRPr="009A0B93" w:rsidRDefault="002B26F5" w:rsidP="00480A85">
            <w:pPr>
              <w:spacing w:line="0" w:lineRule="atLeast"/>
              <w:ind w:left="-142" w:right="-2"/>
              <w:contextualSpacing/>
              <w:jc w:val="center"/>
            </w:pPr>
            <w:r w:rsidRPr="009A0B93">
              <w:t>18</w:t>
            </w:r>
          </w:p>
        </w:tc>
      </w:tr>
    </w:tbl>
    <w:p w:rsidR="002B26F5" w:rsidRPr="009A0B93" w:rsidRDefault="002B26F5" w:rsidP="002B26F5">
      <w:pPr>
        <w:pStyle w:val="af1"/>
        <w:spacing w:line="0" w:lineRule="atLeast"/>
        <w:ind w:left="-142" w:right="-2"/>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p>
    <w:p w:rsidR="002B26F5" w:rsidRPr="009A0B93" w:rsidRDefault="002B26F5" w:rsidP="002B26F5">
      <w:pPr>
        <w:pStyle w:val="af1"/>
        <w:spacing w:line="0" w:lineRule="atLeast"/>
        <w:ind w:left="-142" w:right="-2"/>
        <w:jc w:val="center"/>
        <w:rPr>
          <w:rFonts w:ascii="Times New Roman" w:hAnsi="Times New Roman" w:cs="Times New Roman"/>
          <w:b/>
          <w:sz w:val="24"/>
          <w:szCs w:val="24"/>
        </w:rPr>
      </w:pPr>
      <w:r w:rsidRPr="009A0B93">
        <w:rPr>
          <w:rFonts w:ascii="Times New Roman" w:hAnsi="Times New Roman" w:cs="Times New Roman"/>
          <w:b/>
          <w:sz w:val="24"/>
          <w:szCs w:val="24"/>
        </w:rPr>
        <w:t>4.Ресурсное  обеспечение  подпрограммы, рублей</w:t>
      </w:r>
    </w:p>
    <w:p w:rsidR="002B26F5" w:rsidRPr="009A0B93" w:rsidRDefault="002B26F5" w:rsidP="002B26F5">
      <w:pPr>
        <w:pStyle w:val="af1"/>
        <w:spacing w:line="0" w:lineRule="atLeast"/>
        <w:ind w:left="-142" w:right="-2"/>
        <w:jc w:val="center"/>
        <w:rPr>
          <w:rFonts w:ascii="Times New Roman" w:hAnsi="Times New Roman" w:cs="Times New Roman"/>
          <w:b/>
          <w:sz w:val="24"/>
          <w:szCs w:val="24"/>
          <w:highlight w:val="yellow"/>
        </w:rPr>
      </w:pPr>
      <w:r w:rsidRPr="009A0B93">
        <w:rPr>
          <w:rFonts w:ascii="Times New Roman" w:hAnsi="Times New Roman" w:cs="Times New Roman"/>
          <w:b/>
          <w:sz w:val="24"/>
          <w:szCs w:val="24"/>
        </w:rPr>
        <w:t>Таблица 3</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1418"/>
        <w:gridCol w:w="708"/>
        <w:gridCol w:w="1418"/>
        <w:gridCol w:w="1134"/>
        <w:gridCol w:w="1276"/>
        <w:gridCol w:w="1417"/>
      </w:tblGrid>
      <w:tr w:rsidR="002B26F5" w:rsidRPr="009A0B93" w:rsidTr="00480A85">
        <w:trPr>
          <w:trHeight w:val="553"/>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r w:rsidRPr="009A0B93">
              <w:rPr>
                <w:sz w:val="18"/>
                <w:szCs w:val="18"/>
              </w:rPr>
              <w:t>№п/п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sz w:val="18"/>
                <w:szCs w:val="18"/>
              </w:rPr>
            </w:pPr>
            <w:r w:rsidRPr="009A0B93">
              <w:rPr>
                <w:sz w:val="18"/>
                <w:szCs w:val="18"/>
              </w:rPr>
              <w:t>Наименование  основного мероприятия /мероприятия/</w:t>
            </w:r>
          </w:p>
          <w:p w:rsidR="002B26F5" w:rsidRPr="009A0B93" w:rsidRDefault="002B26F5" w:rsidP="00480A85">
            <w:pPr>
              <w:spacing w:line="0" w:lineRule="atLeast"/>
              <w:ind w:right="-2" w:hanging="142"/>
              <w:contextualSpacing/>
              <w:jc w:val="center"/>
              <w:rPr>
                <w:sz w:val="18"/>
                <w:szCs w:val="18"/>
              </w:rPr>
            </w:pPr>
            <w:r w:rsidRPr="009A0B93">
              <w:rPr>
                <w:sz w:val="18"/>
                <w:szCs w:val="18"/>
              </w:rPr>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34" w:right="-2"/>
              <w:contextualSpacing/>
              <w:jc w:val="center"/>
              <w:rPr>
                <w:sz w:val="18"/>
                <w:szCs w:val="18"/>
              </w:rPr>
            </w:pPr>
            <w:r w:rsidRPr="009A0B93">
              <w:rPr>
                <w:sz w:val="18"/>
                <w:szCs w:val="18"/>
              </w:rPr>
              <w:t>Исполнитель</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sz w:val="18"/>
                <w:szCs w:val="18"/>
              </w:rPr>
            </w:pPr>
            <w:r w:rsidRPr="009A0B93">
              <w:rPr>
                <w:sz w:val="18"/>
                <w:szCs w:val="18"/>
              </w:rPr>
              <w:t>Срок реализа-ции (годы)</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sz w:val="18"/>
                <w:szCs w:val="18"/>
              </w:rPr>
            </w:pPr>
            <w:r w:rsidRPr="009A0B93">
              <w:rPr>
                <w:sz w:val="18"/>
                <w:szCs w:val="18"/>
              </w:rPr>
              <w:t>Источник финансирования</w:t>
            </w:r>
          </w:p>
        </w:tc>
        <w:tc>
          <w:tcPr>
            <w:tcW w:w="3827" w:type="dxa"/>
            <w:gridSpan w:val="3"/>
            <w:tcBorders>
              <w:top w:val="single" w:sz="4" w:space="0" w:color="auto"/>
              <w:bottom w:val="single" w:sz="4" w:space="0" w:color="auto"/>
              <w:right w:val="single" w:sz="4" w:space="0" w:color="auto"/>
            </w:tcBorders>
            <w:shd w:val="clear" w:color="auto" w:fill="auto"/>
          </w:tcPr>
          <w:p w:rsidR="002B26F5" w:rsidRPr="009A0B93" w:rsidRDefault="002B26F5" w:rsidP="00480A85">
            <w:pPr>
              <w:rPr>
                <w:sz w:val="18"/>
                <w:szCs w:val="18"/>
              </w:rPr>
            </w:pPr>
            <w:r w:rsidRPr="009A0B93">
              <w:rPr>
                <w:sz w:val="18"/>
                <w:szCs w:val="18"/>
              </w:rPr>
              <w:t>Объемы бюджетных ассигнований</w:t>
            </w:r>
          </w:p>
        </w:tc>
      </w:tr>
      <w:tr w:rsidR="002B26F5" w:rsidRPr="009A0B93" w:rsidTr="00480A85">
        <w:trPr>
          <w:trHeight w:val="66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34" w:right="-2"/>
              <w:contextualSpacing/>
              <w:jc w:val="center"/>
              <w:rPr>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jc w:val="center"/>
              <w:rPr>
                <w:sz w:val="18"/>
                <w:szCs w:val="18"/>
              </w:rP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2023г</w:t>
            </w:r>
          </w:p>
        </w:tc>
        <w:tc>
          <w:tcPr>
            <w:tcW w:w="1276"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2024г</w:t>
            </w:r>
          </w:p>
        </w:tc>
        <w:tc>
          <w:tcPr>
            <w:tcW w:w="1417" w:type="dxa"/>
            <w:tcBorders>
              <w:top w:val="single" w:sz="4" w:space="0" w:color="auto"/>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2025г</w:t>
            </w:r>
          </w:p>
        </w:tc>
      </w:tr>
      <w:tr w:rsidR="002B26F5" w:rsidRPr="009A0B93" w:rsidTr="00480A85">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142" w:right="-2"/>
              <w:contextualSpacing/>
              <w:jc w:val="center"/>
              <w:rPr>
                <w:b/>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sz w:val="18"/>
                <w:szCs w:val="18"/>
              </w:rPr>
            </w:pPr>
            <w:r w:rsidRPr="009A0B93">
              <w:rPr>
                <w:b/>
                <w:sz w:val="18"/>
                <w:szCs w:val="18"/>
              </w:rPr>
              <w:t>Подпрограмма</w:t>
            </w:r>
            <w:r w:rsidRPr="009A0B93">
              <w:rPr>
                <w:sz w:val="18"/>
                <w:szCs w:val="18"/>
              </w:rPr>
              <w:t>,</w:t>
            </w:r>
          </w:p>
          <w:p w:rsidR="002B26F5" w:rsidRPr="009A0B93" w:rsidRDefault="002B26F5" w:rsidP="00480A85">
            <w:pPr>
              <w:spacing w:line="0" w:lineRule="atLeast"/>
              <w:ind w:right="-2" w:hanging="142"/>
              <w:contextualSpacing/>
              <w:jc w:val="center"/>
              <w:rPr>
                <w:sz w:val="18"/>
                <w:szCs w:val="18"/>
              </w:rPr>
            </w:pPr>
            <w:r w:rsidRPr="009A0B93">
              <w:rPr>
                <w:sz w:val="18"/>
                <w:szCs w:val="18"/>
              </w:rPr>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left="34" w:right="-2"/>
              <w:contextualSpacing/>
              <w:jc w:val="center"/>
              <w:rPr>
                <w:b/>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 xml:space="preserve">1 522 500,00 </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b/>
                <w:sz w:val="18"/>
                <w:szCs w:val="18"/>
              </w:rPr>
            </w:pPr>
            <w:r w:rsidRPr="009A0B93">
              <w:rPr>
                <w:b/>
                <w:sz w:val="18"/>
                <w:szCs w:val="18"/>
              </w:rPr>
              <w:t>1 468 570,00</w:t>
            </w:r>
          </w:p>
        </w:tc>
      </w:tr>
      <w:tr w:rsidR="002B26F5" w:rsidRPr="009A0B93" w:rsidTr="00480A85">
        <w:trPr>
          <w:trHeight w:val="3534"/>
        </w:trPr>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142" w:right="-2"/>
              <w:contextualSpacing/>
              <w:jc w:val="center"/>
              <w:rPr>
                <w:sz w:val="18"/>
                <w:szCs w:val="18"/>
              </w:rPr>
            </w:pPr>
            <w:r w:rsidRPr="009A0B93">
              <w:rPr>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hanging="142"/>
              <w:contextualSpacing/>
              <w:jc w:val="center"/>
              <w:rPr>
                <w:b/>
                <w:i/>
                <w:sz w:val="18"/>
                <w:szCs w:val="18"/>
              </w:rPr>
            </w:pPr>
            <w:r w:rsidRPr="009A0B93">
              <w:rPr>
                <w:b/>
                <w:i/>
                <w:sz w:val="18"/>
                <w:szCs w:val="18"/>
              </w:rPr>
              <w:t>Основное мероприятие</w:t>
            </w:r>
          </w:p>
          <w:p w:rsidR="002B26F5" w:rsidRPr="009A0B93" w:rsidRDefault="002B26F5" w:rsidP="00480A85">
            <w:pPr>
              <w:spacing w:line="0" w:lineRule="atLeast"/>
              <w:ind w:right="-2" w:hanging="142"/>
              <w:contextualSpacing/>
              <w:jc w:val="center"/>
              <w:rPr>
                <w:sz w:val="18"/>
                <w:szCs w:val="18"/>
              </w:rPr>
            </w:pPr>
            <w:r w:rsidRPr="009A0B93">
              <w:rPr>
                <w:sz w:val="18"/>
                <w:szCs w:val="18"/>
              </w:rPr>
              <w:t xml:space="preserve">Ликвидация несанкционированных навалов мусора, организация санитарной очистки, сбор и вывоз твердых бытовых отходов вне  границ </w:t>
            </w:r>
            <w:r w:rsidRPr="009A0B93">
              <w:rPr>
                <w:sz w:val="18"/>
                <w:szCs w:val="18"/>
                <w:shd w:val="clear" w:color="auto" w:fill="FFFFFF"/>
              </w:rPr>
              <w:t>сельских</w:t>
            </w:r>
            <w:r w:rsidRPr="009A0B93">
              <w:rPr>
                <w:sz w:val="18"/>
                <w:szCs w:val="18"/>
              </w:rPr>
              <w:t xml:space="preserve"> населенных пунктов на территории Комсомольского муниципального района</w:t>
            </w:r>
          </w:p>
        </w:tc>
        <w:tc>
          <w:tcPr>
            <w:tcW w:w="1418"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left="34" w:right="-2"/>
              <w:contextualSpacing/>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r w:rsidRPr="009A0B93">
              <w:t>2023-2025</w:t>
            </w:r>
          </w:p>
        </w:tc>
        <w:tc>
          <w:tcPr>
            <w:tcW w:w="1418"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1 522 500,00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b/>
                <w:sz w:val="18"/>
                <w:szCs w:val="18"/>
              </w:rPr>
            </w:pPr>
            <w:r w:rsidRPr="009A0B93">
              <w:rPr>
                <w:b/>
                <w:sz w:val="18"/>
                <w:szCs w:val="18"/>
              </w:rPr>
              <w:t>1 468 570,00</w:t>
            </w:r>
          </w:p>
        </w:tc>
      </w:tr>
      <w:tr w:rsidR="002B26F5" w:rsidRPr="009A0B93" w:rsidTr="00480A85">
        <w:trPr>
          <w:trHeight w:val="2512"/>
        </w:trPr>
        <w:tc>
          <w:tcPr>
            <w:tcW w:w="567"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142" w:right="-2"/>
              <w:contextualSpacing/>
              <w:jc w:val="center"/>
              <w:rPr>
                <w:sz w:val="18"/>
                <w:szCs w:val="18"/>
              </w:rPr>
            </w:pPr>
            <w:r w:rsidRPr="009A0B93">
              <w:rPr>
                <w:sz w:val="18"/>
                <w:szCs w:val="18"/>
              </w:rPr>
              <w:lastRenderedPageBreak/>
              <w:t>1.1</w:t>
            </w:r>
          </w:p>
        </w:tc>
        <w:tc>
          <w:tcPr>
            <w:tcW w:w="1985"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right="-2" w:hanging="142"/>
              <w:contextualSpacing/>
              <w:rPr>
                <w:b/>
                <w:i/>
                <w:sz w:val="18"/>
                <w:szCs w:val="18"/>
              </w:rPr>
            </w:pPr>
            <w:r w:rsidRPr="009A0B93">
              <w:rPr>
                <w:b/>
                <w:i/>
                <w:sz w:val="18"/>
                <w:szCs w:val="18"/>
              </w:rPr>
              <w:t xml:space="preserve">           Мероприятие</w:t>
            </w:r>
          </w:p>
          <w:p w:rsidR="002B26F5" w:rsidRPr="009A0B93" w:rsidRDefault="002B26F5" w:rsidP="00480A85">
            <w:pPr>
              <w:spacing w:line="0" w:lineRule="atLeast"/>
              <w:ind w:right="-2" w:hanging="142"/>
              <w:contextualSpacing/>
              <w:jc w:val="center"/>
              <w:rPr>
                <w:sz w:val="18"/>
                <w:szCs w:val="18"/>
              </w:rPr>
            </w:pPr>
            <w:r w:rsidRPr="009A0B93">
              <w:rPr>
                <w:sz w:val="18"/>
                <w:szCs w:val="18"/>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сельских населенных пунктов на территории Комсомольского муниципального района </w:t>
            </w:r>
          </w:p>
        </w:tc>
        <w:tc>
          <w:tcPr>
            <w:tcW w:w="1418"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b/>
                <w:sz w:val="18"/>
                <w:szCs w:val="18"/>
              </w:rPr>
            </w:pPr>
            <w:r w:rsidRPr="009A0B93">
              <w:rPr>
                <w:sz w:val="18"/>
                <w:szCs w:val="18"/>
              </w:rPr>
              <w:t>Управление по вопросу развития инфраструк-туры  Администра-ции Комсомольск-ого муниципального района</w:t>
            </w:r>
          </w:p>
          <w:p w:rsidR="002B26F5" w:rsidRPr="009A0B93" w:rsidRDefault="002B26F5" w:rsidP="00480A85">
            <w:pPr>
              <w:spacing w:line="0" w:lineRule="atLeast"/>
              <w:ind w:left="34" w:right="-2"/>
              <w:contextualSpacing/>
              <w:jc w:val="center"/>
              <w:rPr>
                <w:b/>
                <w:sz w:val="18"/>
                <w:szCs w:val="18"/>
              </w:rPr>
            </w:pPr>
            <w:r w:rsidRPr="009A0B93">
              <w:rPr>
                <w:sz w:val="18"/>
                <w:szCs w:val="18"/>
              </w:rPr>
              <w:t>а</w:t>
            </w:r>
          </w:p>
        </w:tc>
        <w:tc>
          <w:tcPr>
            <w:tcW w:w="708" w:type="dxa"/>
            <w:vMerge w:val="restart"/>
            <w:tcBorders>
              <w:top w:val="single" w:sz="4" w:space="0" w:color="000000"/>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p>
          <w:p w:rsidR="002B26F5" w:rsidRPr="009A0B93" w:rsidRDefault="002B26F5" w:rsidP="00480A85">
            <w:pPr>
              <w:spacing w:line="0" w:lineRule="atLeast"/>
              <w:ind w:right="-2"/>
              <w:contextualSpacing/>
              <w:rPr>
                <w:sz w:val="18"/>
                <w:szCs w:val="18"/>
              </w:rPr>
            </w:pPr>
            <w:r w:rsidRPr="009A0B93">
              <w:t>2023-2025</w:t>
            </w: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6"/>
                <w:szCs w:val="16"/>
              </w:rPr>
            </w:pPr>
            <w:r w:rsidRPr="009A0B93">
              <w:rPr>
                <w:sz w:val="16"/>
                <w:szCs w:val="16"/>
              </w:rPr>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1 522 500,00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b/>
                <w:sz w:val="18"/>
                <w:szCs w:val="18"/>
              </w:rPr>
            </w:pPr>
            <w:r w:rsidRPr="009A0B93">
              <w:rPr>
                <w:b/>
                <w:sz w:val="18"/>
                <w:szCs w:val="18"/>
              </w:rPr>
              <w:t>1 468 570,00</w:t>
            </w:r>
          </w:p>
        </w:tc>
      </w:tr>
      <w:tr w:rsidR="002B26F5" w:rsidRPr="009A0B93" w:rsidTr="00480A85">
        <w:trPr>
          <w:trHeight w:val="269"/>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b/>
                <w:sz w:val="18"/>
                <w:szCs w:val="18"/>
              </w:rPr>
            </w:pPr>
          </w:p>
        </w:tc>
        <w:tc>
          <w:tcPr>
            <w:tcW w:w="708"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rPr>
                <w:sz w:val="16"/>
                <w:szCs w:val="16"/>
              </w:rPr>
            </w:pPr>
            <w:r w:rsidRPr="009A0B93">
              <w:rPr>
                <w:sz w:val="16"/>
                <w:szCs w:val="16"/>
              </w:rPr>
              <w:t>Переданные полномочия</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1 522 500,00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ind w:left="-42" w:right="-2"/>
              <w:contextualSpacing/>
              <w:jc w:val="center"/>
              <w:rPr>
                <w:b/>
                <w:sz w:val="18"/>
                <w:szCs w:val="18"/>
              </w:rPr>
            </w:pPr>
            <w:r w:rsidRPr="009A0B93">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b/>
                <w:sz w:val="18"/>
                <w:szCs w:val="18"/>
              </w:rPr>
            </w:pPr>
            <w:r w:rsidRPr="009A0B93">
              <w:rPr>
                <w:b/>
                <w:sz w:val="18"/>
                <w:szCs w:val="18"/>
              </w:rPr>
              <w:t>1 468 570,00</w:t>
            </w:r>
          </w:p>
        </w:tc>
      </w:tr>
      <w:tr w:rsidR="002B26F5" w:rsidRPr="009A0B93" w:rsidTr="00480A85">
        <w:trPr>
          <w:trHeight w:val="266"/>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contextualSpacing/>
              <w:rPr>
                <w:sz w:val="18"/>
                <w:szCs w:val="18"/>
              </w:rPr>
            </w:pPr>
            <w:r w:rsidRPr="009A0B93">
              <w:rPr>
                <w:sz w:val="18"/>
                <w:szCs w:val="18"/>
              </w:rPr>
              <w:t>Новоусадеб-ское сельское поселение</w:t>
            </w:r>
          </w:p>
        </w:tc>
        <w:tc>
          <w:tcPr>
            <w:tcW w:w="1134" w:type="dxa"/>
            <w:tcBorders>
              <w:left w:val="single" w:sz="4" w:space="0" w:color="auto"/>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60 000,00</w:t>
            </w:r>
          </w:p>
        </w:tc>
        <w:tc>
          <w:tcPr>
            <w:tcW w:w="1276" w:type="dxa"/>
            <w:tcBorders>
              <w:left w:val="single" w:sz="4" w:space="0" w:color="auto"/>
              <w:right w:val="single" w:sz="4" w:space="0" w:color="000000"/>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337 714,00</w:t>
            </w:r>
          </w:p>
        </w:tc>
        <w:tc>
          <w:tcPr>
            <w:tcW w:w="1417" w:type="dxa"/>
            <w:tcBorders>
              <w:left w:val="single" w:sz="4" w:space="0" w:color="auto"/>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293 714,00</w:t>
            </w:r>
          </w:p>
        </w:tc>
      </w:tr>
      <w:tr w:rsidR="002B26F5" w:rsidRPr="009A0B93" w:rsidTr="00480A85">
        <w:trPr>
          <w:trHeight w:val="891"/>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r w:rsidRPr="009A0B93">
              <w:rPr>
                <w:sz w:val="18"/>
                <w:szCs w:val="18"/>
              </w:rPr>
              <w:t>Марковское сельское поселение</w:t>
            </w:r>
          </w:p>
        </w:tc>
        <w:tc>
          <w:tcPr>
            <w:tcW w:w="1134" w:type="dxa"/>
            <w:tcBorders>
              <w:left w:val="single" w:sz="4" w:space="0" w:color="auto"/>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97 500,00</w:t>
            </w:r>
          </w:p>
        </w:tc>
        <w:tc>
          <w:tcPr>
            <w:tcW w:w="1276" w:type="dxa"/>
            <w:tcBorders>
              <w:left w:val="single" w:sz="4" w:space="0" w:color="auto"/>
              <w:right w:val="single" w:sz="4" w:space="0" w:color="000000"/>
            </w:tcBorders>
            <w:hideMark/>
          </w:tcPr>
          <w:p w:rsidR="002B26F5" w:rsidRPr="009A0B93" w:rsidRDefault="002B26F5" w:rsidP="00480A85">
            <w:pPr>
              <w:rPr>
                <w:sz w:val="18"/>
                <w:szCs w:val="18"/>
              </w:rPr>
            </w:pPr>
          </w:p>
          <w:p w:rsidR="002B26F5" w:rsidRPr="009A0B93" w:rsidRDefault="002B26F5" w:rsidP="00480A85">
            <w:r w:rsidRPr="009A0B93">
              <w:rPr>
                <w:sz w:val="18"/>
                <w:szCs w:val="18"/>
              </w:rPr>
              <w:t>337 714,00</w:t>
            </w:r>
          </w:p>
        </w:tc>
        <w:tc>
          <w:tcPr>
            <w:tcW w:w="1417" w:type="dxa"/>
            <w:tcBorders>
              <w:left w:val="single" w:sz="4" w:space="0" w:color="auto"/>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293 714,00</w:t>
            </w:r>
          </w:p>
        </w:tc>
      </w:tr>
      <w:tr w:rsidR="002B26F5" w:rsidRPr="009A0B93" w:rsidTr="00480A85">
        <w:trPr>
          <w:trHeight w:val="989"/>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r w:rsidRPr="009A0B93">
              <w:rPr>
                <w:sz w:val="18"/>
                <w:szCs w:val="18"/>
              </w:rPr>
              <w:t>Писцовское сельское поселение</w:t>
            </w:r>
          </w:p>
        </w:tc>
        <w:tc>
          <w:tcPr>
            <w:tcW w:w="1134" w:type="dxa"/>
            <w:tcBorders>
              <w:left w:val="single" w:sz="4" w:space="0" w:color="auto"/>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455 000,00</w:t>
            </w:r>
          </w:p>
        </w:tc>
        <w:tc>
          <w:tcPr>
            <w:tcW w:w="1276" w:type="dxa"/>
            <w:tcBorders>
              <w:left w:val="single" w:sz="4" w:space="0" w:color="auto"/>
              <w:right w:val="single" w:sz="4" w:space="0" w:color="000000"/>
            </w:tcBorders>
            <w:hideMark/>
          </w:tcPr>
          <w:p w:rsidR="002B26F5" w:rsidRPr="009A0B93" w:rsidRDefault="002B26F5" w:rsidP="00480A85">
            <w:pPr>
              <w:rPr>
                <w:sz w:val="18"/>
                <w:szCs w:val="18"/>
              </w:rPr>
            </w:pPr>
          </w:p>
          <w:p w:rsidR="002B26F5" w:rsidRPr="009A0B93" w:rsidRDefault="002B26F5" w:rsidP="00480A85">
            <w:r w:rsidRPr="009A0B93">
              <w:rPr>
                <w:sz w:val="18"/>
                <w:szCs w:val="18"/>
              </w:rPr>
              <w:t>337 714,00</w:t>
            </w:r>
          </w:p>
        </w:tc>
        <w:tc>
          <w:tcPr>
            <w:tcW w:w="1417" w:type="dxa"/>
            <w:tcBorders>
              <w:left w:val="single" w:sz="4" w:space="0" w:color="auto"/>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293 714,00</w:t>
            </w:r>
          </w:p>
        </w:tc>
      </w:tr>
      <w:tr w:rsidR="002B26F5" w:rsidRPr="009A0B93" w:rsidTr="00480A85">
        <w:trPr>
          <w:trHeight w:val="266"/>
        </w:trPr>
        <w:tc>
          <w:tcPr>
            <w:tcW w:w="567" w:type="dxa"/>
            <w:vMerge/>
            <w:tcBorders>
              <w:left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r w:rsidRPr="009A0B93">
              <w:rPr>
                <w:sz w:val="18"/>
                <w:szCs w:val="18"/>
              </w:rPr>
              <w:t>Октябрьское  сельское поселение</w:t>
            </w:r>
          </w:p>
        </w:tc>
        <w:tc>
          <w:tcPr>
            <w:tcW w:w="1134" w:type="dxa"/>
            <w:tcBorders>
              <w:left w:val="single" w:sz="4" w:space="0" w:color="auto"/>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50 000,00</w:t>
            </w:r>
          </w:p>
        </w:tc>
        <w:tc>
          <w:tcPr>
            <w:tcW w:w="1276" w:type="dxa"/>
            <w:tcBorders>
              <w:left w:val="single" w:sz="4" w:space="0" w:color="auto"/>
              <w:right w:val="single" w:sz="4" w:space="0" w:color="000000"/>
            </w:tcBorders>
            <w:hideMark/>
          </w:tcPr>
          <w:p w:rsidR="002B26F5" w:rsidRPr="009A0B93" w:rsidRDefault="002B26F5" w:rsidP="00480A85">
            <w:pPr>
              <w:rPr>
                <w:sz w:val="18"/>
                <w:szCs w:val="18"/>
              </w:rPr>
            </w:pPr>
          </w:p>
          <w:p w:rsidR="002B26F5" w:rsidRPr="009A0B93" w:rsidRDefault="002B26F5" w:rsidP="00480A85">
            <w:r w:rsidRPr="009A0B93">
              <w:rPr>
                <w:sz w:val="18"/>
                <w:szCs w:val="18"/>
              </w:rPr>
              <w:t>337 714,00</w:t>
            </w:r>
          </w:p>
        </w:tc>
        <w:tc>
          <w:tcPr>
            <w:tcW w:w="1417" w:type="dxa"/>
            <w:tcBorders>
              <w:left w:val="single" w:sz="4" w:space="0" w:color="auto"/>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293 714,00</w:t>
            </w:r>
          </w:p>
        </w:tc>
      </w:tr>
      <w:tr w:rsidR="002B26F5" w:rsidRPr="009A0B93" w:rsidTr="00480A85">
        <w:trPr>
          <w:trHeight w:val="266"/>
        </w:trPr>
        <w:tc>
          <w:tcPr>
            <w:tcW w:w="567"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left="-142" w:right="-2"/>
              <w:contextualSpacing/>
              <w:jc w:val="center"/>
              <w:rPr>
                <w:sz w:val="18"/>
                <w:szCs w:val="18"/>
              </w:rPr>
            </w:pPr>
          </w:p>
        </w:tc>
        <w:tc>
          <w:tcPr>
            <w:tcW w:w="1985" w:type="dxa"/>
            <w:vMerge/>
            <w:tcBorders>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ind w:right="-2" w:hanging="142"/>
              <w:contextualSpacing/>
              <w:jc w:val="center"/>
              <w:rPr>
                <w:b/>
                <w:sz w:val="18"/>
                <w:szCs w:val="18"/>
              </w:rPr>
            </w:pPr>
          </w:p>
        </w:tc>
        <w:tc>
          <w:tcPr>
            <w:tcW w:w="1418" w:type="dxa"/>
            <w:vMerge/>
            <w:tcBorders>
              <w:left w:val="single" w:sz="4" w:space="0" w:color="000000"/>
              <w:bottom w:val="single" w:sz="4" w:space="0" w:color="000000"/>
              <w:right w:val="single" w:sz="4" w:space="0" w:color="000000"/>
            </w:tcBorders>
            <w:hideMark/>
          </w:tcPr>
          <w:p w:rsidR="002B26F5" w:rsidRPr="009A0B93" w:rsidRDefault="002B26F5" w:rsidP="00480A85">
            <w:pPr>
              <w:spacing w:line="0" w:lineRule="atLeast"/>
              <w:ind w:left="34" w:right="-2"/>
              <w:contextualSpacing/>
              <w:jc w:val="center"/>
              <w:rPr>
                <w:sz w:val="18"/>
                <w:szCs w:val="18"/>
              </w:rPr>
            </w:pPr>
          </w:p>
        </w:tc>
        <w:tc>
          <w:tcPr>
            <w:tcW w:w="708" w:type="dxa"/>
            <w:vMerge/>
            <w:tcBorders>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ind w:right="-2"/>
              <w:contextualSpacing/>
              <w:rPr>
                <w:sz w:val="18"/>
                <w:szCs w:val="18"/>
              </w:rPr>
            </w:pPr>
            <w:r w:rsidRPr="009A0B93">
              <w:rPr>
                <w:sz w:val="18"/>
                <w:szCs w:val="18"/>
              </w:rPr>
              <w:t>Подозерское сельское поселение</w:t>
            </w:r>
          </w:p>
        </w:tc>
        <w:tc>
          <w:tcPr>
            <w:tcW w:w="1134" w:type="dxa"/>
            <w:tcBorders>
              <w:left w:val="single" w:sz="4" w:space="0" w:color="auto"/>
              <w:bottom w:val="single" w:sz="4" w:space="0" w:color="000000"/>
              <w:right w:val="single" w:sz="4" w:space="0" w:color="auto"/>
            </w:tcBorders>
            <w:vAlign w:val="center"/>
            <w:hideMark/>
          </w:tcPr>
          <w:p w:rsidR="002B26F5" w:rsidRPr="009A0B93" w:rsidRDefault="002B26F5" w:rsidP="00480A85">
            <w:pPr>
              <w:spacing w:line="0" w:lineRule="atLeast"/>
              <w:ind w:left="-42" w:right="-2"/>
              <w:contextualSpacing/>
              <w:jc w:val="center"/>
              <w:rPr>
                <w:sz w:val="18"/>
                <w:szCs w:val="18"/>
              </w:rPr>
            </w:pPr>
            <w:r w:rsidRPr="009A0B93">
              <w:rPr>
                <w:sz w:val="18"/>
                <w:szCs w:val="18"/>
              </w:rPr>
              <w:t>860 000,00</w:t>
            </w:r>
          </w:p>
        </w:tc>
        <w:tc>
          <w:tcPr>
            <w:tcW w:w="1276" w:type="dxa"/>
            <w:tcBorders>
              <w:left w:val="single" w:sz="4" w:space="0" w:color="auto"/>
              <w:bottom w:val="single" w:sz="4" w:space="0" w:color="000000"/>
              <w:right w:val="single" w:sz="4" w:space="0" w:color="000000"/>
            </w:tcBorders>
            <w:hideMark/>
          </w:tcPr>
          <w:p w:rsidR="002B26F5" w:rsidRPr="009A0B93" w:rsidRDefault="002B26F5" w:rsidP="00480A85">
            <w:pPr>
              <w:rPr>
                <w:sz w:val="18"/>
                <w:szCs w:val="18"/>
              </w:rPr>
            </w:pPr>
          </w:p>
          <w:p w:rsidR="002B26F5" w:rsidRPr="009A0B93" w:rsidRDefault="002B26F5" w:rsidP="00480A85">
            <w:r w:rsidRPr="009A0B93">
              <w:rPr>
                <w:sz w:val="18"/>
                <w:szCs w:val="18"/>
              </w:rPr>
              <w:t>337 714,00</w:t>
            </w:r>
          </w:p>
        </w:tc>
        <w:tc>
          <w:tcPr>
            <w:tcW w:w="1417" w:type="dxa"/>
            <w:tcBorders>
              <w:left w:val="single" w:sz="4" w:space="0" w:color="auto"/>
              <w:bottom w:val="single" w:sz="4" w:space="0" w:color="000000"/>
              <w:right w:val="single" w:sz="4" w:space="0" w:color="000000"/>
            </w:tcBorders>
            <w:vAlign w:val="center"/>
          </w:tcPr>
          <w:p w:rsidR="002B26F5" w:rsidRPr="009A0B93" w:rsidRDefault="002B26F5" w:rsidP="00480A85">
            <w:pPr>
              <w:spacing w:line="0" w:lineRule="atLeast"/>
              <w:ind w:left="-42" w:right="-2"/>
              <w:contextualSpacing/>
              <w:jc w:val="center"/>
              <w:rPr>
                <w:sz w:val="18"/>
                <w:szCs w:val="18"/>
              </w:rPr>
            </w:pPr>
            <w:r w:rsidRPr="009A0B93">
              <w:rPr>
                <w:sz w:val="18"/>
                <w:szCs w:val="18"/>
              </w:rPr>
              <w:t>293 714,00</w:t>
            </w:r>
          </w:p>
        </w:tc>
      </w:tr>
    </w:tbl>
    <w:p w:rsidR="002B26F5" w:rsidRPr="009A0B93" w:rsidRDefault="002B26F5" w:rsidP="002B26F5">
      <w:pPr>
        <w:spacing w:line="0" w:lineRule="atLeast"/>
        <w:ind w:left="-142" w:right="-2" w:firstLine="709"/>
        <w:contextualSpacing/>
        <w:jc w:val="center"/>
        <w:rPr>
          <w:b/>
          <w:sz w:val="24"/>
          <w:szCs w:val="24"/>
        </w:rPr>
      </w:pPr>
    </w:p>
    <w:p w:rsidR="002B26F5" w:rsidRPr="009A0B93" w:rsidRDefault="002B26F5" w:rsidP="002B26F5">
      <w:pPr>
        <w:spacing w:line="0" w:lineRule="atLeast"/>
        <w:ind w:left="-142" w:right="-2" w:firstLine="709"/>
        <w:contextualSpacing/>
        <w:jc w:val="center"/>
        <w:rPr>
          <w:b/>
          <w:sz w:val="24"/>
          <w:szCs w:val="24"/>
        </w:rPr>
      </w:pPr>
      <w:r w:rsidRPr="009A0B93">
        <w:rPr>
          <w:b/>
          <w:sz w:val="24"/>
          <w:szCs w:val="24"/>
        </w:rPr>
        <w:t>5. Механизм реализации Программы</w:t>
      </w:r>
    </w:p>
    <w:p w:rsidR="002B26F5" w:rsidRPr="009A0B93" w:rsidRDefault="002B26F5" w:rsidP="002B26F5">
      <w:pPr>
        <w:spacing w:line="0" w:lineRule="atLeast"/>
        <w:ind w:left="-142" w:right="-2" w:firstLine="709"/>
        <w:contextualSpacing/>
        <w:jc w:val="center"/>
        <w:rPr>
          <w:b/>
          <w:sz w:val="24"/>
          <w:szCs w:val="24"/>
        </w:rPr>
      </w:pPr>
    </w:p>
    <w:p w:rsidR="002B26F5" w:rsidRPr="009A0B93" w:rsidRDefault="002B26F5" w:rsidP="002B26F5">
      <w:pPr>
        <w:spacing w:line="0" w:lineRule="atLeast"/>
        <w:ind w:left="-142" w:right="-2" w:firstLine="425"/>
        <w:contextualSpacing/>
        <w:jc w:val="both"/>
        <w:rPr>
          <w:sz w:val="24"/>
          <w:szCs w:val="24"/>
        </w:rPr>
      </w:pPr>
      <w:r w:rsidRPr="009A0B93">
        <w:rPr>
          <w:sz w:val="24"/>
          <w:szCs w:val="24"/>
        </w:rPr>
        <w:t>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 за счёт средств местного бюджета.</w:t>
      </w:r>
    </w:p>
    <w:p w:rsidR="002B26F5" w:rsidRPr="009A0B93" w:rsidRDefault="002B26F5" w:rsidP="002B26F5">
      <w:pPr>
        <w:spacing w:line="0" w:lineRule="atLeast"/>
        <w:ind w:left="-142" w:right="-2" w:firstLine="709"/>
        <w:contextualSpacing/>
        <w:jc w:val="both"/>
        <w:rPr>
          <w:sz w:val="24"/>
          <w:szCs w:val="24"/>
        </w:rPr>
      </w:pPr>
      <w:r w:rsidRPr="009A0B93">
        <w:rPr>
          <w:sz w:val="24"/>
          <w:szCs w:val="24"/>
        </w:rPr>
        <w:t>Ответственный исполнитель Программы и исполнители программных мероприятий несут ответственность за своевременное выполнение Программы, достижение результатов, рациональное использование бюджетных средств, за достоверность представляемых сведений о финансировании и реализации Программы.</w:t>
      </w:r>
    </w:p>
    <w:p w:rsidR="002B26F5" w:rsidRPr="009A0B93" w:rsidRDefault="002B26F5" w:rsidP="002B26F5">
      <w:pPr>
        <w:spacing w:line="0" w:lineRule="atLeast"/>
        <w:ind w:left="-142" w:right="-2" w:firstLine="993"/>
        <w:contextualSpacing/>
        <w:jc w:val="both"/>
        <w:rPr>
          <w:sz w:val="24"/>
          <w:szCs w:val="24"/>
        </w:rPr>
      </w:pPr>
      <w:r w:rsidRPr="009A0B93">
        <w:rPr>
          <w:sz w:val="24"/>
          <w:szCs w:val="24"/>
        </w:rPr>
        <w:t>Ответственный исполнитель Программы:</w:t>
      </w:r>
    </w:p>
    <w:p w:rsidR="002B26F5" w:rsidRPr="009A0B93" w:rsidRDefault="002B26F5" w:rsidP="002B26F5">
      <w:pPr>
        <w:spacing w:line="0" w:lineRule="atLeast"/>
        <w:ind w:left="-142" w:right="-2"/>
        <w:contextualSpacing/>
        <w:jc w:val="both"/>
        <w:rPr>
          <w:sz w:val="24"/>
          <w:szCs w:val="24"/>
        </w:rPr>
      </w:pPr>
      <w:r w:rsidRPr="009A0B93">
        <w:rPr>
          <w:sz w:val="24"/>
          <w:szCs w:val="24"/>
        </w:rPr>
        <w:t>- участвует в организации финансирования мероприятий Программы;</w:t>
      </w:r>
    </w:p>
    <w:p w:rsidR="002B26F5" w:rsidRPr="009A0B93" w:rsidRDefault="002B26F5" w:rsidP="002B26F5">
      <w:pPr>
        <w:spacing w:line="0" w:lineRule="atLeast"/>
        <w:ind w:left="-142" w:right="-2"/>
        <w:contextualSpacing/>
        <w:jc w:val="both"/>
        <w:rPr>
          <w:sz w:val="24"/>
          <w:szCs w:val="24"/>
        </w:rPr>
      </w:pPr>
      <w:r w:rsidRPr="009A0B93">
        <w:rPr>
          <w:sz w:val="24"/>
          <w:szCs w:val="24"/>
        </w:rPr>
        <w:t>- осуществляет координацию деятельности участников Программы по контролируемым ими направлениям;</w:t>
      </w:r>
    </w:p>
    <w:p w:rsidR="002B26F5" w:rsidRPr="009A0B93" w:rsidRDefault="002B26F5" w:rsidP="002B26F5">
      <w:pPr>
        <w:spacing w:line="0" w:lineRule="atLeast"/>
        <w:ind w:left="-142" w:right="-2"/>
        <w:contextualSpacing/>
        <w:jc w:val="both"/>
        <w:rPr>
          <w:sz w:val="24"/>
          <w:szCs w:val="24"/>
        </w:rPr>
      </w:pPr>
      <w:r w:rsidRPr="009A0B93">
        <w:rPr>
          <w:sz w:val="24"/>
          <w:szCs w:val="24"/>
        </w:rPr>
        <w:t>- в соответствии с установленным порядком разрабатывает предложения по внесению изменений в Программу, в том числе в части содержания мероприятий, объёмов и источников финансирования программы;</w:t>
      </w:r>
    </w:p>
    <w:p w:rsidR="002B26F5" w:rsidRPr="009A0B93" w:rsidRDefault="002B26F5" w:rsidP="002B26F5">
      <w:pPr>
        <w:spacing w:line="0" w:lineRule="atLeast"/>
        <w:ind w:left="-142" w:right="-2"/>
        <w:contextualSpacing/>
        <w:jc w:val="both"/>
        <w:rPr>
          <w:sz w:val="24"/>
          <w:szCs w:val="24"/>
        </w:rPr>
      </w:pPr>
      <w:r w:rsidRPr="009A0B93">
        <w:rPr>
          <w:sz w:val="24"/>
          <w:szCs w:val="24"/>
        </w:rPr>
        <w:t>- осуществляет организацию информационной и разъяснительной работы, направленной на освещение цели и задач Программы;</w:t>
      </w:r>
    </w:p>
    <w:p w:rsidR="002B26F5" w:rsidRPr="009A0B93" w:rsidRDefault="002B26F5" w:rsidP="002B26F5">
      <w:pPr>
        <w:spacing w:line="0" w:lineRule="atLeast"/>
        <w:ind w:left="-142" w:right="-2"/>
        <w:contextualSpacing/>
        <w:jc w:val="both"/>
        <w:rPr>
          <w:sz w:val="24"/>
          <w:szCs w:val="24"/>
        </w:rPr>
      </w:pPr>
      <w:r w:rsidRPr="009A0B93">
        <w:rPr>
          <w:sz w:val="24"/>
          <w:szCs w:val="24"/>
        </w:rPr>
        <w:t>Участники Программы несут ответственность за своевременную и качественную реализацию порученных им мероприятий Программы.</w:t>
      </w:r>
    </w:p>
    <w:p w:rsidR="002B26F5" w:rsidRPr="009A0B93" w:rsidRDefault="002B26F5" w:rsidP="002B26F5">
      <w:pPr>
        <w:spacing w:line="0" w:lineRule="atLeast"/>
        <w:ind w:right="-2"/>
        <w:contextualSpacing/>
        <w:jc w:val="both"/>
        <w:rPr>
          <w:sz w:val="24"/>
          <w:szCs w:val="24"/>
        </w:rPr>
      </w:pPr>
    </w:p>
    <w:p w:rsidR="002B26F5" w:rsidRPr="009A0B93" w:rsidRDefault="002B26F5" w:rsidP="002B26F5">
      <w:pPr>
        <w:spacing w:line="0" w:lineRule="atLeast"/>
        <w:ind w:left="-142" w:right="-2" w:firstLine="709"/>
        <w:contextualSpacing/>
        <w:jc w:val="center"/>
        <w:rPr>
          <w:sz w:val="24"/>
          <w:szCs w:val="24"/>
        </w:rPr>
      </w:pPr>
    </w:p>
    <w:p w:rsidR="002B26F5" w:rsidRPr="009A0B93" w:rsidRDefault="002B26F5" w:rsidP="002B26F5">
      <w:pPr>
        <w:spacing w:line="0" w:lineRule="atLeast"/>
        <w:ind w:left="-142" w:right="-2" w:firstLine="1276"/>
        <w:contextualSpacing/>
        <w:jc w:val="center"/>
        <w:rPr>
          <w:sz w:val="24"/>
          <w:szCs w:val="24"/>
        </w:rPr>
      </w:pPr>
    </w:p>
    <w:p w:rsidR="002B26F5" w:rsidRPr="009A0B93" w:rsidRDefault="00480A85" w:rsidP="002B26F5">
      <w:pPr>
        <w:pStyle w:val="20"/>
        <w:rPr>
          <w:rFonts w:ascii="Times New Roman" w:hAnsi="Times New Roman"/>
        </w:rPr>
      </w:pPr>
      <w:r w:rsidRPr="009A0B93">
        <w:rPr>
          <w:rFonts w:ascii="Times New Roman" w:hAnsi="Times New Roman"/>
        </w:rPr>
        <w:lastRenderedPageBreak/>
        <w:t xml:space="preserve">                                                                                  </w:t>
      </w:r>
      <w:r w:rsidR="002B26F5" w:rsidRPr="009A0B93">
        <w:rPr>
          <w:rFonts w:ascii="Times New Roman" w:hAnsi="Times New Roman"/>
          <w:noProof/>
          <w:color w:val="000080"/>
          <w:lang w:eastAsia="ru-RU"/>
        </w:rPr>
        <w:drawing>
          <wp:inline distT="0" distB="0" distL="0" distR="0">
            <wp:extent cx="541020" cy="678180"/>
            <wp:effectExtent l="19050" t="0" r="0" b="0"/>
            <wp:docPr id="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77"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2B26F5" w:rsidRPr="009A0B93" w:rsidRDefault="002B26F5" w:rsidP="002B26F5">
      <w:pPr>
        <w:pStyle w:val="a6"/>
        <w:jc w:val="center"/>
        <w:rPr>
          <w:rFonts w:ascii="Times New Roman" w:hAnsi="Times New Roman"/>
          <w:sz w:val="36"/>
          <w:szCs w:val="36"/>
        </w:rPr>
      </w:pPr>
      <w:r w:rsidRPr="009A0B93">
        <w:rPr>
          <w:rFonts w:ascii="Times New Roman" w:hAnsi="Times New Roman"/>
          <w:sz w:val="36"/>
          <w:szCs w:val="36"/>
        </w:rPr>
        <w:t>ПОСТАНОВЛЕНИЕ</w:t>
      </w:r>
    </w:p>
    <w:p w:rsidR="002B26F5" w:rsidRPr="009A0B93" w:rsidRDefault="002B26F5" w:rsidP="002B26F5">
      <w:pPr>
        <w:pStyle w:val="a6"/>
        <w:jc w:val="center"/>
        <w:rPr>
          <w:rFonts w:ascii="Times New Roman" w:hAnsi="Times New Roman"/>
          <w:b/>
          <w:sz w:val="24"/>
          <w:szCs w:val="24"/>
        </w:rPr>
      </w:pPr>
      <w:r w:rsidRPr="009A0B93">
        <w:rPr>
          <w:rFonts w:ascii="Times New Roman" w:hAnsi="Times New Roman"/>
          <w:b/>
          <w:sz w:val="24"/>
          <w:szCs w:val="24"/>
        </w:rPr>
        <w:t>АДМИНИСТРАЦИИ</w:t>
      </w:r>
    </w:p>
    <w:p w:rsidR="002B26F5" w:rsidRPr="009A0B93" w:rsidRDefault="002B26F5" w:rsidP="002B26F5">
      <w:pPr>
        <w:pStyle w:val="a6"/>
        <w:jc w:val="center"/>
        <w:rPr>
          <w:rFonts w:ascii="Times New Roman" w:hAnsi="Times New Roman"/>
          <w:b/>
          <w:sz w:val="24"/>
          <w:szCs w:val="24"/>
        </w:rPr>
      </w:pPr>
      <w:r w:rsidRPr="009A0B93">
        <w:rPr>
          <w:rFonts w:ascii="Times New Roman" w:hAnsi="Times New Roman"/>
          <w:b/>
          <w:sz w:val="24"/>
          <w:szCs w:val="24"/>
        </w:rPr>
        <w:t>КОМСОМОЛЬСКОГО МУНИЦИПАЛЬНОГО РАЙОНА</w:t>
      </w:r>
    </w:p>
    <w:p w:rsidR="002B26F5" w:rsidRPr="009A0B93" w:rsidRDefault="002B26F5" w:rsidP="002B26F5">
      <w:pPr>
        <w:pStyle w:val="a6"/>
        <w:jc w:val="center"/>
        <w:rPr>
          <w:rFonts w:ascii="Times New Roman" w:hAnsi="Times New Roman"/>
          <w:b/>
          <w:sz w:val="28"/>
          <w:szCs w:val="28"/>
        </w:rPr>
      </w:pPr>
      <w:r w:rsidRPr="009A0B93">
        <w:rPr>
          <w:rFonts w:ascii="Times New Roman" w:hAnsi="Times New Roman"/>
          <w:b/>
          <w:sz w:val="24"/>
          <w:szCs w:val="24"/>
        </w:rPr>
        <w:t>ИВАНОВСКОЙ ОБЛАСТИ</w:t>
      </w:r>
    </w:p>
    <w:p w:rsidR="002B26F5" w:rsidRPr="009A0B93" w:rsidRDefault="002B26F5" w:rsidP="002B26F5">
      <w:pPr>
        <w:jc w:val="center"/>
        <w:rPr>
          <w:sz w:val="28"/>
          <w:szCs w:val="28"/>
        </w:rPr>
      </w:pPr>
    </w:p>
    <w:tbl>
      <w:tblPr>
        <w:tblW w:w="9491" w:type="dxa"/>
        <w:tblInd w:w="108" w:type="dxa"/>
        <w:tblBorders>
          <w:top w:val="single" w:sz="4" w:space="0" w:color="auto"/>
        </w:tblBorders>
        <w:tblLayout w:type="fixed"/>
        <w:tblLook w:val="0000" w:firstRow="0" w:lastRow="0" w:firstColumn="0" w:lastColumn="0" w:noHBand="0" w:noVBand="0"/>
      </w:tblPr>
      <w:tblGrid>
        <w:gridCol w:w="1582"/>
        <w:gridCol w:w="403"/>
        <w:gridCol w:w="850"/>
        <w:gridCol w:w="682"/>
        <w:gridCol w:w="1728"/>
        <w:gridCol w:w="1417"/>
        <w:gridCol w:w="1038"/>
        <w:gridCol w:w="520"/>
        <w:gridCol w:w="780"/>
        <w:gridCol w:w="491"/>
      </w:tblGrid>
      <w:tr w:rsidR="002B26F5" w:rsidRPr="009A0B93" w:rsidTr="00480A85">
        <w:trPr>
          <w:trHeight w:val="100"/>
        </w:trPr>
        <w:tc>
          <w:tcPr>
            <w:tcW w:w="9491" w:type="dxa"/>
            <w:gridSpan w:val="10"/>
            <w:tcBorders>
              <w:top w:val="thinThickThinSmallGap" w:sz="24" w:space="0" w:color="auto"/>
              <w:left w:val="nil"/>
              <w:bottom w:val="nil"/>
              <w:right w:val="nil"/>
            </w:tcBorders>
          </w:tcPr>
          <w:p w:rsidR="002B26F5" w:rsidRPr="009A0B93" w:rsidRDefault="002B26F5" w:rsidP="00480A85">
            <w:pPr>
              <w:pStyle w:val="a6"/>
              <w:rPr>
                <w:rFonts w:ascii="Times New Roman" w:hAnsi="Times New Roman"/>
                <w:sz w:val="20"/>
                <w:szCs w:val="20"/>
              </w:rPr>
            </w:pPr>
            <w:r w:rsidRPr="009A0B93">
              <w:rPr>
                <w:rFonts w:ascii="Times New Roman" w:hAnsi="Times New Roman"/>
                <w:sz w:val="20"/>
                <w:szCs w:val="20"/>
              </w:rPr>
              <w:t>155150, Ивановская область, г.Комсомольск, ул.50 лет ВЛКСМ, д.2, ИНН 3714002224,КПП 371401001,</w:t>
            </w:r>
          </w:p>
          <w:p w:rsidR="002B26F5" w:rsidRPr="009A0B93" w:rsidRDefault="002B26F5" w:rsidP="00480A85">
            <w:pPr>
              <w:pStyle w:val="a6"/>
              <w:rPr>
                <w:rFonts w:ascii="Times New Roman" w:hAnsi="Times New Roman"/>
                <w:sz w:val="20"/>
                <w:szCs w:val="20"/>
              </w:rPr>
            </w:pPr>
            <w:r w:rsidRPr="009A0B93">
              <w:rPr>
                <w:rFonts w:ascii="Times New Roman" w:hAnsi="Times New Roman"/>
                <w:sz w:val="20"/>
                <w:szCs w:val="20"/>
              </w:rPr>
              <w:t xml:space="preserve">ОГРН 1023701625595, Тел./Факс (49352) 4-11-78, e-mail: </w:t>
            </w:r>
            <w:hyperlink r:id="rId78" w:history="1">
              <w:r w:rsidRPr="009A0B93">
                <w:rPr>
                  <w:rStyle w:val="a5"/>
                  <w:rFonts w:ascii="Times New Roman" w:hAnsi="Times New Roman"/>
                  <w:sz w:val="20"/>
                  <w:szCs w:val="20"/>
                </w:rPr>
                <w:t>admin.komsomolsk@mail.ru</w:t>
              </w:r>
            </w:hyperlink>
          </w:p>
        </w:tc>
      </w:tr>
      <w:tr w:rsidR="002B26F5" w:rsidRPr="009A0B93" w:rsidTr="00480A85">
        <w:tblPrEx>
          <w:tblBorders>
            <w:top w:val="none" w:sz="0" w:space="0" w:color="auto"/>
          </w:tblBorders>
        </w:tblPrEx>
        <w:trPr>
          <w:gridAfter w:val="1"/>
          <w:wAfter w:w="491" w:type="dxa"/>
          <w:trHeight w:val="415"/>
        </w:trPr>
        <w:tc>
          <w:tcPr>
            <w:tcW w:w="1582" w:type="dxa"/>
          </w:tcPr>
          <w:p w:rsidR="002B26F5" w:rsidRPr="009A0B93" w:rsidRDefault="002B26F5" w:rsidP="00480A85">
            <w:pPr>
              <w:ind w:right="-108"/>
              <w:jc w:val="center"/>
              <w:rPr>
                <w:sz w:val="28"/>
                <w:szCs w:val="28"/>
              </w:rPr>
            </w:pPr>
          </w:p>
        </w:tc>
        <w:tc>
          <w:tcPr>
            <w:tcW w:w="403" w:type="dxa"/>
          </w:tcPr>
          <w:p w:rsidR="002B26F5" w:rsidRPr="009A0B93" w:rsidRDefault="002B26F5" w:rsidP="00480A85">
            <w:pPr>
              <w:spacing w:line="0" w:lineRule="atLeast"/>
              <w:jc w:val="center"/>
              <w:rPr>
                <w:sz w:val="28"/>
                <w:szCs w:val="28"/>
              </w:rPr>
            </w:pPr>
          </w:p>
          <w:p w:rsidR="002B26F5" w:rsidRPr="009A0B93" w:rsidRDefault="002B26F5" w:rsidP="00480A85">
            <w:pPr>
              <w:spacing w:line="0" w:lineRule="atLeast"/>
              <w:jc w:val="center"/>
              <w:rPr>
                <w:sz w:val="28"/>
                <w:szCs w:val="28"/>
              </w:rPr>
            </w:pPr>
          </w:p>
        </w:tc>
        <w:tc>
          <w:tcPr>
            <w:tcW w:w="850" w:type="dxa"/>
            <w:tcBorders>
              <w:bottom w:val="single" w:sz="4" w:space="0" w:color="auto"/>
            </w:tcBorders>
            <w:vAlign w:val="bottom"/>
          </w:tcPr>
          <w:p w:rsidR="002B26F5" w:rsidRPr="009A0B93" w:rsidRDefault="002B26F5" w:rsidP="00480A85">
            <w:pPr>
              <w:spacing w:line="0" w:lineRule="atLeast"/>
              <w:rPr>
                <w:sz w:val="28"/>
                <w:szCs w:val="28"/>
              </w:rPr>
            </w:pPr>
            <w:r w:rsidRPr="009A0B93">
              <w:rPr>
                <w:sz w:val="28"/>
                <w:szCs w:val="28"/>
              </w:rPr>
              <w:t>10</w:t>
            </w:r>
          </w:p>
        </w:tc>
        <w:tc>
          <w:tcPr>
            <w:tcW w:w="682" w:type="dxa"/>
            <w:vAlign w:val="bottom"/>
          </w:tcPr>
          <w:p w:rsidR="002B26F5" w:rsidRPr="009A0B93" w:rsidRDefault="002B26F5" w:rsidP="00480A85">
            <w:pPr>
              <w:spacing w:line="0" w:lineRule="atLeast"/>
              <w:ind w:firstLine="720"/>
              <w:rPr>
                <w:sz w:val="28"/>
                <w:szCs w:val="28"/>
              </w:rPr>
            </w:pPr>
            <w:r w:rsidRPr="009A0B93">
              <w:rPr>
                <w:sz w:val="28"/>
                <w:szCs w:val="28"/>
              </w:rPr>
              <w:t>»</w:t>
            </w:r>
          </w:p>
        </w:tc>
        <w:tc>
          <w:tcPr>
            <w:tcW w:w="1728" w:type="dxa"/>
            <w:tcBorders>
              <w:bottom w:val="single" w:sz="4" w:space="0" w:color="auto"/>
            </w:tcBorders>
            <w:vAlign w:val="bottom"/>
          </w:tcPr>
          <w:p w:rsidR="002B26F5" w:rsidRPr="009A0B93" w:rsidRDefault="002B26F5" w:rsidP="00480A85">
            <w:pPr>
              <w:spacing w:line="0" w:lineRule="atLeast"/>
              <w:jc w:val="center"/>
              <w:rPr>
                <w:sz w:val="28"/>
                <w:szCs w:val="28"/>
              </w:rPr>
            </w:pPr>
            <w:r w:rsidRPr="009A0B93">
              <w:rPr>
                <w:sz w:val="28"/>
                <w:szCs w:val="28"/>
              </w:rPr>
              <w:t>10</w:t>
            </w:r>
          </w:p>
        </w:tc>
        <w:tc>
          <w:tcPr>
            <w:tcW w:w="1417" w:type="dxa"/>
            <w:vAlign w:val="bottom"/>
          </w:tcPr>
          <w:p w:rsidR="002B26F5" w:rsidRPr="009A0B93" w:rsidRDefault="002B26F5" w:rsidP="00480A85">
            <w:pPr>
              <w:spacing w:line="0" w:lineRule="atLeast"/>
              <w:ind w:hanging="115"/>
              <w:rPr>
                <w:sz w:val="28"/>
                <w:szCs w:val="28"/>
              </w:rPr>
            </w:pPr>
            <w:r w:rsidRPr="009A0B93">
              <w:rPr>
                <w:sz w:val="28"/>
                <w:szCs w:val="28"/>
              </w:rPr>
              <w:t>2023г.  №</w:t>
            </w:r>
          </w:p>
        </w:tc>
        <w:tc>
          <w:tcPr>
            <w:tcW w:w="1038" w:type="dxa"/>
            <w:tcBorders>
              <w:left w:val="nil"/>
              <w:bottom w:val="single" w:sz="4" w:space="0" w:color="auto"/>
            </w:tcBorders>
            <w:vAlign w:val="bottom"/>
          </w:tcPr>
          <w:p w:rsidR="002B26F5" w:rsidRPr="009A0B93" w:rsidRDefault="002B26F5" w:rsidP="00480A85">
            <w:pPr>
              <w:spacing w:line="0" w:lineRule="atLeast"/>
              <w:jc w:val="center"/>
              <w:rPr>
                <w:sz w:val="28"/>
                <w:szCs w:val="28"/>
              </w:rPr>
            </w:pPr>
            <w:r w:rsidRPr="009A0B93">
              <w:rPr>
                <w:sz w:val="28"/>
                <w:szCs w:val="28"/>
              </w:rPr>
              <w:t>268</w:t>
            </w:r>
          </w:p>
        </w:tc>
        <w:tc>
          <w:tcPr>
            <w:tcW w:w="520" w:type="dxa"/>
            <w:tcBorders>
              <w:left w:val="nil"/>
            </w:tcBorders>
            <w:vAlign w:val="bottom"/>
          </w:tcPr>
          <w:p w:rsidR="002B26F5" w:rsidRPr="009A0B93" w:rsidRDefault="002B26F5" w:rsidP="00480A85">
            <w:pPr>
              <w:spacing w:line="0" w:lineRule="atLeast"/>
              <w:jc w:val="center"/>
            </w:pPr>
          </w:p>
        </w:tc>
        <w:tc>
          <w:tcPr>
            <w:tcW w:w="780" w:type="dxa"/>
            <w:tcBorders>
              <w:left w:val="nil"/>
            </w:tcBorders>
            <w:vAlign w:val="bottom"/>
          </w:tcPr>
          <w:p w:rsidR="002B26F5" w:rsidRPr="009A0B93" w:rsidRDefault="002B26F5" w:rsidP="00480A85">
            <w:pPr>
              <w:jc w:val="center"/>
              <w:rPr>
                <w:sz w:val="28"/>
                <w:szCs w:val="28"/>
              </w:rPr>
            </w:pPr>
          </w:p>
        </w:tc>
      </w:tr>
    </w:tbl>
    <w:p w:rsidR="002B26F5" w:rsidRPr="009A0B93" w:rsidRDefault="002B26F5" w:rsidP="002B26F5">
      <w:pPr>
        <w:ind w:firstLine="720"/>
        <w:jc w:val="right"/>
        <w:rPr>
          <w:sz w:val="28"/>
          <w:szCs w:val="28"/>
        </w:rPr>
      </w:pPr>
    </w:p>
    <w:p w:rsidR="002B26F5" w:rsidRPr="009A0B93" w:rsidRDefault="002B26F5" w:rsidP="002B26F5">
      <w:pPr>
        <w:spacing w:line="0" w:lineRule="atLeast"/>
        <w:jc w:val="both"/>
        <w:rPr>
          <w:b/>
          <w:sz w:val="28"/>
          <w:szCs w:val="28"/>
        </w:rPr>
      </w:pPr>
      <w:r w:rsidRPr="009A0B93">
        <w:rPr>
          <w:b/>
          <w:sz w:val="28"/>
          <w:szCs w:val="28"/>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2B26F5">
      <w:pPr>
        <w:spacing w:line="0" w:lineRule="atLeast"/>
        <w:jc w:val="both"/>
        <w:rPr>
          <w:sz w:val="28"/>
          <w:szCs w:val="28"/>
        </w:rPr>
      </w:pPr>
    </w:p>
    <w:p w:rsidR="002B26F5" w:rsidRPr="009A0B93" w:rsidRDefault="002B26F5" w:rsidP="002B26F5">
      <w:pPr>
        <w:widowControl w:val="0"/>
        <w:shd w:val="clear" w:color="auto" w:fill="FFFFFF"/>
        <w:autoSpaceDE w:val="0"/>
        <w:autoSpaceDN w:val="0"/>
        <w:adjustRightInd w:val="0"/>
        <w:spacing w:line="0" w:lineRule="atLeast"/>
        <w:jc w:val="both"/>
        <w:rPr>
          <w:spacing w:val="-2"/>
          <w:sz w:val="28"/>
          <w:szCs w:val="28"/>
        </w:rPr>
      </w:pPr>
      <w:r w:rsidRPr="009A0B93">
        <w:rPr>
          <w:spacing w:val="-3"/>
          <w:sz w:val="28"/>
          <w:szCs w:val="28"/>
        </w:rPr>
        <w:t xml:space="preserve">            В соответствии с Бюджетным кодексом Российской Федерации, руководствуясь </w:t>
      </w:r>
      <w:r w:rsidRPr="009A0B93">
        <w:rPr>
          <w:sz w:val="28"/>
          <w:szCs w:val="28"/>
        </w:rPr>
        <w:t xml:space="preserve">постановлением Администрации Комсомольского муниципального района от 07.10.2013 </w:t>
      </w:r>
      <w:r w:rsidRPr="009A0B93">
        <w:rPr>
          <w:spacing w:val="-1"/>
          <w:sz w:val="28"/>
          <w:szCs w:val="28"/>
        </w:rPr>
        <w:t xml:space="preserve">№ 836 «Об утверждении Порядка разработки, реализации и оценки эффективности </w:t>
      </w:r>
      <w:r w:rsidRPr="009A0B93">
        <w:rPr>
          <w:sz w:val="28"/>
          <w:szCs w:val="28"/>
        </w:rPr>
        <w:t xml:space="preserve">муниципальных программ Комсомольского муниципального района Ивановской </w:t>
      </w:r>
      <w:r w:rsidRPr="009A0B93">
        <w:rPr>
          <w:spacing w:val="-2"/>
          <w:sz w:val="28"/>
          <w:szCs w:val="28"/>
        </w:rPr>
        <w:t xml:space="preserve">области»( в действующей редакции), </w:t>
      </w:r>
      <w:r w:rsidRPr="009A0B93">
        <w:rPr>
          <w:sz w:val="28"/>
          <w:szCs w:val="28"/>
        </w:rPr>
        <w:t>решением Совета Комсомольского городского поселения от 08.12.2022№ 137</w:t>
      </w:r>
      <w:r w:rsidRPr="009A0B93">
        <w:rPr>
          <w:spacing w:val="-2"/>
          <w:sz w:val="28"/>
          <w:szCs w:val="28"/>
        </w:rPr>
        <w:t xml:space="preserve">"О бюджете Комсомольского городского поселения на 2023 год и на плановый период 2024 и 2025 годов"( в актуальной редакции). </w:t>
      </w:r>
    </w:p>
    <w:p w:rsidR="002B26F5" w:rsidRPr="009A0B93" w:rsidRDefault="002B26F5" w:rsidP="002B26F5">
      <w:pPr>
        <w:widowControl w:val="0"/>
        <w:shd w:val="clear" w:color="auto" w:fill="FFFFFF"/>
        <w:autoSpaceDE w:val="0"/>
        <w:autoSpaceDN w:val="0"/>
        <w:adjustRightInd w:val="0"/>
        <w:spacing w:line="0" w:lineRule="atLeast"/>
        <w:jc w:val="both"/>
        <w:rPr>
          <w:b/>
          <w:spacing w:val="2"/>
          <w:sz w:val="28"/>
          <w:szCs w:val="28"/>
        </w:rPr>
      </w:pPr>
      <w:r w:rsidRPr="009A0B93">
        <w:rPr>
          <w:spacing w:val="-2"/>
          <w:sz w:val="28"/>
          <w:szCs w:val="28"/>
        </w:rPr>
        <w:t xml:space="preserve">            Администрация Комсомольского муниципального района</w:t>
      </w:r>
    </w:p>
    <w:p w:rsidR="002B26F5" w:rsidRPr="009A0B93" w:rsidRDefault="002B26F5" w:rsidP="002B26F5">
      <w:pPr>
        <w:spacing w:line="0" w:lineRule="atLeast"/>
        <w:jc w:val="both"/>
        <w:rPr>
          <w:b/>
          <w:sz w:val="28"/>
          <w:szCs w:val="28"/>
        </w:rPr>
      </w:pPr>
    </w:p>
    <w:p w:rsidR="002B26F5" w:rsidRPr="009A0B93" w:rsidRDefault="002B26F5" w:rsidP="002B26F5">
      <w:pPr>
        <w:spacing w:line="0" w:lineRule="atLeast"/>
        <w:rPr>
          <w:b/>
          <w:sz w:val="28"/>
          <w:szCs w:val="28"/>
        </w:rPr>
      </w:pPr>
      <w:r w:rsidRPr="009A0B93">
        <w:rPr>
          <w:b/>
          <w:sz w:val="28"/>
          <w:szCs w:val="28"/>
        </w:rPr>
        <w:t>ПОСТАНОВЛЯЕТ:</w:t>
      </w:r>
    </w:p>
    <w:p w:rsidR="002B26F5" w:rsidRPr="009A0B93" w:rsidRDefault="002B26F5" w:rsidP="002B26F5">
      <w:pPr>
        <w:spacing w:line="0" w:lineRule="atLeast"/>
        <w:rPr>
          <w:b/>
          <w:sz w:val="28"/>
          <w:szCs w:val="28"/>
        </w:rPr>
      </w:pPr>
    </w:p>
    <w:p w:rsidR="002B26F5" w:rsidRPr="009A0B93" w:rsidRDefault="002B26F5" w:rsidP="002B26F5">
      <w:pPr>
        <w:spacing w:line="0" w:lineRule="atLeast"/>
        <w:jc w:val="both"/>
        <w:rPr>
          <w:sz w:val="28"/>
          <w:szCs w:val="28"/>
        </w:rPr>
      </w:pPr>
      <w:r w:rsidRPr="009A0B93">
        <w:rPr>
          <w:sz w:val="28"/>
          <w:szCs w:val="28"/>
        </w:rPr>
        <w:tab/>
        <w:t>1. Внести в постановление Администрации Комсомольского муниципального района от 16.02.2016г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 изменения, изложив приложение к постановлению в новой редакции (прилагается).</w:t>
      </w:r>
    </w:p>
    <w:p w:rsidR="002B26F5" w:rsidRPr="009A0B93" w:rsidRDefault="002B26F5" w:rsidP="002B26F5">
      <w:pPr>
        <w:spacing w:line="0" w:lineRule="atLeast"/>
        <w:jc w:val="both"/>
        <w:rPr>
          <w:sz w:val="28"/>
          <w:szCs w:val="28"/>
        </w:rPr>
      </w:pPr>
      <w:r w:rsidRPr="009A0B93">
        <w:rPr>
          <w:sz w:val="28"/>
          <w:szCs w:val="28"/>
        </w:rPr>
        <w:tab/>
        <w:t>2.  Отделу делопроизводства и муниципальной службы и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2B26F5" w:rsidRPr="009A0B93" w:rsidRDefault="002B26F5" w:rsidP="002B26F5">
      <w:pPr>
        <w:spacing w:line="0" w:lineRule="atLeast"/>
        <w:jc w:val="both"/>
        <w:rPr>
          <w:sz w:val="28"/>
          <w:szCs w:val="28"/>
        </w:rPr>
      </w:pPr>
      <w:r w:rsidRPr="009A0B93">
        <w:rPr>
          <w:sz w:val="28"/>
          <w:szCs w:val="28"/>
        </w:rPr>
        <w:t xml:space="preserve">        3. Мероприятия, указанные в муниципальной программе, считать расходным обязательством Комсомольского городского поселения.</w:t>
      </w:r>
    </w:p>
    <w:p w:rsidR="002B26F5" w:rsidRPr="009A0B93" w:rsidRDefault="002B26F5" w:rsidP="002B26F5">
      <w:pPr>
        <w:spacing w:line="0" w:lineRule="atLeast"/>
        <w:jc w:val="both"/>
        <w:rPr>
          <w:sz w:val="28"/>
          <w:szCs w:val="28"/>
        </w:rPr>
      </w:pPr>
      <w:r w:rsidRPr="009A0B93">
        <w:rPr>
          <w:sz w:val="28"/>
          <w:szCs w:val="28"/>
        </w:rPr>
        <w:lastRenderedPageBreak/>
        <w:t xml:space="preserve">         4.  Настоящее постановление вступает в силу со дня его официального опубликования и распространяется на правоотношения, возникшие при исполнении бюджета Комсомольского городского поселения   на 2023 год и плановый период 2024 и 2025 годов.</w:t>
      </w:r>
    </w:p>
    <w:p w:rsidR="002B26F5" w:rsidRPr="009A0B93" w:rsidRDefault="002B26F5" w:rsidP="002B26F5">
      <w:pPr>
        <w:spacing w:line="0" w:lineRule="atLeast"/>
        <w:jc w:val="both"/>
        <w:rPr>
          <w:sz w:val="28"/>
          <w:szCs w:val="28"/>
        </w:rPr>
      </w:pPr>
      <w:r w:rsidRPr="009A0B93">
        <w:rPr>
          <w:sz w:val="28"/>
          <w:szCs w:val="28"/>
        </w:rPr>
        <w:t xml:space="preserve">         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2B26F5" w:rsidRPr="009A0B93" w:rsidRDefault="002B26F5" w:rsidP="002B26F5">
      <w:pPr>
        <w:spacing w:line="0"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B26F5" w:rsidRPr="009A0B93" w:rsidTr="00480A85">
        <w:trPr>
          <w:trHeight w:val="1753"/>
        </w:trPr>
        <w:tc>
          <w:tcPr>
            <w:tcW w:w="9286" w:type="dxa"/>
            <w:tcBorders>
              <w:top w:val="nil"/>
              <w:left w:val="nil"/>
              <w:bottom w:val="nil"/>
              <w:right w:val="nil"/>
            </w:tcBorders>
          </w:tcPr>
          <w:p w:rsidR="002B26F5" w:rsidRPr="009A0B93" w:rsidRDefault="002B26F5" w:rsidP="00480A85">
            <w:pPr>
              <w:spacing w:line="0" w:lineRule="atLeast"/>
              <w:contextualSpacing/>
              <w:rPr>
                <w:b/>
                <w:sz w:val="28"/>
                <w:szCs w:val="28"/>
              </w:rPr>
            </w:pPr>
          </w:p>
          <w:p w:rsidR="002B26F5" w:rsidRPr="009A0B93" w:rsidRDefault="002B26F5" w:rsidP="00480A85">
            <w:pPr>
              <w:spacing w:line="0" w:lineRule="atLeast"/>
              <w:contextualSpacing/>
              <w:rPr>
                <w:b/>
                <w:sz w:val="28"/>
                <w:szCs w:val="28"/>
              </w:rPr>
            </w:pPr>
            <w:r w:rsidRPr="009A0B93">
              <w:rPr>
                <w:b/>
                <w:sz w:val="28"/>
                <w:szCs w:val="28"/>
              </w:rPr>
              <w:t xml:space="preserve">И. о. главы Комсомольского </w:t>
            </w:r>
          </w:p>
          <w:p w:rsidR="002B26F5" w:rsidRPr="009A0B93" w:rsidRDefault="002B26F5" w:rsidP="00480A85">
            <w:pPr>
              <w:spacing w:line="0" w:lineRule="atLeast"/>
              <w:contextualSpacing/>
              <w:rPr>
                <w:b/>
                <w:sz w:val="28"/>
                <w:szCs w:val="28"/>
              </w:rPr>
            </w:pPr>
            <w:r w:rsidRPr="009A0B93">
              <w:rPr>
                <w:b/>
                <w:sz w:val="28"/>
                <w:szCs w:val="28"/>
              </w:rPr>
              <w:t>муниципального района:И.А. Шарыгина</w:t>
            </w:r>
          </w:p>
        </w:tc>
      </w:tr>
    </w:tbl>
    <w:p w:rsidR="002B26F5" w:rsidRPr="009A0B93" w:rsidRDefault="002B26F5" w:rsidP="002B26F5">
      <w:pPr>
        <w:ind w:firstLine="57"/>
        <w:contextualSpacing/>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both"/>
        <w:rPr>
          <w:sz w:val="26"/>
          <w:szCs w:val="26"/>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480A85" w:rsidRPr="009A0B93" w:rsidRDefault="00480A8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lastRenderedPageBreak/>
        <w:t xml:space="preserve">Приложение </w:t>
      </w:r>
    </w:p>
    <w:p w:rsidR="002B26F5" w:rsidRPr="009A0B93" w:rsidRDefault="002B26F5" w:rsidP="002B26F5">
      <w:pPr>
        <w:spacing w:line="0" w:lineRule="atLeast"/>
        <w:jc w:val="right"/>
      </w:pPr>
      <w:r w:rsidRPr="009A0B93">
        <w:t xml:space="preserve">к постановлению </w:t>
      </w:r>
    </w:p>
    <w:p w:rsidR="002B26F5" w:rsidRPr="009A0B93" w:rsidRDefault="002B26F5" w:rsidP="002B26F5">
      <w:pPr>
        <w:spacing w:line="0" w:lineRule="atLeast"/>
        <w:jc w:val="right"/>
      </w:pPr>
      <w:r w:rsidRPr="009A0B93">
        <w:t xml:space="preserve">Администрации Комсомольского </w:t>
      </w:r>
    </w:p>
    <w:p w:rsidR="002B26F5" w:rsidRPr="009A0B93" w:rsidRDefault="002B26F5" w:rsidP="002B26F5">
      <w:pPr>
        <w:spacing w:line="0" w:lineRule="atLeast"/>
        <w:jc w:val="right"/>
      </w:pPr>
      <w:r w:rsidRPr="009A0B93">
        <w:t>муниципального района</w:t>
      </w:r>
    </w:p>
    <w:p w:rsidR="002B26F5" w:rsidRPr="009A0B93" w:rsidRDefault="002B26F5" w:rsidP="002B26F5">
      <w:pPr>
        <w:spacing w:line="0" w:lineRule="atLeast"/>
        <w:jc w:val="right"/>
        <w:rPr>
          <w:u w:val="single"/>
        </w:rPr>
      </w:pPr>
      <w:r w:rsidRPr="009A0B93">
        <w:rPr>
          <w:u w:val="single"/>
        </w:rPr>
        <w:t>от10.10. 2023г.№ 268</w:t>
      </w:r>
    </w:p>
    <w:p w:rsidR="002B26F5" w:rsidRPr="009A0B93" w:rsidRDefault="002B26F5" w:rsidP="002B26F5">
      <w:pPr>
        <w:spacing w:line="0" w:lineRule="atLeast"/>
        <w:jc w:val="right"/>
      </w:pPr>
      <w:r w:rsidRPr="009A0B93">
        <w:t xml:space="preserve">Приложение </w:t>
      </w:r>
    </w:p>
    <w:p w:rsidR="002B26F5" w:rsidRPr="009A0B93" w:rsidRDefault="002B26F5" w:rsidP="002B26F5">
      <w:pPr>
        <w:spacing w:line="0" w:lineRule="atLeast"/>
        <w:jc w:val="right"/>
      </w:pPr>
      <w:r w:rsidRPr="009A0B93">
        <w:t xml:space="preserve">к постановлению </w:t>
      </w:r>
    </w:p>
    <w:p w:rsidR="002B26F5" w:rsidRPr="009A0B93" w:rsidRDefault="002B26F5" w:rsidP="002B26F5">
      <w:pPr>
        <w:spacing w:line="0" w:lineRule="atLeast"/>
        <w:jc w:val="right"/>
      </w:pPr>
      <w:r w:rsidRPr="009A0B93">
        <w:t xml:space="preserve">Администрации Комсомольского </w:t>
      </w:r>
    </w:p>
    <w:p w:rsidR="002B26F5" w:rsidRPr="009A0B93" w:rsidRDefault="002B26F5" w:rsidP="002B26F5">
      <w:pPr>
        <w:spacing w:line="0" w:lineRule="atLeast"/>
        <w:jc w:val="right"/>
      </w:pPr>
      <w:r w:rsidRPr="009A0B93">
        <w:t>муниципального района</w:t>
      </w:r>
    </w:p>
    <w:p w:rsidR="002B26F5" w:rsidRPr="009A0B93" w:rsidRDefault="002B26F5" w:rsidP="002B26F5">
      <w:pPr>
        <w:spacing w:line="0" w:lineRule="atLeast"/>
        <w:jc w:val="right"/>
      </w:pPr>
      <w:r w:rsidRPr="009A0B93">
        <w:t xml:space="preserve">от 16.02.2016 г.    №   48     </w:t>
      </w: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right"/>
        <w:rPr>
          <w:sz w:val="24"/>
          <w:szCs w:val="24"/>
        </w:rPr>
      </w:pPr>
    </w:p>
    <w:p w:rsidR="002B26F5" w:rsidRPr="009A0B93" w:rsidRDefault="002B26F5" w:rsidP="002B26F5">
      <w:pPr>
        <w:jc w:val="center"/>
        <w:rPr>
          <w:b/>
          <w:sz w:val="32"/>
          <w:szCs w:val="32"/>
        </w:rPr>
      </w:pPr>
      <w:r w:rsidRPr="009A0B93">
        <w:rPr>
          <w:b/>
          <w:sz w:val="32"/>
          <w:szCs w:val="32"/>
        </w:rPr>
        <w:t>Муниципальная программа</w:t>
      </w:r>
    </w:p>
    <w:p w:rsidR="002B26F5" w:rsidRPr="009A0B93" w:rsidRDefault="002B26F5" w:rsidP="002B26F5">
      <w:pPr>
        <w:jc w:val="center"/>
        <w:rPr>
          <w:b/>
          <w:sz w:val="32"/>
          <w:szCs w:val="32"/>
        </w:rPr>
      </w:pPr>
      <w:r w:rsidRPr="009A0B93">
        <w:rPr>
          <w:b/>
          <w:sz w:val="32"/>
          <w:szCs w:val="32"/>
        </w:rPr>
        <w:t>«Дорожная деятельность в отношении</w:t>
      </w:r>
    </w:p>
    <w:p w:rsidR="002B26F5" w:rsidRPr="009A0B93" w:rsidRDefault="002B26F5" w:rsidP="002B26F5">
      <w:pPr>
        <w:jc w:val="center"/>
        <w:rPr>
          <w:b/>
          <w:sz w:val="32"/>
          <w:szCs w:val="32"/>
        </w:rPr>
      </w:pPr>
      <w:r w:rsidRPr="009A0B93">
        <w:rPr>
          <w:b/>
          <w:sz w:val="32"/>
          <w:szCs w:val="32"/>
        </w:rPr>
        <w:t xml:space="preserve"> автомобильных дорог общего пользования </w:t>
      </w:r>
    </w:p>
    <w:p w:rsidR="002B26F5" w:rsidRPr="009A0B93" w:rsidRDefault="002B26F5" w:rsidP="002B26F5">
      <w:pPr>
        <w:jc w:val="center"/>
        <w:rPr>
          <w:b/>
          <w:sz w:val="32"/>
          <w:szCs w:val="32"/>
        </w:rPr>
      </w:pPr>
      <w:r w:rsidRPr="009A0B93">
        <w:rPr>
          <w:b/>
          <w:sz w:val="32"/>
          <w:szCs w:val="32"/>
        </w:rPr>
        <w:t xml:space="preserve"> Комсомольского городского поселения»</w:t>
      </w:r>
    </w:p>
    <w:p w:rsidR="002B26F5" w:rsidRPr="009A0B93" w:rsidRDefault="002B26F5" w:rsidP="002B26F5">
      <w:pPr>
        <w:jc w:val="center"/>
        <w:rPr>
          <w:b/>
          <w:sz w:val="32"/>
          <w:szCs w:val="32"/>
        </w:rPr>
      </w:pPr>
    </w:p>
    <w:p w:rsidR="002B26F5" w:rsidRPr="009A0B93" w:rsidRDefault="002B26F5" w:rsidP="002B26F5">
      <w:pPr>
        <w:jc w:val="center"/>
        <w:rPr>
          <w:b/>
          <w:sz w:val="32"/>
          <w:szCs w:val="32"/>
        </w:rPr>
      </w:pPr>
    </w:p>
    <w:p w:rsidR="002B26F5" w:rsidRPr="009A0B93" w:rsidRDefault="002B26F5" w:rsidP="002B26F5">
      <w:pPr>
        <w:rPr>
          <w:b/>
          <w:sz w:val="26"/>
          <w:szCs w:val="26"/>
        </w:rPr>
      </w:pPr>
    </w:p>
    <w:p w:rsidR="002B26F5" w:rsidRPr="009A0B93" w:rsidRDefault="002B26F5" w:rsidP="002B26F5">
      <w:pPr>
        <w:rPr>
          <w:b/>
          <w:sz w:val="26"/>
          <w:szCs w:val="26"/>
        </w:rPr>
      </w:pPr>
    </w:p>
    <w:p w:rsidR="002B26F5" w:rsidRPr="009A0B93" w:rsidRDefault="002B26F5" w:rsidP="002B26F5">
      <w:pPr>
        <w:rPr>
          <w:b/>
          <w:sz w:val="26"/>
          <w:szCs w:val="26"/>
        </w:rPr>
      </w:pPr>
    </w:p>
    <w:p w:rsidR="002B26F5" w:rsidRPr="009A0B93" w:rsidRDefault="002B26F5" w:rsidP="002B26F5">
      <w:pPr>
        <w:rPr>
          <w:b/>
          <w:sz w:val="26"/>
          <w:szCs w:val="26"/>
        </w:rPr>
      </w:pPr>
    </w:p>
    <w:p w:rsidR="002B26F5" w:rsidRPr="009A0B93" w:rsidRDefault="002B26F5" w:rsidP="002B26F5">
      <w:pPr>
        <w:jc w:val="center"/>
        <w:rPr>
          <w:b/>
          <w:sz w:val="24"/>
          <w:szCs w:val="24"/>
        </w:rPr>
      </w:pPr>
    </w:p>
    <w:p w:rsidR="002B26F5" w:rsidRPr="009A0B93" w:rsidRDefault="002B26F5" w:rsidP="002B26F5">
      <w:pPr>
        <w:jc w:val="center"/>
        <w:rPr>
          <w:b/>
          <w:sz w:val="24"/>
          <w:szCs w:val="24"/>
        </w:rPr>
      </w:pPr>
    </w:p>
    <w:p w:rsidR="002B26F5" w:rsidRPr="009A0B93" w:rsidRDefault="002B26F5" w:rsidP="002B26F5">
      <w:pPr>
        <w:jc w:val="center"/>
        <w:rPr>
          <w:b/>
          <w:sz w:val="24"/>
          <w:szCs w:val="24"/>
        </w:rPr>
      </w:pPr>
    </w:p>
    <w:p w:rsidR="002B26F5" w:rsidRPr="009A0B93" w:rsidRDefault="002B26F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480A85" w:rsidRPr="009A0B93" w:rsidRDefault="00480A85" w:rsidP="002B26F5">
      <w:pPr>
        <w:jc w:val="center"/>
        <w:rPr>
          <w:b/>
          <w:sz w:val="24"/>
          <w:szCs w:val="24"/>
        </w:rPr>
      </w:pPr>
    </w:p>
    <w:p w:rsidR="002B26F5" w:rsidRPr="009A0B93" w:rsidRDefault="002B26F5" w:rsidP="002B26F5">
      <w:pPr>
        <w:jc w:val="center"/>
        <w:rPr>
          <w:b/>
          <w:sz w:val="24"/>
          <w:szCs w:val="24"/>
        </w:rPr>
      </w:pPr>
    </w:p>
    <w:p w:rsidR="002B26F5" w:rsidRPr="009A0B93" w:rsidRDefault="002B26F5" w:rsidP="002B26F5">
      <w:pPr>
        <w:jc w:val="center"/>
        <w:rPr>
          <w:b/>
          <w:sz w:val="24"/>
          <w:szCs w:val="24"/>
        </w:rPr>
      </w:pPr>
    </w:p>
    <w:p w:rsidR="002B26F5" w:rsidRPr="009A0B93" w:rsidRDefault="002B26F5" w:rsidP="002B26F5">
      <w:pPr>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r w:rsidRPr="009A0B93">
        <w:rPr>
          <w:b/>
          <w:sz w:val="24"/>
          <w:szCs w:val="24"/>
        </w:rPr>
        <w:lastRenderedPageBreak/>
        <w:t>Муниципальная программа</w:t>
      </w:r>
    </w:p>
    <w:p w:rsidR="002B26F5" w:rsidRPr="009A0B93" w:rsidRDefault="002B26F5" w:rsidP="002B26F5">
      <w:pPr>
        <w:spacing w:line="0" w:lineRule="atLeast"/>
        <w:jc w:val="center"/>
        <w:rPr>
          <w:b/>
          <w:sz w:val="24"/>
          <w:szCs w:val="24"/>
        </w:rPr>
      </w:pPr>
      <w:r w:rsidRPr="009A0B93">
        <w:rPr>
          <w:b/>
          <w:sz w:val="24"/>
          <w:szCs w:val="24"/>
        </w:rPr>
        <w:t>«Дорожная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EB5B28">
      <w:pPr>
        <w:numPr>
          <w:ilvl w:val="0"/>
          <w:numId w:val="52"/>
        </w:numPr>
        <w:spacing w:line="0" w:lineRule="atLeast"/>
        <w:ind w:left="0" w:firstLine="0"/>
        <w:contextualSpacing/>
        <w:jc w:val="center"/>
        <w:rPr>
          <w:b/>
          <w:sz w:val="16"/>
          <w:szCs w:val="16"/>
        </w:rPr>
      </w:pPr>
      <w:r w:rsidRPr="009A0B93">
        <w:rPr>
          <w:b/>
          <w:sz w:val="24"/>
          <w:szCs w:val="24"/>
        </w:rPr>
        <w:t>Паспорт муниципальной программы</w:t>
      </w:r>
    </w:p>
    <w:p w:rsidR="002B26F5" w:rsidRPr="009A0B93" w:rsidRDefault="002B26F5" w:rsidP="002B26F5">
      <w:pPr>
        <w:spacing w:line="0" w:lineRule="atLeast"/>
        <w:contextualSpacing/>
        <w:jc w:val="center"/>
        <w:rPr>
          <w:b/>
          <w:sz w:val="24"/>
          <w:szCs w:val="24"/>
        </w:rPr>
      </w:pPr>
      <w:r w:rsidRPr="009A0B93">
        <w:rPr>
          <w:b/>
          <w:sz w:val="24"/>
          <w:szCs w:val="24"/>
        </w:rPr>
        <w:t xml:space="preserve">«Дорожная деятельность в отношении автомобильных дорог </w:t>
      </w:r>
    </w:p>
    <w:p w:rsidR="002B26F5" w:rsidRPr="009A0B93" w:rsidRDefault="002B26F5" w:rsidP="002B26F5">
      <w:pPr>
        <w:spacing w:line="0" w:lineRule="atLeast"/>
        <w:contextualSpacing/>
        <w:jc w:val="center"/>
        <w:rPr>
          <w:b/>
          <w:sz w:val="24"/>
          <w:szCs w:val="24"/>
        </w:rPr>
      </w:pPr>
      <w:r w:rsidRPr="009A0B93">
        <w:rPr>
          <w:b/>
          <w:sz w:val="24"/>
          <w:szCs w:val="24"/>
        </w:rPr>
        <w:t>общего пользования Комсомольского городского поселения»</w:t>
      </w:r>
    </w:p>
    <w:p w:rsidR="002B26F5" w:rsidRPr="009A0B93" w:rsidRDefault="002B26F5" w:rsidP="002B26F5">
      <w:pPr>
        <w:spacing w:line="0" w:lineRule="atLeast"/>
        <w:contextualSpacing/>
        <w:jc w:val="center"/>
        <w:rPr>
          <w:b/>
          <w:sz w:val="32"/>
          <w:szCs w:val="3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6804"/>
      </w:tblGrid>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Наименование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t xml:space="preserve">Дорожная деятельность в отношении автомобильных дорог общего пользования Комсомольского городского поселения </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Срок реализации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2023-2025 годы</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Перечень подпрограмм</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34"/>
              <w:contextualSpacing/>
            </w:pPr>
            <w:r w:rsidRPr="009A0B93">
              <w:t>1. 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480A85">
            <w:pPr>
              <w:ind w:left="34"/>
            </w:pPr>
            <w:r w:rsidRPr="009A0B93">
              <w:t>2. Безопасность дорожного движения</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Администратор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Администрация Комсомольского муниципального района</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 xml:space="preserve">Ответственные исполнители </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Администрация Комсомольского муниципального района</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Исполнители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Администрация Комсомольского муниципального района</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 xml:space="preserve">Цель (цели) программы </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Целевые  индикаторы (показатели)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34"/>
              <w:contextualSpacing/>
            </w:pPr>
            <w:r w:rsidRPr="009A0B93">
              <w:t xml:space="preserve"> 1.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B26F5" w:rsidRPr="009A0B93" w:rsidRDefault="002B26F5" w:rsidP="00480A85">
            <w:pPr>
              <w:ind w:left="33"/>
              <w:contextualSpacing/>
            </w:pPr>
            <w:r w:rsidRPr="009A0B93">
              <w:t xml:space="preserve"> 2. Доля протяженности автомобильных дорог общего пользования местного значения, содержание которых осуществляется круглогодично.</w:t>
            </w:r>
          </w:p>
          <w:p w:rsidR="002B26F5" w:rsidRPr="009A0B93" w:rsidRDefault="002B26F5" w:rsidP="00480A85">
            <w:pPr>
              <w:contextualSpacing/>
            </w:pPr>
            <w:r w:rsidRPr="009A0B93">
              <w:t xml:space="preserve">  3.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w:t>
            </w:r>
          </w:p>
          <w:p w:rsidR="002B26F5" w:rsidRPr="009A0B93" w:rsidRDefault="002B26F5" w:rsidP="00480A85">
            <w:pPr>
              <w:contextualSpacing/>
              <w:rPr>
                <w:spacing w:val="-6"/>
              </w:rPr>
            </w:pPr>
            <w:r w:rsidRPr="009A0B93">
              <w:t>4.</w:t>
            </w:r>
            <w:r w:rsidRPr="009A0B93">
              <w:rPr>
                <w:spacing w:val="-6"/>
              </w:rPr>
              <w:t>Прирост протяженности автомобильных дорог общего пользования местного значения 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r w:rsidRPr="009A0B93">
              <w:tab/>
            </w:r>
          </w:p>
          <w:p w:rsidR="002B26F5" w:rsidRPr="009A0B93" w:rsidRDefault="002B26F5" w:rsidP="00480A85">
            <w:pPr>
              <w:contextualSpacing/>
            </w:pPr>
            <w:r w:rsidRPr="009A0B93">
              <w:t>5. Количество пешеходных переходов, подлежащих окраске.</w:t>
            </w:r>
          </w:p>
          <w:p w:rsidR="002B26F5" w:rsidRPr="009A0B93" w:rsidRDefault="002B26F5" w:rsidP="00480A85">
            <w:pPr>
              <w:contextualSpacing/>
            </w:pPr>
            <w:r w:rsidRPr="009A0B93">
              <w:t>6. Количество установленных дорожных знаков.</w:t>
            </w:r>
          </w:p>
          <w:p w:rsidR="002B26F5" w:rsidRPr="009A0B93" w:rsidRDefault="002B26F5" w:rsidP="00480A85">
            <w:pPr>
              <w:contextualSpacing/>
            </w:pPr>
            <w:r w:rsidRPr="009A0B93">
              <w:t>7. Количество установленных пешеходных ограждений.</w:t>
            </w:r>
          </w:p>
          <w:p w:rsidR="002B26F5" w:rsidRPr="009A0B93" w:rsidRDefault="002B26F5" w:rsidP="00480A85">
            <w:pPr>
              <w:contextualSpacing/>
            </w:pPr>
            <w:r w:rsidRPr="009A0B93">
              <w:t>8. Количество нанесенной дорожной разметки.</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Объемы ресурсного  обеспечения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Общий объем бюджетных ассигнований –</w:t>
            </w:r>
            <w:r w:rsidRPr="009A0B93">
              <w:rPr>
                <w:b/>
              </w:rPr>
              <w:t>72 477 688,98</w:t>
            </w:r>
            <w:r w:rsidRPr="009A0B93">
              <w:t xml:space="preserve">рублей, </w:t>
            </w:r>
          </w:p>
          <w:p w:rsidR="002B26F5" w:rsidRPr="009A0B93" w:rsidRDefault="002B26F5" w:rsidP="00480A85">
            <w:r w:rsidRPr="009A0B93">
              <w:t>в том числе:</w:t>
            </w:r>
          </w:p>
          <w:p w:rsidR="002B26F5" w:rsidRPr="009A0B93" w:rsidRDefault="002B26F5" w:rsidP="00480A85">
            <w:r w:rsidRPr="009A0B93">
              <w:t>2023 год – 35 665 265,92 * рублей,</w:t>
            </w:r>
          </w:p>
          <w:p w:rsidR="002B26F5" w:rsidRPr="009A0B93" w:rsidRDefault="002B26F5" w:rsidP="00480A85">
            <w:r w:rsidRPr="009A0B93">
              <w:t>2024 год -    18 406 211,53 * рублей,</w:t>
            </w:r>
          </w:p>
          <w:p w:rsidR="002B26F5" w:rsidRPr="009A0B93" w:rsidRDefault="002B26F5" w:rsidP="00480A85">
            <w:r w:rsidRPr="009A0B93">
              <w:t xml:space="preserve">2025 год -    18 406 211,53* рублей, </w:t>
            </w:r>
          </w:p>
          <w:p w:rsidR="002B26F5" w:rsidRPr="009A0B93" w:rsidRDefault="002B26F5" w:rsidP="00480A85">
            <w:r w:rsidRPr="009A0B93">
              <w:t xml:space="preserve">- бюджет Комсомольского городского поселения – </w:t>
            </w:r>
            <w:r w:rsidRPr="009A0B93">
              <w:rPr>
                <w:b/>
              </w:rPr>
              <w:t>41 934 414,39</w:t>
            </w:r>
            <w:r w:rsidRPr="009A0B93">
              <w:t>руб., в том числе:</w:t>
            </w:r>
          </w:p>
          <w:p w:rsidR="002B26F5" w:rsidRPr="009A0B93" w:rsidRDefault="002B26F5" w:rsidP="00480A85">
            <w:r w:rsidRPr="009A0B93">
              <w:t>2023 год – 25 484 174,39 * рублей,</w:t>
            </w:r>
          </w:p>
          <w:p w:rsidR="002B26F5" w:rsidRPr="009A0B93" w:rsidRDefault="002B26F5" w:rsidP="00480A85">
            <w:r w:rsidRPr="009A0B93">
              <w:t>2024 год -    8 225 120,00* рублей,</w:t>
            </w:r>
          </w:p>
          <w:p w:rsidR="002B26F5" w:rsidRPr="009A0B93" w:rsidRDefault="002B26F5" w:rsidP="00480A85">
            <w:r w:rsidRPr="009A0B93">
              <w:t xml:space="preserve">2025 год -    8 225 120,00* рублей, </w:t>
            </w:r>
          </w:p>
          <w:p w:rsidR="002B26F5" w:rsidRPr="009A0B93" w:rsidRDefault="002B26F5" w:rsidP="00480A85">
            <w:r w:rsidRPr="009A0B93">
              <w:t xml:space="preserve">- бюджет Ивановской области –  </w:t>
            </w:r>
            <w:r w:rsidRPr="009A0B93">
              <w:rPr>
                <w:b/>
              </w:rPr>
              <w:t>30 543 274,59</w:t>
            </w:r>
            <w:r w:rsidRPr="009A0B93">
              <w:t xml:space="preserve">   рублей, в том числе: </w:t>
            </w:r>
          </w:p>
          <w:p w:rsidR="002B26F5" w:rsidRPr="009A0B93" w:rsidRDefault="002B26F5" w:rsidP="00480A85">
            <w:r w:rsidRPr="009A0B93">
              <w:t>2023 год -  10 181 091,53* рублей,</w:t>
            </w:r>
          </w:p>
          <w:p w:rsidR="002B26F5" w:rsidRPr="009A0B93" w:rsidRDefault="002B26F5" w:rsidP="00480A85">
            <w:r w:rsidRPr="009A0B93">
              <w:t>2024 год – 10 181 091,53* рублей,</w:t>
            </w:r>
          </w:p>
          <w:p w:rsidR="002B26F5" w:rsidRPr="009A0B93" w:rsidRDefault="002B26F5" w:rsidP="00480A85">
            <w:pPr>
              <w:spacing w:line="0" w:lineRule="atLeast"/>
            </w:pPr>
            <w:r w:rsidRPr="009A0B93">
              <w:t>2025 год – 10 181 091,53* рублей.</w:t>
            </w:r>
          </w:p>
        </w:tc>
      </w:tr>
      <w:tr w:rsidR="002B26F5" w:rsidRPr="009A0B93" w:rsidTr="00480A85">
        <w:tc>
          <w:tcPr>
            <w:tcW w:w="29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Ожидаемые  результаты  реализации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contextualSpacing/>
            </w:pPr>
            <w:r w:rsidRPr="009A0B9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bl>
    <w:p w:rsidR="002B26F5" w:rsidRPr="009A0B93" w:rsidRDefault="002B26F5" w:rsidP="002B26F5">
      <w:pPr>
        <w:ind w:left="34"/>
        <w:rPr>
          <w:sz w:val="24"/>
          <w:szCs w:val="24"/>
        </w:rPr>
      </w:pPr>
      <w:r w:rsidRPr="009A0B93">
        <w:rPr>
          <w:sz w:val="24"/>
          <w:szCs w:val="24"/>
        </w:rPr>
        <w:t xml:space="preserve">*-объемы финансирования будут уточняться в период действия подпрограммы  </w:t>
      </w:r>
    </w:p>
    <w:p w:rsidR="002B26F5" w:rsidRPr="009A0B93" w:rsidRDefault="002B26F5" w:rsidP="002B26F5">
      <w:pPr>
        <w:ind w:left="34"/>
        <w:rPr>
          <w:sz w:val="24"/>
          <w:szCs w:val="24"/>
        </w:rPr>
      </w:pPr>
    </w:p>
    <w:p w:rsidR="002B26F5" w:rsidRPr="009A0B93" w:rsidRDefault="002B26F5" w:rsidP="00EB5B28">
      <w:pPr>
        <w:numPr>
          <w:ilvl w:val="0"/>
          <w:numId w:val="52"/>
        </w:numPr>
        <w:spacing w:line="0" w:lineRule="atLeast"/>
        <w:ind w:left="-426" w:firstLine="710"/>
        <w:contextualSpacing/>
        <w:jc w:val="center"/>
        <w:rPr>
          <w:b/>
          <w:sz w:val="24"/>
          <w:szCs w:val="24"/>
        </w:rPr>
      </w:pPr>
      <w:r w:rsidRPr="009A0B93">
        <w:rPr>
          <w:b/>
          <w:sz w:val="24"/>
          <w:szCs w:val="24"/>
        </w:rPr>
        <w:t>Анализ текущей ситуации в сфере реализации муниципальной программы</w:t>
      </w:r>
    </w:p>
    <w:p w:rsidR="002B26F5" w:rsidRPr="009A0B93" w:rsidRDefault="002B26F5" w:rsidP="002B26F5">
      <w:pPr>
        <w:spacing w:line="0" w:lineRule="atLeast"/>
        <w:ind w:left="-426" w:firstLine="710"/>
        <w:contextualSpacing/>
        <w:jc w:val="center"/>
        <w:rPr>
          <w:b/>
          <w:sz w:val="24"/>
          <w:szCs w:val="24"/>
        </w:rPr>
      </w:pPr>
      <w:r w:rsidRPr="009A0B93">
        <w:rPr>
          <w:b/>
          <w:sz w:val="24"/>
          <w:szCs w:val="24"/>
        </w:rPr>
        <w:t>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2B26F5">
      <w:pPr>
        <w:spacing w:line="0" w:lineRule="atLeast"/>
        <w:ind w:left="-426" w:firstLine="710"/>
        <w:contextualSpacing/>
        <w:jc w:val="center"/>
        <w:rPr>
          <w:b/>
          <w:sz w:val="24"/>
          <w:szCs w:val="24"/>
        </w:rPr>
      </w:pPr>
    </w:p>
    <w:p w:rsidR="002B26F5" w:rsidRPr="009A0B93" w:rsidRDefault="002B26F5" w:rsidP="002B26F5">
      <w:pPr>
        <w:widowControl w:val="0"/>
        <w:autoSpaceDE w:val="0"/>
        <w:autoSpaceDN w:val="0"/>
        <w:adjustRightInd w:val="0"/>
        <w:ind w:left="-426" w:firstLine="710"/>
        <w:jc w:val="both"/>
        <w:rPr>
          <w:sz w:val="24"/>
          <w:szCs w:val="24"/>
        </w:rPr>
      </w:pPr>
      <w:r w:rsidRPr="009A0B93">
        <w:rPr>
          <w:sz w:val="24"/>
          <w:szCs w:val="24"/>
        </w:rPr>
        <w:t xml:space="preserve">В соответствии с </w:t>
      </w:r>
      <w:hyperlink r:id="rId79" w:history="1">
        <w:r w:rsidRPr="009A0B93">
          <w:rPr>
            <w:color w:val="0000FF"/>
            <w:sz w:val="24"/>
            <w:szCs w:val="24"/>
            <w:u w:val="single"/>
          </w:rPr>
          <w:t>Конституцией</w:t>
        </w:r>
      </w:hyperlink>
      <w:r w:rsidRPr="009A0B93">
        <w:rPr>
          <w:sz w:val="24"/>
          <w:szCs w:val="24"/>
        </w:rPr>
        <w:t xml:space="preserve"> Российской Федерации, Федеральным </w:t>
      </w:r>
      <w:hyperlink r:id="rId80" w:history="1">
        <w:r w:rsidRPr="009A0B93">
          <w:rPr>
            <w:color w:val="0000FF"/>
            <w:sz w:val="24"/>
            <w:szCs w:val="24"/>
            <w:u w:val="single"/>
          </w:rPr>
          <w:t>законом</w:t>
        </w:r>
      </w:hyperlink>
      <w:r w:rsidRPr="009A0B93">
        <w:rPr>
          <w:sz w:val="24"/>
          <w:szCs w:val="24"/>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2B26F5" w:rsidRPr="009A0B93" w:rsidRDefault="002B26F5" w:rsidP="002B26F5">
      <w:pPr>
        <w:widowControl w:val="0"/>
        <w:autoSpaceDE w:val="0"/>
        <w:autoSpaceDN w:val="0"/>
        <w:adjustRightInd w:val="0"/>
        <w:ind w:left="-426" w:firstLine="710"/>
        <w:jc w:val="both"/>
        <w:rPr>
          <w:sz w:val="24"/>
          <w:szCs w:val="24"/>
        </w:rPr>
      </w:pPr>
      <w:r w:rsidRPr="009A0B93">
        <w:rPr>
          <w:sz w:val="24"/>
          <w:szCs w:val="24"/>
        </w:rPr>
        <w:t>Наиболее важным элементом в благоустройстве городских территорий являются дороги общего пользования местного значения. 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2B26F5" w:rsidRPr="009A0B93" w:rsidRDefault="002B26F5" w:rsidP="002B26F5">
      <w:pPr>
        <w:ind w:left="-426" w:firstLine="710"/>
        <w:jc w:val="both"/>
        <w:rPr>
          <w:sz w:val="24"/>
          <w:szCs w:val="24"/>
        </w:rPr>
      </w:pPr>
      <w:r w:rsidRPr="009A0B93">
        <w:rPr>
          <w:sz w:val="24"/>
          <w:szCs w:val="24"/>
        </w:rPr>
        <w:t>Общая протяженность дорог общего пользования местного значения в городском поселении – 34,9 км, или 165131,6 кв. м, из них с асфальтобетонным покрытием – 16,8 км, или 100680,0 кв. м.</w:t>
      </w:r>
    </w:p>
    <w:p w:rsidR="002B26F5" w:rsidRPr="009A0B93" w:rsidRDefault="002B26F5" w:rsidP="002B26F5">
      <w:pPr>
        <w:ind w:left="-426" w:firstLine="710"/>
        <w:jc w:val="both"/>
        <w:rPr>
          <w:sz w:val="24"/>
          <w:szCs w:val="24"/>
        </w:rPr>
      </w:pPr>
      <w:r w:rsidRPr="009A0B93">
        <w:rPr>
          <w:sz w:val="24"/>
          <w:szCs w:val="24"/>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2B26F5" w:rsidRPr="009A0B93" w:rsidRDefault="002B26F5" w:rsidP="002B26F5">
      <w:pPr>
        <w:ind w:left="-426" w:firstLine="710"/>
        <w:jc w:val="both"/>
        <w:rPr>
          <w:sz w:val="24"/>
          <w:szCs w:val="24"/>
        </w:rPr>
      </w:pPr>
      <w:r w:rsidRPr="009A0B93">
        <w:rPr>
          <w:sz w:val="24"/>
          <w:szCs w:val="24"/>
        </w:rPr>
        <w:t>Текущее техническое состояние автодорожной сети характеризуется следующими показателями:</w:t>
      </w:r>
    </w:p>
    <w:p w:rsidR="002B26F5" w:rsidRPr="009A0B93" w:rsidRDefault="002B26F5" w:rsidP="002B26F5">
      <w:pPr>
        <w:ind w:left="-426" w:firstLine="710"/>
        <w:jc w:val="both"/>
        <w:rPr>
          <w:sz w:val="24"/>
          <w:szCs w:val="24"/>
        </w:rPr>
      </w:pPr>
      <w:r w:rsidRPr="009A0B93">
        <w:rPr>
          <w:sz w:val="24"/>
          <w:szCs w:val="24"/>
        </w:rPr>
        <w:t>- более 51,8% существующих автомобильных дорог не имеют асфальтобетонного покрытия;</w:t>
      </w:r>
      <w:r w:rsidRPr="009A0B93">
        <w:rPr>
          <w:sz w:val="24"/>
          <w:szCs w:val="24"/>
        </w:rPr>
        <w:tab/>
      </w:r>
    </w:p>
    <w:p w:rsidR="002B26F5" w:rsidRPr="009A0B93" w:rsidRDefault="002B26F5" w:rsidP="002B26F5">
      <w:pPr>
        <w:ind w:left="-426" w:firstLine="710"/>
        <w:jc w:val="both"/>
        <w:rPr>
          <w:sz w:val="24"/>
          <w:szCs w:val="24"/>
        </w:rPr>
      </w:pPr>
      <w:r w:rsidRPr="009A0B93">
        <w:rPr>
          <w:sz w:val="24"/>
          <w:szCs w:val="24"/>
        </w:rPr>
        <w:t>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устранение незначительных разрушений, деформаций и повреждений конструктивных элементов дорог и сооружений на них.</w:t>
      </w:r>
    </w:p>
    <w:p w:rsidR="002B26F5" w:rsidRPr="009A0B93" w:rsidRDefault="002B26F5" w:rsidP="002B26F5">
      <w:pPr>
        <w:ind w:left="-426" w:firstLine="710"/>
        <w:jc w:val="both"/>
        <w:rPr>
          <w:sz w:val="24"/>
          <w:szCs w:val="24"/>
        </w:rPr>
      </w:pPr>
      <w:r w:rsidRPr="009A0B93">
        <w:rPr>
          <w:sz w:val="24"/>
          <w:szCs w:val="24"/>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2B26F5" w:rsidRPr="009A0B93" w:rsidRDefault="002B26F5" w:rsidP="002B26F5">
      <w:pPr>
        <w:ind w:left="-426" w:firstLine="710"/>
        <w:jc w:val="both"/>
        <w:rPr>
          <w:sz w:val="24"/>
          <w:szCs w:val="24"/>
        </w:rPr>
      </w:pPr>
      <w:r w:rsidRPr="009A0B93">
        <w:rPr>
          <w:sz w:val="24"/>
          <w:szCs w:val="24"/>
        </w:rPr>
        <w:t>В целях безопасности дорожного движения в соответствии с Проектом организации дорожного движения на автомобильных дорогах Комсомольского городского поселения необходимо установить дорожных знаков около 25 штук, требуется установить светофорные объекты типа Т.7 на всех пешеходных переходах, расположенных около детских учреждений.</w:t>
      </w:r>
    </w:p>
    <w:p w:rsidR="002B26F5" w:rsidRPr="009A0B93" w:rsidRDefault="002B26F5" w:rsidP="002B26F5">
      <w:pPr>
        <w:ind w:left="-426" w:firstLine="710"/>
        <w:jc w:val="both"/>
        <w:rPr>
          <w:sz w:val="24"/>
          <w:szCs w:val="24"/>
        </w:rPr>
      </w:pPr>
      <w:r w:rsidRPr="009A0B93">
        <w:rPr>
          <w:sz w:val="24"/>
          <w:szCs w:val="24"/>
        </w:rPr>
        <w:t>Также следует отметить и другие проблемы:</w:t>
      </w:r>
    </w:p>
    <w:p w:rsidR="002B26F5" w:rsidRPr="009A0B93" w:rsidRDefault="002B26F5" w:rsidP="002B26F5">
      <w:pPr>
        <w:ind w:left="-426" w:firstLine="710"/>
        <w:jc w:val="both"/>
        <w:rPr>
          <w:sz w:val="24"/>
          <w:szCs w:val="24"/>
        </w:rPr>
      </w:pPr>
      <w:r w:rsidRPr="009A0B93">
        <w:rPr>
          <w:sz w:val="24"/>
          <w:szCs w:val="24"/>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2B26F5" w:rsidRPr="009A0B93" w:rsidRDefault="002B26F5" w:rsidP="002B26F5">
      <w:pPr>
        <w:ind w:left="-426" w:firstLine="710"/>
        <w:jc w:val="both"/>
        <w:rPr>
          <w:b/>
        </w:rPr>
      </w:pPr>
      <w:r w:rsidRPr="009A0B93">
        <w:rPr>
          <w:sz w:val="24"/>
          <w:szCs w:val="24"/>
        </w:rPr>
        <w:t>Основной причиной возникновения данных проблем является дефицит бюджетных финансовых средств.</w:t>
      </w:r>
    </w:p>
    <w:p w:rsidR="002B26F5" w:rsidRPr="009A0B93" w:rsidRDefault="002B26F5" w:rsidP="002B26F5">
      <w:pPr>
        <w:jc w:val="center"/>
        <w:rPr>
          <w:b/>
        </w:rPr>
      </w:pPr>
    </w:p>
    <w:p w:rsidR="002B26F5" w:rsidRPr="009A0B93" w:rsidRDefault="002B26F5" w:rsidP="002B26F5">
      <w:pPr>
        <w:jc w:val="center"/>
        <w:rPr>
          <w:b/>
        </w:rPr>
      </w:pPr>
      <w:r w:rsidRPr="009A0B93">
        <w:rPr>
          <w:b/>
        </w:rPr>
        <w:t>Показатели, характеризующие текущую ситуацию в сфере</w:t>
      </w:r>
    </w:p>
    <w:p w:rsidR="002B26F5" w:rsidRPr="009A0B93" w:rsidRDefault="002B26F5" w:rsidP="002B26F5">
      <w:pPr>
        <w:jc w:val="center"/>
      </w:pPr>
      <w:r w:rsidRPr="009A0B93">
        <w:rPr>
          <w:b/>
        </w:rPr>
        <w:t xml:space="preserve"> содержания сети автомобильных дорог</w:t>
      </w:r>
    </w:p>
    <w:p w:rsidR="002B26F5" w:rsidRPr="009A0B93" w:rsidRDefault="002B26F5" w:rsidP="002B26F5">
      <w:pPr>
        <w:jc w:val="center"/>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418"/>
        <w:gridCol w:w="993"/>
        <w:gridCol w:w="994"/>
        <w:gridCol w:w="993"/>
      </w:tblGrid>
      <w:tr w:rsidR="002B26F5" w:rsidRPr="009A0B93" w:rsidTr="00480A85">
        <w:trPr>
          <w:trHeight w:val="701"/>
        </w:trPr>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08"/>
              <w:jc w:val="center"/>
            </w:pPr>
            <w:r w:rsidRPr="009A0B93">
              <w:lastRenderedPageBreak/>
              <w:t xml:space="preserve">№ </w:t>
            </w:r>
          </w:p>
          <w:p w:rsidR="002B26F5" w:rsidRPr="009A0B93" w:rsidRDefault="002B26F5" w:rsidP="00480A85">
            <w:pPr>
              <w:ind w:left="-108" w:right="-108"/>
              <w:jc w:val="center"/>
            </w:pPr>
            <w:r w:rsidRPr="009A0B93">
              <w:t>п/п</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Единица</w:t>
            </w:r>
          </w:p>
          <w:p w:rsidR="002B26F5" w:rsidRPr="009A0B93" w:rsidRDefault="002B26F5" w:rsidP="00480A85">
            <w:pPr>
              <w:jc w:val="center"/>
            </w:pPr>
            <w:r w:rsidRPr="009A0B93">
              <w:t>измерения</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 xml:space="preserve">2020 г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2021г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2022г</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1</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widowControl w:val="0"/>
              <w:autoSpaceDE w:val="0"/>
              <w:autoSpaceDN w:val="0"/>
              <w:adjustRightInd w:val="0"/>
            </w:pPr>
            <w:r w:rsidRPr="009A0B93">
              <w:t>Протяженность автомобильных дорог общего пользования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34,9</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34,9</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34,9</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2</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Доля автомобильных дорог общего пользования, находящихся на содержании</w:t>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3</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25</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25</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25</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4</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pacing w:val="-6"/>
                <w:sz w:val="24"/>
                <w:szCs w:val="24"/>
              </w:rPr>
              <w:t xml:space="preserve">Прирост протяженности автомобильной дороги по ул. Спортивная соответствующей  нормативным требованиям </w:t>
            </w:r>
            <w:r w:rsidRPr="009A0B93">
              <w:rPr>
                <w:spacing w:val="-6"/>
                <w:sz w:val="24"/>
                <w:szCs w:val="24"/>
              </w:rPr>
              <w:br/>
              <w:t xml:space="preserve">к транспортно-эксплуатационным показателям, в результате  капитального ремонта </w:t>
            </w:r>
            <w:r w:rsidRPr="009A0B93">
              <w:rPr>
                <w:spacing w:val="-6"/>
                <w:sz w:val="24"/>
                <w:szCs w:val="24"/>
              </w:rPr>
              <w:br/>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z w:val="24"/>
                <w:szCs w:val="24"/>
              </w:rPr>
              <w:t>0,160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z w:val="24"/>
                <w:szCs w:val="24"/>
              </w:rPr>
              <w:t>0,00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5</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sz w:val="24"/>
                <w:szCs w:val="24"/>
              </w:rPr>
            </w:pPr>
            <w:r w:rsidRPr="009A0B93">
              <w:rPr>
                <w:sz w:val="24"/>
                <w:szCs w:val="24"/>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B26F5" w:rsidRPr="009A0B93" w:rsidRDefault="002B26F5" w:rsidP="00480A85">
            <w:r w:rsidRPr="009A0B93">
              <w:rPr>
                <w:sz w:val="24"/>
                <w:szCs w:val="24"/>
              </w:rPr>
              <w:t>показателям на 31 декабря отчетного года</w:t>
            </w:r>
          </w:p>
        </w:tc>
        <w:tc>
          <w:tcPr>
            <w:tcW w:w="141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r w:rsidRPr="009A0B93">
              <w:rPr>
                <w:sz w:val="24"/>
                <w:szCs w:val="24"/>
              </w:rPr>
              <w:t>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z w:val="24"/>
                <w:szCs w:val="24"/>
              </w:rPr>
              <w:t>26,338</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26,498</w:t>
            </w:r>
          </w:p>
        </w:tc>
      </w:tr>
    </w:tbl>
    <w:p w:rsidR="002B26F5" w:rsidRPr="009A0B93" w:rsidRDefault="002B26F5" w:rsidP="002B26F5">
      <w:pPr>
        <w:jc w:val="center"/>
        <w:rPr>
          <w:b/>
          <w:color w:val="FF0000"/>
          <w:sz w:val="24"/>
          <w:szCs w:val="24"/>
        </w:rPr>
      </w:pPr>
    </w:p>
    <w:p w:rsidR="002B26F5" w:rsidRPr="009A0B93" w:rsidRDefault="002B26F5" w:rsidP="002B26F5">
      <w:pPr>
        <w:jc w:val="center"/>
        <w:rPr>
          <w:b/>
          <w:sz w:val="24"/>
          <w:szCs w:val="24"/>
        </w:rPr>
      </w:pPr>
      <w:r w:rsidRPr="009A0B93">
        <w:rPr>
          <w:b/>
          <w:sz w:val="24"/>
          <w:szCs w:val="24"/>
        </w:rPr>
        <w:t>Безопасность дорожного движения</w:t>
      </w:r>
    </w:p>
    <w:p w:rsidR="002B26F5" w:rsidRPr="009A0B93" w:rsidRDefault="002B26F5" w:rsidP="002B26F5">
      <w:pPr>
        <w:jc w:val="center"/>
        <w:rPr>
          <w:b/>
          <w:sz w:val="24"/>
          <w:szCs w:val="24"/>
        </w:rPr>
      </w:pPr>
    </w:p>
    <w:p w:rsidR="002B26F5" w:rsidRPr="009A0B93" w:rsidRDefault="002B26F5" w:rsidP="002B26F5">
      <w:pPr>
        <w:ind w:left="-284" w:firstLine="851"/>
        <w:contextualSpacing/>
        <w:jc w:val="both"/>
        <w:rPr>
          <w:sz w:val="24"/>
          <w:szCs w:val="24"/>
        </w:rPr>
      </w:pPr>
      <w:r w:rsidRPr="009A0B93">
        <w:rPr>
          <w:sz w:val="24"/>
          <w:szCs w:val="24"/>
        </w:rPr>
        <w:t>Безопасность дорожного движения является одной из важных социально-экономических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2B26F5" w:rsidRPr="009A0B93" w:rsidRDefault="002B26F5" w:rsidP="002B26F5">
      <w:pPr>
        <w:ind w:left="-284" w:firstLine="851"/>
        <w:contextualSpacing/>
        <w:jc w:val="both"/>
        <w:rPr>
          <w:sz w:val="24"/>
          <w:szCs w:val="24"/>
        </w:rPr>
      </w:pPr>
      <w:r w:rsidRPr="009A0B93">
        <w:rPr>
          <w:sz w:val="24"/>
          <w:szCs w:val="24"/>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2B26F5" w:rsidRPr="009A0B93" w:rsidRDefault="002B26F5" w:rsidP="002B26F5">
      <w:pPr>
        <w:ind w:left="-284" w:firstLine="851"/>
        <w:contextualSpacing/>
        <w:jc w:val="both"/>
        <w:rPr>
          <w:sz w:val="24"/>
          <w:szCs w:val="24"/>
        </w:rPr>
      </w:pPr>
      <w:r w:rsidRPr="009A0B93">
        <w:rPr>
          <w:sz w:val="24"/>
          <w:szCs w:val="24"/>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2B26F5" w:rsidRPr="009A0B93" w:rsidRDefault="002B26F5" w:rsidP="002B26F5">
      <w:pPr>
        <w:ind w:left="-284" w:firstLine="851"/>
        <w:contextualSpacing/>
        <w:jc w:val="both"/>
        <w:rPr>
          <w:sz w:val="24"/>
          <w:szCs w:val="24"/>
        </w:rPr>
      </w:pPr>
      <w:r w:rsidRPr="009A0B93">
        <w:rPr>
          <w:sz w:val="24"/>
          <w:szCs w:val="24"/>
        </w:rPr>
        <w:t>Для того чтобы лучше ориентироваться на дороге и понимать суть различных дорожных знаков,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2B26F5" w:rsidRPr="009A0B93" w:rsidRDefault="002B26F5" w:rsidP="002B26F5">
      <w:pPr>
        <w:ind w:left="-284" w:firstLine="851"/>
        <w:contextualSpacing/>
        <w:jc w:val="both"/>
        <w:rPr>
          <w:sz w:val="24"/>
          <w:szCs w:val="24"/>
        </w:rPr>
      </w:pPr>
      <w:r w:rsidRPr="009A0B93">
        <w:rPr>
          <w:sz w:val="24"/>
          <w:szCs w:val="24"/>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81" w:history="1">
        <w:r w:rsidRPr="009A0B93">
          <w:rPr>
            <w:sz w:val="24"/>
            <w:szCs w:val="24"/>
            <w:u w:val="single"/>
          </w:rPr>
          <w:t>Дорожные знаки</w:t>
        </w:r>
      </w:hyperlink>
      <w:r w:rsidRPr="009A0B93">
        <w:rPr>
          <w:sz w:val="24"/>
          <w:szCs w:val="24"/>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 обстановке.</w:t>
      </w:r>
    </w:p>
    <w:p w:rsidR="002B26F5" w:rsidRPr="009A0B93" w:rsidRDefault="002B26F5" w:rsidP="002B26F5">
      <w:pPr>
        <w:ind w:left="-284" w:firstLine="851"/>
        <w:contextualSpacing/>
        <w:jc w:val="both"/>
        <w:rPr>
          <w:b/>
          <w:sz w:val="24"/>
          <w:szCs w:val="24"/>
        </w:rPr>
      </w:pPr>
    </w:p>
    <w:p w:rsidR="002B26F5" w:rsidRPr="009A0B93" w:rsidRDefault="002B26F5" w:rsidP="002B26F5">
      <w:pPr>
        <w:ind w:left="142"/>
        <w:contextualSpacing/>
        <w:jc w:val="center"/>
        <w:rPr>
          <w:b/>
        </w:rPr>
      </w:pPr>
      <w:r w:rsidRPr="009A0B93">
        <w:rPr>
          <w:b/>
        </w:rPr>
        <w:t xml:space="preserve">Показатели, характеризующие безопасность дорожного движения </w:t>
      </w:r>
    </w:p>
    <w:p w:rsidR="002B26F5" w:rsidRPr="009A0B93" w:rsidRDefault="002B26F5" w:rsidP="002B26F5">
      <w:pPr>
        <w:ind w:left="142"/>
        <w:contextualSpacing/>
        <w:jc w:val="center"/>
        <w:rPr>
          <w:b/>
        </w:rPr>
      </w:pPr>
      <w:r w:rsidRPr="009A0B93">
        <w:rPr>
          <w:b/>
        </w:rPr>
        <w:t>на территории Комсомольского городского поселения</w:t>
      </w:r>
    </w:p>
    <w:p w:rsidR="002B26F5" w:rsidRPr="009A0B93" w:rsidRDefault="002B26F5" w:rsidP="002B26F5">
      <w:pPr>
        <w:ind w:left="142"/>
        <w:contextualSpacing/>
        <w:jc w:val="center"/>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55"/>
        <w:gridCol w:w="1135"/>
        <w:gridCol w:w="1135"/>
        <w:gridCol w:w="1135"/>
        <w:gridCol w:w="1135"/>
      </w:tblGrid>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  п/п</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Ед. изм.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2020г</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right="-143"/>
              <w:contextualSpacing/>
              <w:jc w:val="center"/>
            </w:pPr>
            <w:r w:rsidRPr="009A0B93">
              <w:t>2021г</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2022г.</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1</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 xml:space="preserve">Количество пешеходных переходов, </w:t>
            </w:r>
            <w:r w:rsidRPr="009A0B93">
              <w:lastRenderedPageBreak/>
              <w:t>подлежащих окраске</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lastRenderedPageBreak/>
              <w:t>шт.</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30</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right="-143"/>
              <w:contextualSpacing/>
              <w:jc w:val="center"/>
            </w:pPr>
            <w:r w:rsidRPr="009A0B93">
              <w:t>30</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43"/>
              <w:contextualSpacing/>
              <w:jc w:val="center"/>
            </w:pPr>
            <w:r w:rsidRPr="009A0B93">
              <w:t>30</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 xml:space="preserve">2 </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м2</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871,58</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r w:rsidRPr="009A0B93">
              <w:t>874,58</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r w:rsidRPr="009A0B93">
              <w:t>950,18</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3</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212</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right="-143"/>
              <w:contextualSpacing/>
              <w:jc w:val="center"/>
            </w:pPr>
            <w:r w:rsidRPr="009A0B93">
              <w:t>212</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43"/>
              <w:contextualSpacing/>
              <w:jc w:val="center"/>
            </w:pPr>
            <w:r w:rsidRPr="009A0B93">
              <w:t>-</w:t>
            </w:r>
          </w:p>
        </w:tc>
      </w:tr>
    </w:tbl>
    <w:p w:rsidR="002B26F5" w:rsidRPr="009A0B93" w:rsidRDefault="002B26F5" w:rsidP="002B26F5">
      <w:pPr>
        <w:tabs>
          <w:tab w:val="left" w:pos="-142"/>
        </w:tabs>
        <w:ind w:right="-143" w:hanging="142"/>
        <w:contextualSpacing/>
        <w:jc w:val="both"/>
        <w:rPr>
          <w:color w:val="FF0000"/>
          <w:sz w:val="24"/>
          <w:szCs w:val="24"/>
        </w:rPr>
      </w:pPr>
    </w:p>
    <w:p w:rsidR="002B26F5" w:rsidRPr="009A0B93" w:rsidRDefault="002B26F5" w:rsidP="00EB5B28">
      <w:pPr>
        <w:numPr>
          <w:ilvl w:val="0"/>
          <w:numId w:val="52"/>
        </w:numPr>
        <w:spacing w:line="0" w:lineRule="atLeast"/>
        <w:ind w:left="0" w:firstLine="0"/>
        <w:contextualSpacing/>
        <w:jc w:val="center"/>
        <w:rPr>
          <w:b/>
          <w:sz w:val="24"/>
          <w:szCs w:val="24"/>
        </w:rPr>
      </w:pPr>
      <w:r w:rsidRPr="009A0B93">
        <w:rPr>
          <w:b/>
          <w:sz w:val="24"/>
          <w:szCs w:val="24"/>
        </w:rPr>
        <w:t>Сведения о целевых индикаторах (показателях) Программы</w:t>
      </w:r>
    </w:p>
    <w:p w:rsidR="002B26F5" w:rsidRPr="009A0B93" w:rsidRDefault="002B26F5" w:rsidP="002B26F5">
      <w:pPr>
        <w:spacing w:line="0" w:lineRule="atLeast"/>
        <w:contextualSpacing/>
        <w:jc w:val="center"/>
        <w:rPr>
          <w:b/>
          <w:sz w:val="24"/>
          <w:szCs w:val="24"/>
        </w:rPr>
      </w:pPr>
      <w:r w:rsidRPr="009A0B93">
        <w:rPr>
          <w:b/>
          <w:sz w:val="24"/>
          <w:szCs w:val="24"/>
        </w:rPr>
        <w:t>3.1. Сведения о целевых индикаторах (показателях) муниципальной программы</w:t>
      </w:r>
    </w:p>
    <w:p w:rsidR="002B26F5" w:rsidRPr="009A0B93" w:rsidRDefault="002B26F5" w:rsidP="002B26F5">
      <w:pPr>
        <w:spacing w:line="0" w:lineRule="atLeast"/>
        <w:contextualSpacing/>
        <w:jc w:val="center"/>
        <w:rPr>
          <w:b/>
          <w:sz w:val="24"/>
          <w:szCs w:val="24"/>
        </w:rPr>
      </w:pPr>
    </w:p>
    <w:p w:rsidR="002B26F5" w:rsidRPr="009A0B93" w:rsidRDefault="002B26F5" w:rsidP="002B26F5">
      <w:pPr>
        <w:spacing w:line="0" w:lineRule="atLeast"/>
        <w:ind w:left="-284"/>
        <w:contextualSpacing/>
        <w:jc w:val="both"/>
        <w:rPr>
          <w:sz w:val="24"/>
          <w:szCs w:val="24"/>
        </w:rPr>
      </w:pPr>
      <w:r w:rsidRPr="009A0B93">
        <w:rPr>
          <w:sz w:val="24"/>
          <w:szCs w:val="24"/>
        </w:rPr>
        <w:tab/>
        <w:t>Основными целями Программы являются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2B26F5" w:rsidRPr="009A0B93" w:rsidRDefault="002B26F5" w:rsidP="002B26F5">
      <w:pPr>
        <w:spacing w:line="0" w:lineRule="atLeast"/>
        <w:ind w:left="-284"/>
        <w:contextualSpacing/>
        <w:jc w:val="both"/>
        <w:rPr>
          <w:sz w:val="24"/>
          <w:szCs w:val="24"/>
        </w:rPr>
      </w:pPr>
      <w:r w:rsidRPr="009A0B93">
        <w:rPr>
          <w:sz w:val="24"/>
          <w:szCs w:val="24"/>
        </w:rPr>
        <w:tab/>
        <w:t>Для достижения основных целей Программы необходимо решить следующие задачи:</w:t>
      </w:r>
    </w:p>
    <w:p w:rsidR="002B26F5" w:rsidRPr="009A0B93" w:rsidRDefault="002B26F5" w:rsidP="002B26F5">
      <w:pPr>
        <w:spacing w:line="0" w:lineRule="atLeast"/>
        <w:ind w:left="-284"/>
        <w:contextualSpacing/>
        <w:jc w:val="both"/>
        <w:rPr>
          <w:sz w:val="24"/>
          <w:szCs w:val="24"/>
        </w:rPr>
      </w:pPr>
      <w:r w:rsidRPr="009A0B93">
        <w:rPr>
          <w:sz w:val="24"/>
          <w:szCs w:val="24"/>
        </w:rPr>
        <w:tab/>
        <w:t>- поддержание автомобильных дорог общего пользования на уровне, соответствующем категории дороги, путем содержания дорог;</w:t>
      </w:r>
    </w:p>
    <w:p w:rsidR="002B26F5" w:rsidRPr="009A0B93" w:rsidRDefault="002B26F5" w:rsidP="002B26F5">
      <w:pPr>
        <w:spacing w:line="0" w:lineRule="atLeast"/>
        <w:ind w:left="-284"/>
        <w:contextualSpacing/>
        <w:jc w:val="both"/>
        <w:rPr>
          <w:b/>
        </w:rPr>
      </w:pPr>
      <w:r w:rsidRPr="009A0B93">
        <w:rPr>
          <w:sz w:val="24"/>
          <w:szCs w:val="24"/>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2B26F5" w:rsidRPr="009A0B93" w:rsidRDefault="002B26F5" w:rsidP="002B26F5">
      <w:pPr>
        <w:jc w:val="center"/>
        <w:rPr>
          <w:b/>
        </w:rPr>
      </w:pPr>
    </w:p>
    <w:p w:rsidR="002B26F5" w:rsidRPr="009A0B93" w:rsidRDefault="002B26F5" w:rsidP="002B26F5">
      <w:pPr>
        <w:jc w:val="center"/>
        <w:rPr>
          <w:b/>
        </w:rPr>
      </w:pPr>
      <w:r w:rsidRPr="009A0B93">
        <w:rPr>
          <w:b/>
        </w:rPr>
        <w:t xml:space="preserve">Целевые индикаторы, характеризующие    ситуацию в сфере  </w:t>
      </w:r>
    </w:p>
    <w:p w:rsidR="002B26F5" w:rsidRPr="009A0B93" w:rsidRDefault="002B26F5" w:rsidP="002B26F5">
      <w:pPr>
        <w:jc w:val="center"/>
      </w:pPr>
      <w:r w:rsidRPr="009A0B93">
        <w:rPr>
          <w:b/>
        </w:rPr>
        <w:t xml:space="preserve"> содержания сети автомобильных дорог</w:t>
      </w: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3"/>
        <w:gridCol w:w="1135"/>
        <w:gridCol w:w="993"/>
        <w:gridCol w:w="994"/>
        <w:gridCol w:w="993"/>
      </w:tblGrid>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08"/>
              <w:jc w:val="center"/>
            </w:pPr>
            <w:r w:rsidRPr="009A0B93">
              <w:t xml:space="preserve">№ </w:t>
            </w:r>
          </w:p>
          <w:p w:rsidR="002B26F5" w:rsidRPr="009A0B93" w:rsidRDefault="002B26F5" w:rsidP="00480A85">
            <w:pPr>
              <w:ind w:left="-108" w:right="-108"/>
              <w:jc w:val="center"/>
            </w:pPr>
            <w:r w:rsidRPr="009A0B93">
              <w:t>п/п</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Единица</w:t>
            </w:r>
          </w:p>
          <w:p w:rsidR="002B26F5" w:rsidRPr="009A0B93" w:rsidRDefault="002B26F5" w:rsidP="00480A85">
            <w:pPr>
              <w:jc w:val="center"/>
            </w:pPr>
            <w:r w:rsidRPr="009A0B93">
              <w:t>измерения</w:t>
            </w:r>
          </w:p>
        </w:tc>
        <w:tc>
          <w:tcPr>
            <w:tcW w:w="992" w:type="dxa"/>
            <w:tcBorders>
              <w:top w:val="single" w:sz="4" w:space="0" w:color="000000"/>
              <w:left w:val="single" w:sz="4" w:space="0" w:color="auto"/>
              <w:bottom w:val="single" w:sz="4" w:space="0" w:color="000000"/>
              <w:right w:val="single" w:sz="4" w:space="0" w:color="000000"/>
            </w:tcBorders>
            <w:vAlign w:val="center"/>
          </w:tcPr>
          <w:p w:rsidR="002B26F5" w:rsidRPr="009A0B93" w:rsidRDefault="002B26F5" w:rsidP="00480A85"/>
          <w:p w:rsidR="002B26F5" w:rsidRPr="009A0B93" w:rsidRDefault="002B26F5" w:rsidP="00480A85">
            <w:r w:rsidRPr="009A0B93">
              <w:t xml:space="preserve">  2020г</w:t>
            </w:r>
          </w:p>
        </w:tc>
        <w:tc>
          <w:tcPr>
            <w:tcW w:w="993"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jc w:val="center"/>
            </w:pPr>
          </w:p>
          <w:p w:rsidR="002B26F5" w:rsidRPr="009A0B93" w:rsidRDefault="002B26F5" w:rsidP="00480A85">
            <w:pPr>
              <w:jc w:val="center"/>
            </w:pPr>
            <w:r w:rsidRPr="009A0B93">
              <w:t>2021г</w:t>
            </w:r>
          </w:p>
        </w:tc>
        <w:tc>
          <w:tcPr>
            <w:tcW w:w="992" w:type="dxa"/>
            <w:tcBorders>
              <w:top w:val="single" w:sz="4" w:space="0" w:color="000000"/>
              <w:left w:val="single" w:sz="4" w:space="0" w:color="000000"/>
              <w:bottom w:val="single" w:sz="4" w:space="0" w:color="000000"/>
              <w:right w:val="single" w:sz="4" w:space="0" w:color="000000"/>
            </w:tcBorders>
            <w:vAlign w:val="center"/>
          </w:tcPr>
          <w:p w:rsidR="002B26F5" w:rsidRPr="009A0B93" w:rsidRDefault="002B26F5" w:rsidP="00480A85">
            <w:pPr>
              <w:jc w:val="center"/>
            </w:pPr>
          </w:p>
          <w:p w:rsidR="002B26F5" w:rsidRPr="009A0B93" w:rsidRDefault="002B26F5" w:rsidP="00480A85">
            <w:pPr>
              <w:jc w:val="center"/>
            </w:pPr>
            <w:r w:rsidRPr="009A0B93">
              <w:t>2022г</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1</w:t>
            </w:r>
          </w:p>
        </w:tc>
        <w:tc>
          <w:tcPr>
            <w:tcW w:w="496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widowControl w:val="0"/>
              <w:autoSpaceDE w:val="0"/>
              <w:autoSpaceDN w:val="0"/>
              <w:adjustRightInd w:val="0"/>
            </w:pPr>
            <w:r w:rsidRPr="009A0B93">
              <w:t>Протяженность автомобильных дорог общего пользования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t>34,9</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34,9</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34,9</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2</w:t>
            </w:r>
          </w:p>
        </w:tc>
        <w:tc>
          <w:tcPr>
            <w:tcW w:w="496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t>100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100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100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3</w:t>
            </w:r>
          </w:p>
        </w:tc>
        <w:tc>
          <w:tcPr>
            <w:tcW w:w="496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t>25</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22</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21</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4</w:t>
            </w:r>
          </w:p>
        </w:tc>
        <w:tc>
          <w:tcPr>
            <w:tcW w:w="496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pacing w:val="-6"/>
              </w:rPr>
              <w:t xml:space="preserve">Прирост протяженности автомобильной дороги по ул. Спортивная соответствующей  нормативным требованиям </w:t>
            </w:r>
            <w:r w:rsidRPr="009A0B93">
              <w:rPr>
                <w:spacing w:val="-6"/>
              </w:rPr>
              <w:br/>
              <w:t xml:space="preserve">к транспортно-эксплуатационным показателям, в результате  капитального ремонта </w:t>
            </w:r>
            <w:r w:rsidRPr="009A0B93">
              <w:rPr>
                <w:spacing w:val="-6"/>
              </w:rPr>
              <w:br/>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t>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0,160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5</w:t>
            </w:r>
          </w:p>
        </w:tc>
        <w:tc>
          <w:tcPr>
            <w:tcW w:w="496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B26F5" w:rsidRPr="009A0B93" w:rsidRDefault="002B26F5" w:rsidP="00480A85">
            <w:r w:rsidRPr="009A0B9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км</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r w:rsidRPr="009A0B93">
              <w:t>0,0</w:t>
            </w:r>
          </w:p>
        </w:tc>
        <w:tc>
          <w:tcPr>
            <w:tcW w:w="99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26,338</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26,498</w:t>
            </w:r>
          </w:p>
        </w:tc>
      </w:tr>
    </w:tbl>
    <w:p w:rsidR="002B26F5" w:rsidRPr="009A0B93" w:rsidRDefault="002B26F5" w:rsidP="002B26F5">
      <w:pPr>
        <w:jc w:val="center"/>
      </w:pPr>
    </w:p>
    <w:p w:rsidR="002B26F5" w:rsidRPr="009A0B93" w:rsidRDefault="002B26F5" w:rsidP="002B26F5">
      <w:pPr>
        <w:jc w:val="center"/>
        <w:rPr>
          <w:b/>
          <w:sz w:val="16"/>
          <w:szCs w:val="16"/>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135"/>
        <w:gridCol w:w="1135"/>
        <w:gridCol w:w="1135"/>
        <w:gridCol w:w="993"/>
      </w:tblGrid>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jc w:val="center"/>
            </w:pPr>
            <w:r w:rsidRPr="009A0B93">
              <w:t xml:space="preserve">№ </w:t>
            </w:r>
          </w:p>
          <w:p w:rsidR="002B26F5" w:rsidRPr="009A0B93" w:rsidRDefault="002B26F5" w:rsidP="00480A85">
            <w:pPr>
              <w:spacing w:line="0" w:lineRule="atLeast"/>
              <w:jc w:val="center"/>
            </w:pPr>
            <w:r w:rsidRPr="009A0B93">
              <w:t>п/п</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jc w:val="center"/>
            </w:pPr>
            <w:r w:rsidRPr="009A0B93">
              <w:t>Единица</w:t>
            </w:r>
          </w:p>
          <w:p w:rsidR="002B26F5" w:rsidRPr="009A0B93" w:rsidRDefault="002B26F5" w:rsidP="00480A85">
            <w:pPr>
              <w:spacing w:line="0" w:lineRule="atLeast"/>
              <w:jc w:val="center"/>
            </w:pPr>
            <w:r w:rsidRPr="009A0B93">
              <w:t>измерения</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2023г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2024г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2025г</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1</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2</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rPr>
                <w:sz w:val="24"/>
                <w:szCs w:val="24"/>
              </w:rPr>
              <w:t>100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3</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Протяженность сети  автомобильных  дорог общего пользования  местного значения  </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км</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4</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pacing w:val="-6"/>
              </w:rPr>
              <w:t xml:space="preserve">Прирост протяженности автомобильных дорог общего пользования местного значения </w:t>
            </w:r>
            <w:r w:rsidRPr="009A0B93">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км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0,883</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t>5</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Общая протяженность автомобильных дорог </w:t>
            </w:r>
            <w:r w:rsidRPr="009A0B93">
              <w:lastRenderedPageBreak/>
              <w:t>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B26F5" w:rsidRPr="009A0B93" w:rsidRDefault="002B26F5" w:rsidP="00480A85">
            <w:pPr>
              <w:rPr>
                <w:spacing w:val="-6"/>
              </w:rPr>
            </w:pPr>
            <w:r w:rsidRPr="009A0B9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pPr>
            <w:r w:rsidRPr="009A0B93">
              <w:lastRenderedPageBreak/>
              <w:t>км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28,883</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r>
    </w:tbl>
    <w:p w:rsidR="002B26F5" w:rsidRPr="009A0B93" w:rsidRDefault="002B26F5" w:rsidP="002B26F5">
      <w:pPr>
        <w:ind w:right="-143"/>
        <w:contextualSpacing/>
        <w:jc w:val="right"/>
        <w:rPr>
          <w:b/>
          <w:sz w:val="16"/>
          <w:szCs w:val="16"/>
        </w:rPr>
      </w:pPr>
    </w:p>
    <w:p w:rsidR="002B26F5" w:rsidRPr="009A0B93" w:rsidRDefault="002B26F5" w:rsidP="002B26F5">
      <w:pPr>
        <w:ind w:left="1353"/>
        <w:contextualSpacing/>
        <w:rPr>
          <w:b/>
        </w:rPr>
      </w:pPr>
    </w:p>
    <w:p w:rsidR="002B26F5" w:rsidRPr="009A0B93" w:rsidRDefault="002B26F5" w:rsidP="002B26F5">
      <w:pPr>
        <w:ind w:left="1353"/>
        <w:contextualSpacing/>
        <w:rPr>
          <w:b/>
        </w:rPr>
      </w:pPr>
      <w:r w:rsidRPr="009A0B93">
        <w:rPr>
          <w:b/>
        </w:rPr>
        <w:t xml:space="preserve">Целевые индикаторы, характеризующие безопасность дорожного </w:t>
      </w:r>
    </w:p>
    <w:p w:rsidR="002B26F5" w:rsidRPr="009A0B93" w:rsidRDefault="002B26F5" w:rsidP="002B26F5">
      <w:pPr>
        <w:ind w:left="1353"/>
        <w:contextualSpacing/>
        <w:rPr>
          <w:b/>
        </w:rPr>
      </w:pPr>
      <w:r w:rsidRPr="009A0B93">
        <w:rPr>
          <w:b/>
        </w:rPr>
        <w:t xml:space="preserve">движения на территории Комсомольского городского поселения </w:t>
      </w:r>
    </w:p>
    <w:p w:rsidR="002B26F5" w:rsidRPr="009A0B93" w:rsidRDefault="002B26F5" w:rsidP="002B26F5">
      <w:pPr>
        <w:ind w:left="1353"/>
        <w:contextualSpacing/>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55"/>
        <w:gridCol w:w="1135"/>
        <w:gridCol w:w="1135"/>
        <w:gridCol w:w="1135"/>
        <w:gridCol w:w="1135"/>
      </w:tblGrid>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  п/п</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Ед. изм.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2020г</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right="-143"/>
              <w:contextualSpacing/>
              <w:jc w:val="center"/>
            </w:pPr>
            <w:r w:rsidRPr="009A0B93">
              <w:t>2021г</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ind w:right="-143"/>
              <w:contextualSpacing/>
              <w:jc w:val="center"/>
            </w:pPr>
            <w:r w:rsidRPr="009A0B93">
              <w:t>2022г.</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1</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пешеходных переходов, подлежащих окраске</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шт.</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30</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right="-143"/>
              <w:contextualSpacing/>
              <w:jc w:val="center"/>
            </w:pPr>
            <w:r w:rsidRPr="009A0B93">
              <w:t>30</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43"/>
              <w:contextualSpacing/>
              <w:jc w:val="center"/>
            </w:pPr>
            <w:r w:rsidRPr="009A0B93">
              <w:t>30</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 xml:space="preserve">2 </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м2</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871,58</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right="-143"/>
              <w:contextualSpacing/>
              <w:jc w:val="center"/>
            </w:pPr>
            <w:r w:rsidRPr="009A0B93">
              <w:t>874,58</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43"/>
              <w:contextualSpacing/>
              <w:jc w:val="center"/>
            </w:pPr>
            <w:r w:rsidRPr="009A0B93">
              <w:t>950,18</w:t>
            </w:r>
          </w:p>
        </w:tc>
      </w:tr>
      <w:tr w:rsidR="002B26F5" w:rsidRPr="009A0B93" w:rsidTr="00480A85">
        <w:tc>
          <w:tcPr>
            <w:tcW w:w="85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3</w:t>
            </w:r>
          </w:p>
        </w:tc>
        <w:tc>
          <w:tcPr>
            <w:tcW w:w="4253"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212</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right="-143"/>
              <w:contextualSpacing/>
              <w:jc w:val="center"/>
            </w:pPr>
            <w:r w:rsidRPr="009A0B93">
              <w:t>-</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43"/>
              <w:contextualSpacing/>
              <w:jc w:val="center"/>
            </w:pPr>
            <w:r w:rsidRPr="009A0B93">
              <w:t>-</w:t>
            </w:r>
          </w:p>
        </w:tc>
      </w:tr>
    </w:tbl>
    <w:p w:rsidR="002B26F5" w:rsidRPr="009A0B93" w:rsidRDefault="002B26F5" w:rsidP="002B26F5">
      <w:pPr>
        <w:ind w:right="-143"/>
        <w:contextualSpacing/>
        <w:jc w:val="right"/>
        <w:rPr>
          <w:b/>
          <w:sz w:val="16"/>
          <w:szCs w:val="16"/>
        </w:rPr>
      </w:pPr>
    </w:p>
    <w:p w:rsidR="002B26F5" w:rsidRPr="009A0B93" w:rsidRDefault="002B26F5" w:rsidP="002B26F5">
      <w:pPr>
        <w:ind w:right="-143"/>
        <w:contextualSpacing/>
        <w:jc w:val="right"/>
        <w:rPr>
          <w:b/>
          <w:sz w:val="16"/>
          <w:szCs w:val="16"/>
        </w:rPr>
      </w:pPr>
    </w:p>
    <w:p w:rsidR="002B26F5" w:rsidRPr="009A0B93" w:rsidRDefault="002B26F5" w:rsidP="002B26F5">
      <w:pPr>
        <w:ind w:right="-143"/>
        <w:contextualSpacing/>
        <w:jc w:val="right"/>
        <w:rPr>
          <w:b/>
          <w:sz w:val="16"/>
          <w:szCs w:val="16"/>
        </w:rPr>
      </w:pPr>
    </w:p>
    <w:p w:rsidR="002B26F5" w:rsidRPr="009A0B93" w:rsidRDefault="002B26F5" w:rsidP="002B26F5">
      <w:pPr>
        <w:ind w:right="-143"/>
        <w:contextualSpacing/>
        <w:jc w:val="right"/>
        <w:rPr>
          <w:b/>
          <w:sz w:val="16"/>
          <w:szCs w:val="16"/>
        </w:rPr>
      </w:pPr>
    </w:p>
    <w:p w:rsidR="002B26F5" w:rsidRPr="009A0B93" w:rsidRDefault="002B26F5" w:rsidP="002B26F5">
      <w:pPr>
        <w:ind w:right="-143"/>
        <w:contextualSpacing/>
        <w:jc w:val="right"/>
        <w:rPr>
          <w:b/>
          <w:sz w:val="16"/>
          <w:szCs w:val="16"/>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135"/>
        <w:gridCol w:w="1135"/>
        <w:gridCol w:w="1135"/>
        <w:gridCol w:w="993"/>
      </w:tblGrid>
      <w:tr w:rsidR="002B26F5" w:rsidRPr="009A0B93" w:rsidTr="00480A85">
        <w:trPr>
          <w:trHeight w:val="403"/>
        </w:trPr>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w:t>
            </w:r>
          </w:p>
          <w:p w:rsidR="002B26F5" w:rsidRPr="009A0B93" w:rsidRDefault="002B26F5" w:rsidP="00480A85">
            <w:pPr>
              <w:ind w:left="-108" w:right="-143"/>
              <w:contextualSpacing/>
              <w:jc w:val="center"/>
            </w:pPr>
            <w:r w:rsidRPr="009A0B93">
              <w:t xml:space="preserve"> п/п</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Наименование целевого индикатора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08"/>
              <w:contextualSpacing/>
              <w:jc w:val="center"/>
            </w:pPr>
            <w:r w:rsidRPr="009A0B93">
              <w:t>Единица измерения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2023г</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2024г</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2025г</w:t>
            </w:r>
          </w:p>
        </w:tc>
      </w:tr>
      <w:tr w:rsidR="002B26F5" w:rsidRPr="009A0B93" w:rsidTr="00480A85">
        <w:trPr>
          <w:trHeight w:val="1020"/>
        </w:trPr>
        <w:tc>
          <w:tcPr>
            <w:tcW w:w="56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ind w:left="-108" w:right="-143"/>
              <w:contextualSpacing/>
              <w:jc w:val="center"/>
            </w:pPr>
            <w:r w:rsidRPr="009A0B93">
              <w:t>1</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r w:rsidRPr="009A0B93">
              <w:t>Количество пешеходных переходов, подлежащих окраске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шт.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jc w:val="center"/>
            </w:pPr>
            <w:r w:rsidRPr="009A0B93">
              <w:t>30</w:t>
            </w:r>
          </w:p>
        </w:tc>
        <w:tc>
          <w:tcPr>
            <w:tcW w:w="1134" w:type="dxa"/>
            <w:tcBorders>
              <w:top w:val="single" w:sz="4" w:space="0" w:color="000000"/>
              <w:left w:val="single" w:sz="4" w:space="0" w:color="000000"/>
              <w:bottom w:val="single" w:sz="4" w:space="0" w:color="000000"/>
              <w:right w:val="single" w:sz="4" w:space="0" w:color="auto"/>
            </w:tcBorders>
            <w:vAlign w:val="center"/>
          </w:tcPr>
          <w:p w:rsidR="002B26F5" w:rsidRPr="009A0B93" w:rsidRDefault="002B26F5" w:rsidP="00480A85">
            <w:pPr>
              <w:jc w:val="center"/>
            </w:pPr>
          </w:p>
          <w:p w:rsidR="002B26F5" w:rsidRPr="009A0B93" w:rsidRDefault="002B26F5" w:rsidP="00480A85">
            <w:pPr>
              <w:jc w:val="center"/>
            </w:pPr>
            <w:r w:rsidRPr="009A0B93">
              <w:t>30</w:t>
            </w:r>
          </w:p>
          <w:p w:rsidR="002B26F5" w:rsidRPr="009A0B93" w:rsidRDefault="002B26F5" w:rsidP="00480A85">
            <w:pPr>
              <w:jc w:val="center"/>
            </w:pPr>
          </w:p>
        </w:tc>
        <w:tc>
          <w:tcPr>
            <w:tcW w:w="992"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30</w:t>
            </w:r>
          </w:p>
        </w:tc>
      </w:tr>
      <w:tr w:rsidR="002B26F5" w:rsidRPr="009A0B93" w:rsidTr="00480A85">
        <w:trPr>
          <w:trHeight w:val="389"/>
        </w:trPr>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 xml:space="preserve">2 </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м2</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950,18</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950,18</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950,18</w:t>
            </w:r>
          </w:p>
        </w:tc>
      </w:tr>
      <w:tr w:rsidR="002B26F5" w:rsidRPr="009A0B93" w:rsidTr="00480A85">
        <w:tc>
          <w:tcPr>
            <w:tcW w:w="56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3</w:t>
            </w:r>
          </w:p>
        </w:tc>
        <w:tc>
          <w:tcPr>
            <w:tcW w:w="467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w:t>
            </w:r>
          </w:p>
        </w:tc>
        <w:tc>
          <w:tcPr>
            <w:tcW w:w="1134"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w:t>
            </w:r>
          </w:p>
        </w:tc>
        <w:tc>
          <w:tcPr>
            <w:tcW w:w="992"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w:t>
            </w:r>
          </w:p>
        </w:tc>
      </w:tr>
      <w:tr w:rsidR="002B26F5" w:rsidRPr="009A0B93" w:rsidTr="00480A85">
        <w:tc>
          <w:tcPr>
            <w:tcW w:w="568"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ind w:left="-108" w:right="-143"/>
              <w:contextualSpacing/>
              <w:jc w:val="center"/>
            </w:pPr>
            <w:r w:rsidRPr="009A0B93">
              <w:t>4.</w:t>
            </w:r>
          </w:p>
        </w:tc>
        <w:tc>
          <w:tcPr>
            <w:tcW w:w="4678"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ind w:right="-143"/>
              <w:contextualSpacing/>
            </w:pPr>
            <w:r w:rsidRPr="009A0B93">
              <w:t>Количество установленных дорожных знаков</w:t>
            </w:r>
          </w:p>
        </w:tc>
        <w:tc>
          <w:tcPr>
            <w:tcW w:w="1134"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ind w:right="-143"/>
              <w:contextualSpacing/>
              <w:jc w:val="center"/>
            </w:pPr>
            <w:r w:rsidRPr="009A0B93">
              <w:t>шт.</w:t>
            </w:r>
          </w:p>
        </w:tc>
        <w:tc>
          <w:tcPr>
            <w:tcW w:w="1134"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ind w:right="-143"/>
              <w:contextualSpacing/>
              <w:jc w:val="center"/>
            </w:pPr>
            <w:r w:rsidRPr="009A0B93">
              <w:t>-</w:t>
            </w:r>
          </w:p>
        </w:tc>
        <w:tc>
          <w:tcPr>
            <w:tcW w:w="1134" w:type="dxa"/>
            <w:tcBorders>
              <w:top w:val="single" w:sz="4" w:space="0" w:color="000000"/>
              <w:left w:val="single" w:sz="4" w:space="0" w:color="000000"/>
              <w:bottom w:val="single" w:sz="4" w:space="0" w:color="auto"/>
              <w:right w:val="single" w:sz="4" w:space="0" w:color="auto"/>
            </w:tcBorders>
            <w:hideMark/>
          </w:tcPr>
          <w:p w:rsidR="002B26F5" w:rsidRPr="009A0B93" w:rsidRDefault="002B26F5" w:rsidP="00480A85">
            <w:pPr>
              <w:ind w:left="-108" w:right="-108"/>
              <w:contextualSpacing/>
              <w:jc w:val="center"/>
            </w:pPr>
            <w:r w:rsidRPr="009A0B93">
              <w:t>-</w:t>
            </w:r>
          </w:p>
        </w:tc>
        <w:tc>
          <w:tcPr>
            <w:tcW w:w="992" w:type="dxa"/>
            <w:tcBorders>
              <w:top w:val="single" w:sz="4" w:space="0" w:color="000000"/>
              <w:left w:val="single" w:sz="4" w:space="0" w:color="auto"/>
              <w:bottom w:val="single" w:sz="4" w:space="0" w:color="auto"/>
              <w:right w:val="single" w:sz="4" w:space="0" w:color="000000"/>
            </w:tcBorders>
            <w:hideMark/>
          </w:tcPr>
          <w:p w:rsidR="002B26F5" w:rsidRPr="009A0B93" w:rsidRDefault="002B26F5" w:rsidP="00480A85">
            <w:pPr>
              <w:ind w:right="-108"/>
              <w:contextualSpacing/>
              <w:jc w:val="center"/>
            </w:pPr>
            <w:r w:rsidRPr="009A0B93">
              <w:t>-</w:t>
            </w:r>
          </w:p>
        </w:tc>
      </w:tr>
    </w:tbl>
    <w:p w:rsidR="002B26F5" w:rsidRPr="009A0B93" w:rsidRDefault="002B26F5" w:rsidP="002B26F5">
      <w:pPr>
        <w:tabs>
          <w:tab w:val="left" w:pos="3230"/>
        </w:tabs>
        <w:spacing w:line="0" w:lineRule="atLeast"/>
        <w:jc w:val="center"/>
        <w:rPr>
          <w:b/>
          <w:sz w:val="24"/>
          <w:szCs w:val="24"/>
        </w:rPr>
      </w:pPr>
    </w:p>
    <w:p w:rsidR="002B26F5" w:rsidRPr="009A0B93" w:rsidRDefault="002B26F5" w:rsidP="002B26F5">
      <w:pPr>
        <w:tabs>
          <w:tab w:val="left" w:pos="3230"/>
        </w:tabs>
        <w:spacing w:line="0" w:lineRule="atLeast"/>
        <w:jc w:val="center"/>
        <w:rPr>
          <w:b/>
          <w:sz w:val="24"/>
          <w:szCs w:val="24"/>
        </w:rPr>
      </w:pPr>
    </w:p>
    <w:p w:rsidR="002B26F5" w:rsidRPr="009A0B93" w:rsidRDefault="002B26F5" w:rsidP="002B26F5">
      <w:pPr>
        <w:tabs>
          <w:tab w:val="left" w:pos="3230"/>
        </w:tabs>
        <w:spacing w:line="0" w:lineRule="atLeast"/>
        <w:jc w:val="center"/>
        <w:rPr>
          <w:b/>
          <w:sz w:val="24"/>
          <w:szCs w:val="24"/>
        </w:rPr>
      </w:pPr>
    </w:p>
    <w:p w:rsidR="002B26F5" w:rsidRPr="009A0B93" w:rsidRDefault="002B26F5" w:rsidP="002B26F5">
      <w:pPr>
        <w:tabs>
          <w:tab w:val="left" w:pos="3230"/>
        </w:tabs>
        <w:spacing w:line="0" w:lineRule="atLeast"/>
        <w:jc w:val="center"/>
        <w:rPr>
          <w:b/>
          <w:sz w:val="24"/>
          <w:szCs w:val="24"/>
        </w:rPr>
      </w:pPr>
    </w:p>
    <w:p w:rsidR="002B26F5" w:rsidRPr="009A0B93" w:rsidRDefault="002B26F5" w:rsidP="002B26F5">
      <w:pPr>
        <w:tabs>
          <w:tab w:val="left" w:pos="3230"/>
        </w:tabs>
        <w:spacing w:line="0" w:lineRule="atLeast"/>
        <w:jc w:val="center"/>
        <w:rPr>
          <w:b/>
          <w:sz w:val="24"/>
          <w:szCs w:val="24"/>
        </w:rPr>
      </w:pPr>
      <w:r w:rsidRPr="009A0B93">
        <w:rPr>
          <w:b/>
          <w:sz w:val="24"/>
          <w:szCs w:val="24"/>
        </w:rPr>
        <w:t>3.2. Ожидаемые результаты реализации муниципальной программы</w:t>
      </w:r>
    </w:p>
    <w:p w:rsidR="002B26F5" w:rsidRPr="009A0B93" w:rsidRDefault="002B26F5" w:rsidP="002B26F5">
      <w:pPr>
        <w:tabs>
          <w:tab w:val="left" w:pos="3230"/>
        </w:tabs>
        <w:spacing w:line="0" w:lineRule="atLeast"/>
        <w:jc w:val="center"/>
        <w:rPr>
          <w:b/>
          <w:sz w:val="24"/>
          <w:szCs w:val="24"/>
        </w:rPr>
      </w:pPr>
    </w:p>
    <w:p w:rsidR="002B26F5" w:rsidRPr="009A0B93" w:rsidRDefault="002B26F5" w:rsidP="002B26F5">
      <w:pPr>
        <w:tabs>
          <w:tab w:val="left" w:pos="3230"/>
        </w:tabs>
        <w:spacing w:line="0" w:lineRule="atLeast"/>
        <w:ind w:left="-284"/>
        <w:jc w:val="both"/>
        <w:rPr>
          <w:sz w:val="24"/>
          <w:szCs w:val="24"/>
        </w:rPr>
      </w:pPr>
      <w:r w:rsidRPr="009A0B93">
        <w:rPr>
          <w:sz w:val="24"/>
          <w:szCs w:val="24"/>
        </w:rPr>
        <w:t>В результате реализации муниципальной программы к 2023г. планируется обеспечить:</w:t>
      </w:r>
    </w:p>
    <w:p w:rsidR="002B26F5" w:rsidRPr="009A0B93" w:rsidRDefault="002B26F5" w:rsidP="002B26F5">
      <w:pPr>
        <w:tabs>
          <w:tab w:val="left" w:pos="3230"/>
        </w:tabs>
        <w:spacing w:line="0" w:lineRule="atLeast"/>
        <w:ind w:left="-284"/>
        <w:jc w:val="both"/>
        <w:rPr>
          <w:sz w:val="24"/>
          <w:szCs w:val="24"/>
        </w:rPr>
      </w:pPr>
      <w:r w:rsidRPr="009A0B93">
        <w:rPr>
          <w:sz w:val="24"/>
          <w:szCs w:val="24"/>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2B26F5" w:rsidRPr="009A0B93" w:rsidRDefault="002B26F5" w:rsidP="002B26F5">
      <w:pPr>
        <w:tabs>
          <w:tab w:val="left" w:pos="3230"/>
        </w:tabs>
        <w:spacing w:line="0" w:lineRule="atLeast"/>
        <w:ind w:left="-284"/>
        <w:jc w:val="both"/>
        <w:rPr>
          <w:sz w:val="24"/>
          <w:szCs w:val="24"/>
        </w:rPr>
      </w:pPr>
    </w:p>
    <w:p w:rsidR="002B26F5" w:rsidRPr="009A0B93" w:rsidRDefault="002B26F5" w:rsidP="002B26F5">
      <w:pPr>
        <w:widowControl w:val="0"/>
        <w:autoSpaceDE w:val="0"/>
        <w:autoSpaceDN w:val="0"/>
        <w:jc w:val="center"/>
        <w:outlineLvl w:val="2"/>
        <w:rPr>
          <w:b/>
          <w:sz w:val="24"/>
          <w:szCs w:val="24"/>
        </w:rPr>
      </w:pPr>
      <w:r w:rsidRPr="009A0B93">
        <w:rPr>
          <w:b/>
          <w:sz w:val="24"/>
          <w:szCs w:val="24"/>
        </w:rPr>
        <w:t>3.3. Обоснование выделения подпрограмм</w:t>
      </w:r>
    </w:p>
    <w:p w:rsidR="002B26F5" w:rsidRPr="009A0B93" w:rsidRDefault="002B26F5" w:rsidP="002B26F5">
      <w:pPr>
        <w:widowControl w:val="0"/>
        <w:autoSpaceDE w:val="0"/>
        <w:autoSpaceDN w:val="0"/>
        <w:adjustRightInd w:val="0"/>
        <w:ind w:firstLine="720"/>
        <w:jc w:val="center"/>
        <w:rPr>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2837"/>
        <w:gridCol w:w="6237"/>
      </w:tblGrid>
      <w:tr w:rsidR="002B26F5" w:rsidRPr="009A0B93" w:rsidTr="00480A85">
        <w:trPr>
          <w:trHeight w:val="607"/>
        </w:trPr>
        <w:tc>
          <w:tcPr>
            <w:tcW w:w="566" w:type="dxa"/>
            <w:vMerge w:val="restart"/>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ind w:firstLine="720"/>
              <w:jc w:val="center"/>
              <w:rPr>
                <w:sz w:val="24"/>
                <w:szCs w:val="24"/>
              </w:rPr>
            </w:pPr>
            <w:r w:rsidRPr="009A0B93">
              <w:rPr>
                <w:sz w:val="24"/>
                <w:szCs w:val="24"/>
              </w:rPr>
              <w:t>N п/п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ind w:firstLine="720"/>
              <w:jc w:val="center"/>
              <w:rPr>
                <w:sz w:val="24"/>
                <w:szCs w:val="24"/>
              </w:rPr>
            </w:pPr>
            <w:r w:rsidRPr="009A0B93">
              <w:rPr>
                <w:sz w:val="24"/>
                <w:szCs w:val="24"/>
              </w:rPr>
              <w:t>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ind w:firstLine="720"/>
              <w:jc w:val="center"/>
              <w:rPr>
                <w:sz w:val="24"/>
                <w:szCs w:val="24"/>
              </w:rPr>
            </w:pPr>
            <w:r w:rsidRPr="009A0B93">
              <w:rPr>
                <w:sz w:val="24"/>
                <w:szCs w:val="24"/>
              </w:rPr>
              <w:t>Оценка вклада подпрограммы в достижение целей муниципальной программы</w:t>
            </w:r>
          </w:p>
        </w:tc>
      </w:tr>
      <w:tr w:rsidR="002B26F5" w:rsidRPr="009A0B93" w:rsidTr="00480A85">
        <w:tc>
          <w:tcPr>
            <w:tcW w:w="566"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pacing w:line="0" w:lineRule="atLeast"/>
              <w:rPr>
                <w:sz w:val="24"/>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spacing w:line="0" w:lineRule="atLeast"/>
              <w:rPr>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ind w:firstLine="720"/>
              <w:jc w:val="center"/>
              <w:rPr>
                <w:sz w:val="24"/>
                <w:szCs w:val="24"/>
              </w:rPr>
            </w:pPr>
            <w:r w:rsidRPr="009A0B93">
              <w:rPr>
                <w:sz w:val="24"/>
                <w:szCs w:val="24"/>
              </w:rPr>
              <w:t>Цель 1.</w:t>
            </w:r>
          </w:p>
          <w:p w:rsidR="002B26F5" w:rsidRPr="009A0B93" w:rsidRDefault="002B26F5" w:rsidP="00480A85">
            <w:pPr>
              <w:widowControl w:val="0"/>
              <w:autoSpaceDE w:val="0"/>
              <w:autoSpaceDN w:val="0"/>
              <w:adjustRightInd w:val="0"/>
              <w:rPr>
                <w:sz w:val="24"/>
                <w:szCs w:val="24"/>
              </w:rPr>
            </w:pPr>
            <w:r w:rsidRPr="009A0B93">
              <w:rPr>
                <w:sz w:val="24"/>
                <w:szCs w:val="24"/>
              </w:rPr>
              <w:t>Поддержание автомобильных дорог общего пользования местного значения внутриквартальных проездов, придомовых территорий в нормативном состоянии обеспечение безопасности дорожного движения</w:t>
            </w:r>
          </w:p>
        </w:tc>
      </w:tr>
      <w:tr w:rsidR="002B26F5" w:rsidRPr="009A0B93" w:rsidTr="00480A85">
        <w:trPr>
          <w:trHeight w:val="1874"/>
        </w:trPr>
        <w:tc>
          <w:tcPr>
            <w:tcW w:w="566"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ind w:firstLine="720"/>
              <w:rPr>
                <w:sz w:val="24"/>
                <w:szCs w:val="24"/>
              </w:rPr>
            </w:pPr>
            <w:r w:rsidRPr="009A0B93">
              <w:rPr>
                <w:sz w:val="24"/>
                <w:szCs w:val="24"/>
              </w:rPr>
              <w:lastRenderedPageBreak/>
              <w:t>1</w:t>
            </w:r>
          </w:p>
          <w:p w:rsidR="002B26F5" w:rsidRPr="009A0B93" w:rsidRDefault="002B26F5" w:rsidP="00480A85">
            <w:pPr>
              <w:widowControl w:val="0"/>
              <w:autoSpaceDE w:val="0"/>
              <w:autoSpaceDN w:val="0"/>
              <w:adjustRightInd w:val="0"/>
              <w:ind w:firstLine="720"/>
              <w:rPr>
                <w:sz w:val="24"/>
                <w:szCs w:val="24"/>
              </w:rPr>
            </w:pPr>
            <w:r w:rsidRPr="009A0B93">
              <w:rPr>
                <w:sz w:val="24"/>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rPr>
                <w:sz w:val="24"/>
                <w:szCs w:val="24"/>
              </w:rPr>
            </w:pPr>
            <w:r w:rsidRPr="009A0B93">
              <w:rPr>
                <w:sz w:val="24"/>
                <w:szCs w:val="24"/>
              </w:rPr>
              <w:t xml:space="preserve">Содержание автомобильных дорог общего пользования местного значения, мостов и иных транспортных инженерных сооружений </w:t>
            </w:r>
          </w:p>
        </w:tc>
        <w:tc>
          <w:tcPr>
            <w:tcW w:w="62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rPr>
                <w:sz w:val="24"/>
                <w:szCs w:val="24"/>
              </w:rPr>
            </w:pPr>
            <w:r w:rsidRPr="009A0B93">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B26F5" w:rsidRPr="009A0B93" w:rsidTr="00480A85">
        <w:tc>
          <w:tcPr>
            <w:tcW w:w="566" w:type="dxa"/>
            <w:tcBorders>
              <w:top w:val="single" w:sz="4" w:space="0" w:color="auto"/>
              <w:left w:val="single" w:sz="4" w:space="0" w:color="auto"/>
              <w:bottom w:val="single" w:sz="4" w:space="0" w:color="auto"/>
              <w:right w:val="single" w:sz="4" w:space="0" w:color="auto"/>
            </w:tcBorders>
          </w:tcPr>
          <w:p w:rsidR="002B26F5" w:rsidRPr="009A0B93" w:rsidRDefault="002B26F5" w:rsidP="00480A85">
            <w:pPr>
              <w:widowControl w:val="0"/>
              <w:autoSpaceDE w:val="0"/>
              <w:autoSpaceDN w:val="0"/>
              <w:adjustRightInd w:val="0"/>
              <w:ind w:firstLine="720"/>
              <w:rPr>
                <w:sz w:val="24"/>
                <w:szCs w:val="24"/>
              </w:rPr>
            </w:pPr>
          </w:p>
        </w:tc>
        <w:tc>
          <w:tcPr>
            <w:tcW w:w="28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widowControl w:val="0"/>
              <w:autoSpaceDE w:val="0"/>
              <w:autoSpaceDN w:val="0"/>
              <w:adjustRightInd w:val="0"/>
              <w:rPr>
                <w:sz w:val="24"/>
                <w:szCs w:val="24"/>
              </w:rPr>
            </w:pPr>
            <w:r w:rsidRPr="009A0B93">
              <w:rPr>
                <w:sz w:val="24"/>
                <w:szCs w:val="24"/>
              </w:rPr>
              <w:t>Обеспечение безопасности дорожного движения</w:t>
            </w:r>
          </w:p>
        </w:tc>
        <w:tc>
          <w:tcPr>
            <w:tcW w:w="6237" w:type="dxa"/>
            <w:tcBorders>
              <w:top w:val="single" w:sz="4" w:space="0" w:color="auto"/>
              <w:left w:val="single" w:sz="4" w:space="0" w:color="auto"/>
              <w:bottom w:val="single" w:sz="4" w:space="0" w:color="auto"/>
              <w:right w:val="single" w:sz="4" w:space="0" w:color="auto"/>
            </w:tcBorders>
            <w:hideMark/>
          </w:tcPr>
          <w:p w:rsidR="002B26F5" w:rsidRPr="009A0B93" w:rsidRDefault="002B26F5" w:rsidP="00480A85">
            <w:pPr>
              <w:rPr>
                <w:sz w:val="24"/>
                <w:szCs w:val="24"/>
              </w:rPr>
            </w:pPr>
            <w:r w:rsidRPr="009A0B93">
              <w:rPr>
                <w:sz w:val="24"/>
                <w:szCs w:val="24"/>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Приложение 1                                                                                                                                                                            к муниципальной программе                                                                                                                              «Дорожная деятельность в отношении</w:t>
      </w:r>
    </w:p>
    <w:p w:rsidR="002B26F5" w:rsidRPr="009A0B93" w:rsidRDefault="002B26F5" w:rsidP="002B26F5">
      <w:pPr>
        <w:spacing w:line="0" w:lineRule="atLeast"/>
        <w:jc w:val="right"/>
      </w:pPr>
      <w:r w:rsidRPr="009A0B93">
        <w:t xml:space="preserve"> автомобильных дорог общего пользования                                                                                        Комсомольского городского поселения»</w:t>
      </w:r>
    </w:p>
    <w:p w:rsidR="002B26F5" w:rsidRPr="009A0B93" w:rsidRDefault="002B26F5" w:rsidP="002B26F5">
      <w:pPr>
        <w:spacing w:line="0" w:lineRule="atLeast"/>
        <w:jc w:val="center"/>
        <w:rPr>
          <w:b/>
          <w:sz w:val="24"/>
          <w:szCs w:val="24"/>
        </w:rPr>
      </w:pPr>
      <w:r w:rsidRPr="009A0B93">
        <w:rPr>
          <w:b/>
          <w:sz w:val="24"/>
          <w:szCs w:val="24"/>
        </w:rPr>
        <w:t>Подпрограмма</w:t>
      </w:r>
    </w:p>
    <w:p w:rsidR="002B26F5" w:rsidRPr="009A0B93" w:rsidRDefault="002B26F5" w:rsidP="002B26F5">
      <w:pPr>
        <w:spacing w:line="0" w:lineRule="atLeast"/>
        <w:contextualSpacing/>
        <w:jc w:val="center"/>
        <w:rPr>
          <w:b/>
          <w:sz w:val="24"/>
          <w:szCs w:val="24"/>
        </w:rPr>
      </w:pPr>
      <w:r w:rsidRPr="009A0B93">
        <w:rPr>
          <w:b/>
          <w:sz w:val="24"/>
          <w:szCs w:val="24"/>
        </w:rPr>
        <w:t>«Дорожная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EB5B28">
      <w:pPr>
        <w:numPr>
          <w:ilvl w:val="0"/>
          <w:numId w:val="53"/>
        </w:numPr>
        <w:spacing w:line="0" w:lineRule="atLeast"/>
        <w:ind w:left="0" w:hanging="284"/>
        <w:jc w:val="center"/>
        <w:rPr>
          <w:b/>
          <w:sz w:val="24"/>
          <w:szCs w:val="24"/>
        </w:rPr>
      </w:pPr>
      <w:r w:rsidRPr="009A0B93">
        <w:rPr>
          <w:b/>
          <w:sz w:val="24"/>
          <w:szCs w:val="24"/>
        </w:rPr>
        <w:t>Паспорт подпрограммы муниципальной программы</w:t>
      </w:r>
    </w:p>
    <w:p w:rsidR="002B26F5" w:rsidRPr="009A0B93" w:rsidRDefault="002B26F5" w:rsidP="002B26F5">
      <w:pPr>
        <w:spacing w:line="0" w:lineRule="atLeast"/>
        <w:jc w:val="center"/>
        <w:rPr>
          <w:b/>
          <w:sz w:val="24"/>
          <w:szCs w:val="24"/>
        </w:rPr>
      </w:pPr>
      <w:r w:rsidRPr="009A0B93">
        <w:rPr>
          <w:b/>
          <w:sz w:val="24"/>
          <w:szCs w:val="24"/>
        </w:rPr>
        <w:t>«Дорожная деятельность в отношении автомобильных дорог</w:t>
      </w:r>
    </w:p>
    <w:p w:rsidR="002B26F5" w:rsidRPr="009A0B93" w:rsidRDefault="002B26F5" w:rsidP="002B26F5">
      <w:pPr>
        <w:spacing w:line="0" w:lineRule="atLeast"/>
        <w:jc w:val="center"/>
        <w:rPr>
          <w:b/>
          <w:sz w:val="24"/>
          <w:szCs w:val="24"/>
        </w:rPr>
      </w:pPr>
      <w:r w:rsidRPr="009A0B93">
        <w:rPr>
          <w:b/>
          <w:sz w:val="24"/>
          <w:szCs w:val="24"/>
        </w:rPr>
        <w:t>общего пользования Комсомольского городского поселения»</w:t>
      </w:r>
    </w:p>
    <w:tbl>
      <w:tblPr>
        <w:tblW w:w="101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6748"/>
      </w:tblGrid>
      <w:tr w:rsidR="002B26F5" w:rsidRPr="009A0B93" w:rsidTr="00480A85">
        <w:trPr>
          <w:trHeight w:val="567"/>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Наименование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34"/>
              <w:contextualSpacing/>
            </w:pPr>
            <w:r w:rsidRPr="009A0B93">
              <w:t>Дорожная деятельность в отношении автомобильных дорог общего  пользования Комсомольского городского поселения</w:t>
            </w:r>
          </w:p>
        </w:tc>
      </w:tr>
      <w:tr w:rsidR="002B26F5" w:rsidRPr="009A0B93" w:rsidTr="00480A85">
        <w:trPr>
          <w:trHeight w:val="249"/>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Срок  реализации подпрограммы </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2023-2025 годы</w:t>
            </w:r>
          </w:p>
        </w:tc>
      </w:tr>
      <w:tr w:rsidR="002B26F5" w:rsidRPr="009A0B93" w:rsidTr="00480A85">
        <w:trPr>
          <w:trHeight w:val="498"/>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Ответственный  исполнитель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Администрация Комсомольского муниципального района</w:t>
            </w:r>
          </w:p>
        </w:tc>
      </w:tr>
      <w:tr w:rsidR="002B26F5" w:rsidRPr="009A0B93" w:rsidTr="00480A85">
        <w:trPr>
          <w:trHeight w:val="747"/>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Исполнители основных мероприятий (мероприятий) подпрограммы</w:t>
            </w:r>
          </w:p>
        </w:tc>
        <w:tc>
          <w:tcPr>
            <w:tcW w:w="6748"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r w:rsidRPr="009A0B93">
              <w:t>Администрация Комсомольского муниципального района</w:t>
            </w:r>
          </w:p>
        </w:tc>
      </w:tr>
      <w:tr w:rsidR="002B26F5" w:rsidRPr="009A0B93" w:rsidTr="00480A85">
        <w:trPr>
          <w:trHeight w:val="1505"/>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Задачи</w:t>
            </w:r>
          </w:p>
          <w:p w:rsidR="002B26F5" w:rsidRPr="009A0B93" w:rsidRDefault="002B26F5" w:rsidP="00480A85">
            <w:r w:rsidRPr="009A0B93">
              <w:t>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2B26F5" w:rsidRPr="009A0B93" w:rsidTr="00480A85">
        <w:trPr>
          <w:trHeight w:val="4007"/>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lastRenderedPageBreak/>
              <w:t xml:space="preserve">Объемы ресурсного обеспечения подпрограммы </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Общий объем бюджетных ассигнований – </w:t>
            </w:r>
            <w:r w:rsidRPr="009A0B93">
              <w:rPr>
                <w:b/>
              </w:rPr>
              <w:t>68 594 569,70</w:t>
            </w:r>
            <w:r w:rsidRPr="009A0B93">
              <w:t xml:space="preserve"> руб., </w:t>
            </w:r>
          </w:p>
          <w:p w:rsidR="002B26F5" w:rsidRPr="009A0B93" w:rsidRDefault="002B26F5" w:rsidP="00480A85">
            <w:r w:rsidRPr="009A0B93">
              <w:t>в том числе:</w:t>
            </w:r>
          </w:p>
          <w:p w:rsidR="002B26F5" w:rsidRPr="009A0B93" w:rsidRDefault="002B26F5" w:rsidP="00480A85">
            <w:r w:rsidRPr="009A0B93">
              <w:t>2023 год-   33 782 146,64*рублей,</w:t>
            </w:r>
          </w:p>
          <w:p w:rsidR="002B26F5" w:rsidRPr="009A0B93" w:rsidRDefault="002B26F5" w:rsidP="00480A85">
            <w:r w:rsidRPr="009A0B93">
              <w:t>2024 год –   17 406 211,53 *рублей,</w:t>
            </w:r>
          </w:p>
          <w:p w:rsidR="002B26F5" w:rsidRPr="009A0B93" w:rsidRDefault="002B26F5" w:rsidP="00480A85">
            <w:r w:rsidRPr="009A0B93">
              <w:t xml:space="preserve">2025 год –   17 406 211,53рублей </w:t>
            </w:r>
          </w:p>
          <w:p w:rsidR="002B26F5" w:rsidRPr="009A0B93" w:rsidRDefault="002B26F5" w:rsidP="00480A85">
            <w:r w:rsidRPr="009A0B93">
              <w:t>- бюджет Комсомольского городского поселения –</w:t>
            </w:r>
            <w:r w:rsidRPr="009A0B93">
              <w:rPr>
                <w:b/>
              </w:rPr>
              <w:t>38 051 295,11</w:t>
            </w:r>
            <w:r w:rsidRPr="009A0B93">
              <w:t xml:space="preserve"> руб., в том числе:</w:t>
            </w:r>
          </w:p>
          <w:p w:rsidR="002B26F5" w:rsidRPr="009A0B93" w:rsidRDefault="002B26F5" w:rsidP="00480A85">
            <w:r w:rsidRPr="009A0B93">
              <w:t>2023 год-   23 601 055,11*рублей,</w:t>
            </w:r>
          </w:p>
          <w:p w:rsidR="002B26F5" w:rsidRPr="009A0B93" w:rsidRDefault="002B26F5" w:rsidP="00480A85">
            <w:r w:rsidRPr="009A0B93">
              <w:t>2024 год –   7 225 120,00 *рублей,</w:t>
            </w:r>
          </w:p>
          <w:p w:rsidR="002B26F5" w:rsidRPr="009A0B93" w:rsidRDefault="002B26F5" w:rsidP="00480A85">
            <w:r w:rsidRPr="009A0B93">
              <w:t xml:space="preserve">2025 год –   7 225 120,00* рублей </w:t>
            </w:r>
          </w:p>
          <w:p w:rsidR="002B26F5" w:rsidRPr="009A0B93" w:rsidRDefault="002B26F5" w:rsidP="00480A85">
            <w:r w:rsidRPr="009A0B93">
              <w:t xml:space="preserve">- бюджет Ивановской области – </w:t>
            </w:r>
            <w:r w:rsidRPr="009A0B93">
              <w:rPr>
                <w:b/>
              </w:rPr>
              <w:t>30 543 274,59</w:t>
            </w:r>
            <w:r w:rsidRPr="009A0B93">
              <w:t xml:space="preserve"> рублей, </w:t>
            </w:r>
          </w:p>
          <w:p w:rsidR="002B26F5" w:rsidRPr="009A0B93" w:rsidRDefault="002B26F5" w:rsidP="00480A85">
            <w:r w:rsidRPr="009A0B93">
              <w:t xml:space="preserve">в том числе: </w:t>
            </w:r>
          </w:p>
          <w:p w:rsidR="002B26F5" w:rsidRPr="009A0B93" w:rsidRDefault="002B26F5" w:rsidP="00480A85">
            <w:r w:rsidRPr="009A0B93">
              <w:t>2023 год -  10 181 091,53* рублей,</w:t>
            </w:r>
          </w:p>
          <w:p w:rsidR="002B26F5" w:rsidRPr="009A0B93" w:rsidRDefault="002B26F5" w:rsidP="00480A85">
            <w:r w:rsidRPr="009A0B93">
              <w:t>2024 год – 10 181 091,53* рублей,</w:t>
            </w:r>
          </w:p>
          <w:p w:rsidR="002B26F5" w:rsidRPr="009A0B93" w:rsidRDefault="002B26F5" w:rsidP="00480A85">
            <w:r w:rsidRPr="009A0B93">
              <w:t>2025 год -  10 181 091,53* рублей.</w:t>
            </w:r>
          </w:p>
        </w:tc>
      </w:tr>
      <w:tr w:rsidR="002B26F5" w:rsidRPr="009A0B93" w:rsidTr="00480A85">
        <w:trPr>
          <w:trHeight w:val="411"/>
        </w:trPr>
        <w:tc>
          <w:tcPr>
            <w:tcW w:w="33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Ожидаемые  результаты реализации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widowControl w:val="0"/>
              <w:autoSpaceDE w:val="0"/>
              <w:autoSpaceDN w:val="0"/>
              <w:adjustRightInd w:val="0"/>
              <w:rPr>
                <w:sz w:val="24"/>
                <w:szCs w:val="24"/>
              </w:rPr>
            </w:pPr>
            <w:r w:rsidRPr="009A0B93">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bl>
    <w:p w:rsidR="002B26F5" w:rsidRPr="009A0B93" w:rsidRDefault="002B26F5" w:rsidP="002B26F5">
      <w:pPr>
        <w:spacing w:line="0" w:lineRule="atLeast"/>
        <w:rPr>
          <w:sz w:val="24"/>
          <w:szCs w:val="24"/>
        </w:rPr>
      </w:pPr>
      <w:r w:rsidRPr="009A0B93">
        <w:rPr>
          <w:sz w:val="24"/>
          <w:szCs w:val="24"/>
        </w:rPr>
        <w:t xml:space="preserve">*-объемы финансирования будут уточняться в период действия подпрограммы    </w:t>
      </w: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r w:rsidRPr="009A0B93">
        <w:rPr>
          <w:b/>
          <w:sz w:val="24"/>
          <w:szCs w:val="24"/>
        </w:rPr>
        <w:t>2. Характеристика основных мероприятий подпрограммы</w:t>
      </w:r>
    </w:p>
    <w:p w:rsidR="002B26F5" w:rsidRPr="009A0B93" w:rsidRDefault="002B26F5" w:rsidP="002B26F5">
      <w:pPr>
        <w:ind w:left="394"/>
        <w:contextualSpacing/>
        <w:jc w:val="center"/>
        <w:rPr>
          <w:b/>
          <w:sz w:val="16"/>
          <w:szCs w:val="16"/>
        </w:rPr>
      </w:pPr>
      <w:r w:rsidRPr="009A0B93">
        <w:rPr>
          <w:b/>
          <w:sz w:val="24"/>
          <w:szCs w:val="24"/>
        </w:rPr>
        <w:t>«Дорожная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2B26F5">
      <w:pPr>
        <w:ind w:left="-284" w:firstLine="284"/>
        <w:contextualSpacing/>
        <w:jc w:val="both"/>
        <w:rPr>
          <w:sz w:val="24"/>
          <w:szCs w:val="24"/>
        </w:rPr>
      </w:pPr>
      <w:r w:rsidRPr="009A0B93">
        <w:rPr>
          <w:sz w:val="24"/>
          <w:szCs w:val="24"/>
        </w:rPr>
        <w:tab/>
        <w:t xml:space="preserve">1. Основные мероприятия   подпрограммы-содержание автомобильных дорог общего пользования Комсомольского городского поселения. Состояние дорожного полотна характеризует внешний облик города, комфортную среду проживания, безопасность передвижения транспортных средств и пешеходов. В связи с этим, регулярно проводится механизированная уборка автомобильных дорог Комсомольского городского поселения.     </w:t>
      </w:r>
    </w:p>
    <w:p w:rsidR="002B26F5" w:rsidRPr="009A0B93" w:rsidRDefault="002B26F5" w:rsidP="002B26F5">
      <w:pPr>
        <w:ind w:left="-284" w:firstLine="284"/>
        <w:contextualSpacing/>
        <w:jc w:val="both"/>
        <w:rPr>
          <w:sz w:val="24"/>
          <w:szCs w:val="24"/>
        </w:rPr>
      </w:pPr>
      <w:r w:rsidRPr="009A0B93">
        <w:rPr>
          <w:sz w:val="24"/>
          <w:szCs w:val="24"/>
        </w:rPr>
        <w:tab/>
        <w:t>2. Основное мероприятие подпрограммы-капитальный ремонт, ремонт и грейдирование автомобильных дорог общего пользования.</w:t>
      </w:r>
      <w:r w:rsidRPr="009A0B93">
        <w:rPr>
          <w:rFonts w:eastAsia="Times New Roman CYR"/>
          <w:sz w:val="24"/>
          <w:szCs w:val="24"/>
          <w:lang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привели к значительному ухудшению условий движения.</w:t>
      </w:r>
      <w:r w:rsidRPr="009A0B93">
        <w:rPr>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w:t>
      </w:r>
    </w:p>
    <w:p w:rsidR="002B26F5" w:rsidRPr="009A0B93" w:rsidRDefault="002B26F5" w:rsidP="002B26F5">
      <w:pPr>
        <w:spacing w:line="0" w:lineRule="atLeast"/>
        <w:ind w:firstLine="284"/>
        <w:contextualSpacing/>
        <w:jc w:val="center"/>
        <w:rPr>
          <w:b/>
          <w:sz w:val="24"/>
          <w:szCs w:val="24"/>
        </w:rPr>
      </w:pPr>
      <w:r w:rsidRPr="009A0B93">
        <w:rPr>
          <w:b/>
          <w:sz w:val="24"/>
          <w:szCs w:val="24"/>
        </w:rPr>
        <w:t>3. Целевые индикаторы (показатели) подпрограммы,</w:t>
      </w:r>
    </w:p>
    <w:p w:rsidR="002B26F5" w:rsidRPr="009A0B93" w:rsidRDefault="002B26F5" w:rsidP="002B26F5">
      <w:pPr>
        <w:spacing w:line="0" w:lineRule="atLeast"/>
        <w:rPr>
          <w:b/>
          <w:sz w:val="24"/>
          <w:szCs w:val="24"/>
        </w:rPr>
      </w:pPr>
      <w:r w:rsidRPr="009A0B93">
        <w:rPr>
          <w:b/>
          <w:sz w:val="24"/>
          <w:szCs w:val="24"/>
        </w:rPr>
        <w:t>характеризующие основные мероприятия, мероприятия подпрограммы</w:t>
      </w:r>
    </w:p>
    <w:p w:rsidR="002B26F5" w:rsidRPr="009A0B93" w:rsidRDefault="002B26F5" w:rsidP="002B26F5">
      <w:pPr>
        <w:widowControl w:val="0"/>
        <w:autoSpaceDE w:val="0"/>
        <w:autoSpaceDN w:val="0"/>
        <w:adjustRightInd w:val="0"/>
        <w:ind w:firstLine="540"/>
        <w:jc w:val="both"/>
        <w:rPr>
          <w:sz w:val="24"/>
          <w:szCs w:val="24"/>
        </w:rPr>
      </w:pPr>
      <w:r w:rsidRPr="009A0B93">
        <w:rPr>
          <w:sz w:val="24"/>
          <w:szCs w:val="24"/>
        </w:rPr>
        <w:t>Реализация мероприятий подпрограммы направлена на улучшения технического и эксплуатационного состояния и повышение качества содержания дорог общего пользования местного значения.</w:t>
      </w:r>
    </w:p>
    <w:p w:rsidR="002B26F5" w:rsidRPr="009A0B93" w:rsidRDefault="002B26F5" w:rsidP="002B26F5">
      <w:pPr>
        <w:widowControl w:val="0"/>
        <w:autoSpaceDE w:val="0"/>
        <w:autoSpaceDN w:val="0"/>
        <w:adjustRightInd w:val="0"/>
        <w:spacing w:line="0" w:lineRule="atLeast"/>
        <w:ind w:firstLine="540"/>
        <w:jc w:val="right"/>
        <w:rPr>
          <w:b/>
          <w:sz w:val="24"/>
          <w:szCs w:val="24"/>
        </w:rPr>
      </w:pPr>
      <w:r w:rsidRPr="009A0B93">
        <w:rPr>
          <w:b/>
          <w:sz w:val="24"/>
          <w:szCs w:val="24"/>
        </w:rPr>
        <w:t xml:space="preserve"> Таблица 1</w:t>
      </w:r>
    </w:p>
    <w:p w:rsidR="002B26F5" w:rsidRPr="009A0B93" w:rsidRDefault="002B26F5" w:rsidP="002B26F5">
      <w:pPr>
        <w:spacing w:line="0" w:lineRule="atLeast"/>
        <w:jc w:val="center"/>
        <w:rPr>
          <w:b/>
        </w:rPr>
      </w:pPr>
      <w:r w:rsidRPr="009A0B93">
        <w:rPr>
          <w:b/>
        </w:rPr>
        <w:t>Сведения о целевых индикаторах (показателей) реализации подпрограммы</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104"/>
        <w:gridCol w:w="1134"/>
        <w:gridCol w:w="1134"/>
        <w:gridCol w:w="1134"/>
        <w:gridCol w:w="992"/>
      </w:tblGrid>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jc w:val="center"/>
            </w:pPr>
            <w:r w:rsidRPr="009A0B93">
              <w:t xml:space="preserve">№ </w:t>
            </w:r>
          </w:p>
          <w:p w:rsidR="002B26F5" w:rsidRPr="009A0B93" w:rsidRDefault="002B26F5" w:rsidP="00480A85">
            <w:pPr>
              <w:spacing w:line="0" w:lineRule="atLeast"/>
              <w:jc w:val="center"/>
            </w:pPr>
            <w:r w:rsidRPr="009A0B93">
              <w:t>п/п</w:t>
            </w:r>
          </w:p>
        </w:tc>
        <w:tc>
          <w:tcPr>
            <w:tcW w:w="510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spacing w:line="0" w:lineRule="atLeast"/>
              <w:jc w:val="center"/>
            </w:pPr>
            <w:r w:rsidRPr="009A0B93">
              <w:t>Единица</w:t>
            </w:r>
          </w:p>
          <w:p w:rsidR="002B26F5" w:rsidRPr="009A0B93" w:rsidRDefault="002B26F5" w:rsidP="00480A85">
            <w:pPr>
              <w:spacing w:line="0" w:lineRule="atLeast"/>
              <w:jc w:val="center"/>
            </w:pPr>
            <w:r w:rsidRPr="009A0B93">
              <w:t>измерения</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2023г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2024г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jc w:val="center"/>
            </w:pPr>
            <w:r w:rsidRPr="009A0B93">
              <w:t>2025г</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w:t>
            </w:r>
          </w:p>
        </w:tc>
        <w:tc>
          <w:tcPr>
            <w:tcW w:w="51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18,5</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w:t>
            </w:r>
          </w:p>
        </w:tc>
        <w:tc>
          <w:tcPr>
            <w:tcW w:w="51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100</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w:t>
            </w:r>
          </w:p>
        </w:tc>
        <w:tc>
          <w:tcPr>
            <w:tcW w:w="51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Протяженность сети  автомобильных  дорог общего пользования  местного значения  </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sz w:val="24"/>
                <w:szCs w:val="24"/>
              </w:rPr>
            </w:pPr>
            <w:r w:rsidRPr="009A0B93">
              <w:rPr>
                <w:sz w:val="24"/>
                <w:szCs w:val="24"/>
              </w:rPr>
              <w:t xml:space="preserve">      км</w:t>
            </w:r>
          </w:p>
        </w:tc>
        <w:tc>
          <w:tcPr>
            <w:tcW w:w="113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35,45</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lastRenderedPageBreak/>
              <w:t>4</w:t>
            </w:r>
          </w:p>
        </w:tc>
        <w:tc>
          <w:tcPr>
            <w:tcW w:w="51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spacing w:val="-6"/>
              </w:rPr>
              <w:t xml:space="preserve">Прирост протяженности автомобильных дорог общего пользования местного значения </w:t>
            </w:r>
            <w:r w:rsidRPr="009A0B93">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sz w:val="24"/>
                <w:szCs w:val="24"/>
              </w:rPr>
            </w:pPr>
            <w:r w:rsidRPr="009A0B93">
              <w:rPr>
                <w:sz w:val="24"/>
                <w:szCs w:val="24"/>
              </w:rPr>
              <w:t xml:space="preserve">      км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0,883</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r>
      <w:tr w:rsidR="002B26F5" w:rsidRPr="009A0B93" w:rsidTr="00480A85">
        <w:tc>
          <w:tcPr>
            <w:tcW w:w="56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5</w:t>
            </w:r>
          </w:p>
        </w:tc>
        <w:tc>
          <w:tcPr>
            <w:tcW w:w="510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B26F5" w:rsidRPr="009A0B93" w:rsidRDefault="002B26F5" w:rsidP="00480A85">
            <w:pPr>
              <w:rPr>
                <w:spacing w:val="-6"/>
              </w:rPr>
            </w:pPr>
            <w:r w:rsidRPr="009A0B9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км</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28,883</w:t>
            </w:r>
          </w:p>
        </w:tc>
        <w:tc>
          <w:tcPr>
            <w:tcW w:w="113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jc w:val="center"/>
              <w:rPr>
                <w:sz w:val="24"/>
                <w:szCs w:val="24"/>
              </w:rPr>
            </w:pPr>
            <w:r w:rsidRPr="009A0B93">
              <w:rPr>
                <w:sz w:val="24"/>
                <w:szCs w:val="24"/>
              </w:rPr>
              <w:t>0,00</w:t>
            </w:r>
          </w:p>
        </w:tc>
      </w:tr>
    </w:tbl>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p>
    <w:p w:rsidR="002B26F5" w:rsidRPr="009A0B93" w:rsidRDefault="002B26F5" w:rsidP="002B26F5">
      <w:pPr>
        <w:spacing w:line="0" w:lineRule="atLeast"/>
        <w:jc w:val="right"/>
        <w:rPr>
          <w:b/>
        </w:rPr>
      </w:pPr>
      <w:r w:rsidRPr="009A0B93">
        <w:rPr>
          <w:b/>
        </w:rPr>
        <w:t>Таблица 3</w:t>
      </w:r>
    </w:p>
    <w:p w:rsidR="002B26F5" w:rsidRPr="009A0B93" w:rsidRDefault="002B26F5" w:rsidP="00EB5B28">
      <w:pPr>
        <w:numPr>
          <w:ilvl w:val="0"/>
          <w:numId w:val="52"/>
        </w:numPr>
        <w:spacing w:line="0" w:lineRule="atLeast"/>
        <w:ind w:left="0"/>
        <w:contextualSpacing/>
        <w:jc w:val="center"/>
        <w:rPr>
          <w:b/>
          <w:sz w:val="24"/>
          <w:szCs w:val="24"/>
        </w:rPr>
      </w:pPr>
      <w:r w:rsidRPr="009A0B93">
        <w:rPr>
          <w:b/>
          <w:sz w:val="24"/>
          <w:szCs w:val="24"/>
        </w:rPr>
        <w:t>Ресурсное обеспечение подпрограммы, рублей</w:t>
      </w:r>
    </w:p>
    <w:tbl>
      <w:tblPr>
        <w:tblpPr w:leftFromText="180" w:rightFromText="180" w:vertAnchor="text" w:tblpXSpec="center" w:tblpY="1"/>
        <w:tblOverlap w:val="neve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111"/>
        <w:gridCol w:w="1418"/>
        <w:gridCol w:w="1417"/>
        <w:gridCol w:w="1418"/>
        <w:gridCol w:w="1417"/>
      </w:tblGrid>
      <w:tr w:rsidR="002B26F5" w:rsidRPr="009A0B93" w:rsidTr="00480A85">
        <w:trPr>
          <w:trHeight w:val="555"/>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08"/>
              <w:jc w:val="center"/>
              <w:rPr>
                <w:b/>
              </w:rPr>
            </w:pPr>
            <w:r w:rsidRPr="009A0B93">
              <w:rPr>
                <w:b/>
              </w:rPr>
              <w:t>№</w:t>
            </w:r>
          </w:p>
          <w:p w:rsidR="002B26F5" w:rsidRPr="009A0B93" w:rsidRDefault="002B26F5" w:rsidP="00480A85">
            <w:pPr>
              <w:ind w:left="-108" w:right="-108"/>
              <w:jc w:val="center"/>
              <w:rPr>
                <w:b/>
              </w:rPr>
            </w:pPr>
            <w:r w:rsidRPr="009A0B93">
              <w:rPr>
                <w:b/>
              </w:rPr>
              <w:t xml:space="preserve"> п/п</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rPr>
                <w:b/>
              </w:rPr>
              <w:t xml:space="preserve">Наименование основного мероприятия </w:t>
            </w:r>
          </w:p>
          <w:p w:rsidR="002B26F5" w:rsidRPr="009A0B93" w:rsidRDefault="002B26F5" w:rsidP="00480A85">
            <w:pPr>
              <w:rPr>
                <w:b/>
              </w:rPr>
            </w:pPr>
            <w:r w:rsidRPr="009A0B93">
              <w:rPr>
                <w:b/>
              </w:rPr>
              <w:t>Источник ресурсного обеспечения</w:t>
            </w:r>
          </w:p>
        </w:tc>
        <w:tc>
          <w:tcPr>
            <w:tcW w:w="5670" w:type="dxa"/>
            <w:gridSpan w:val="4"/>
            <w:tcBorders>
              <w:top w:val="single" w:sz="4" w:space="0" w:color="000000"/>
              <w:left w:val="single" w:sz="4" w:space="0" w:color="000000"/>
              <w:bottom w:val="single" w:sz="4" w:space="0" w:color="auto"/>
              <w:right w:val="single" w:sz="4" w:space="0" w:color="000000"/>
            </w:tcBorders>
            <w:vAlign w:val="center"/>
            <w:hideMark/>
          </w:tcPr>
          <w:p w:rsidR="002B26F5" w:rsidRPr="009A0B93" w:rsidRDefault="002B26F5" w:rsidP="00480A85">
            <w:pPr>
              <w:jc w:val="center"/>
              <w:rPr>
                <w:b/>
              </w:rPr>
            </w:pPr>
            <w:r w:rsidRPr="009A0B93">
              <w:rPr>
                <w:b/>
              </w:rPr>
              <w:t>Объемы бюджетных ассигнований</w:t>
            </w:r>
          </w:p>
        </w:tc>
      </w:tr>
      <w:tr w:rsidR="002B26F5" w:rsidRPr="009A0B93" w:rsidTr="00480A85">
        <w:trPr>
          <w:trHeight w:val="147"/>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rPr>
                <w:b/>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rPr>
                <w:b/>
              </w:rPr>
            </w:pPr>
          </w:p>
        </w:tc>
        <w:tc>
          <w:tcPr>
            <w:tcW w:w="1418" w:type="dxa"/>
            <w:tcBorders>
              <w:top w:val="single" w:sz="4" w:space="0" w:color="auto"/>
              <w:left w:val="single" w:sz="4" w:space="0" w:color="000000"/>
              <w:bottom w:val="single" w:sz="4" w:space="0" w:color="000000"/>
              <w:right w:val="single" w:sz="4" w:space="0" w:color="auto"/>
            </w:tcBorders>
            <w:hideMark/>
          </w:tcPr>
          <w:p w:rsidR="002B26F5" w:rsidRPr="009A0B93" w:rsidRDefault="002B26F5" w:rsidP="00480A85">
            <w:pPr>
              <w:rPr>
                <w:b/>
              </w:rPr>
            </w:pPr>
            <w:r w:rsidRPr="009A0B93">
              <w:rPr>
                <w:b/>
              </w:rPr>
              <w:t>всего</w:t>
            </w:r>
          </w:p>
        </w:tc>
        <w:tc>
          <w:tcPr>
            <w:tcW w:w="1417" w:type="dxa"/>
            <w:tcBorders>
              <w:top w:val="single" w:sz="4" w:space="0" w:color="auto"/>
              <w:left w:val="single" w:sz="4" w:space="0" w:color="auto"/>
              <w:bottom w:val="single" w:sz="4" w:space="0" w:color="000000"/>
              <w:right w:val="single" w:sz="4" w:space="0" w:color="auto"/>
            </w:tcBorders>
            <w:hideMark/>
          </w:tcPr>
          <w:p w:rsidR="002B26F5" w:rsidRPr="009A0B93" w:rsidRDefault="002B26F5" w:rsidP="00480A85">
            <w:pPr>
              <w:jc w:val="center"/>
              <w:rPr>
                <w:b/>
              </w:rPr>
            </w:pPr>
            <w:r w:rsidRPr="009A0B93">
              <w:rPr>
                <w:b/>
              </w:rPr>
              <w:t>2023 год</w:t>
            </w:r>
          </w:p>
        </w:tc>
        <w:tc>
          <w:tcPr>
            <w:tcW w:w="1418" w:type="dxa"/>
            <w:tcBorders>
              <w:top w:val="single" w:sz="4" w:space="0" w:color="auto"/>
              <w:left w:val="single" w:sz="4" w:space="0" w:color="auto"/>
              <w:bottom w:val="single" w:sz="4" w:space="0" w:color="000000"/>
              <w:right w:val="single" w:sz="4" w:space="0" w:color="auto"/>
            </w:tcBorders>
            <w:hideMark/>
          </w:tcPr>
          <w:p w:rsidR="002B26F5" w:rsidRPr="009A0B93" w:rsidRDefault="002B26F5" w:rsidP="00480A85">
            <w:pPr>
              <w:jc w:val="center"/>
              <w:rPr>
                <w:b/>
              </w:rPr>
            </w:pPr>
            <w:r w:rsidRPr="009A0B93">
              <w:rPr>
                <w:b/>
              </w:rPr>
              <w:t>2024 год</w:t>
            </w:r>
          </w:p>
        </w:tc>
        <w:tc>
          <w:tcPr>
            <w:tcW w:w="1417" w:type="dxa"/>
            <w:tcBorders>
              <w:top w:val="single" w:sz="4" w:space="0" w:color="auto"/>
              <w:left w:val="single" w:sz="4" w:space="0" w:color="auto"/>
              <w:bottom w:val="single" w:sz="4" w:space="0" w:color="000000"/>
              <w:right w:val="single" w:sz="4" w:space="0" w:color="000000"/>
            </w:tcBorders>
            <w:hideMark/>
          </w:tcPr>
          <w:p w:rsidR="002B26F5" w:rsidRPr="009A0B93" w:rsidRDefault="002B26F5" w:rsidP="00480A85">
            <w:pPr>
              <w:jc w:val="center"/>
              <w:rPr>
                <w:b/>
              </w:rPr>
            </w:pPr>
            <w:r w:rsidRPr="009A0B93">
              <w:rPr>
                <w:b/>
              </w:rPr>
              <w:t>2025 год</w:t>
            </w:r>
          </w:p>
        </w:tc>
      </w:tr>
      <w:tr w:rsidR="002B26F5" w:rsidRPr="009A0B93" w:rsidTr="00480A85">
        <w:trPr>
          <w:trHeight w:val="1725"/>
        </w:trPr>
        <w:tc>
          <w:tcPr>
            <w:tcW w:w="675" w:type="dxa"/>
            <w:vMerge w:val="restart"/>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rPr>
                <w:b/>
              </w:rPr>
            </w:pPr>
          </w:p>
        </w:tc>
        <w:tc>
          <w:tcPr>
            <w:tcW w:w="4111" w:type="dxa"/>
            <w:tcBorders>
              <w:top w:val="single" w:sz="4" w:space="0" w:color="000000"/>
              <w:left w:val="single" w:sz="4" w:space="0" w:color="000000"/>
              <w:bottom w:val="single" w:sz="4" w:space="0" w:color="auto"/>
              <w:right w:val="single" w:sz="4" w:space="0" w:color="000000"/>
            </w:tcBorders>
          </w:tcPr>
          <w:p w:rsidR="002B26F5" w:rsidRPr="009A0B93" w:rsidRDefault="002B26F5" w:rsidP="00480A85">
            <w:pPr>
              <w:rPr>
                <w:b/>
                <w:sz w:val="24"/>
                <w:szCs w:val="24"/>
              </w:rPr>
            </w:pPr>
            <w:r w:rsidRPr="009A0B93">
              <w:rPr>
                <w:b/>
                <w:sz w:val="24"/>
                <w:szCs w:val="24"/>
              </w:rPr>
              <w:t>Подпрограмма «Дорожная деятельность в отношении автомобильных дорог общего пользования Комсомольского городского поселения»,</w:t>
            </w:r>
          </w:p>
          <w:p w:rsidR="002B26F5" w:rsidRPr="009A0B93" w:rsidRDefault="002B26F5" w:rsidP="00480A85">
            <w:pPr>
              <w:rPr>
                <w:b/>
                <w:sz w:val="24"/>
                <w:szCs w:val="24"/>
              </w:rPr>
            </w:pPr>
            <w:r w:rsidRPr="009A0B93">
              <w:rPr>
                <w:b/>
                <w:sz w:val="24"/>
                <w:szCs w:val="24"/>
              </w:rPr>
              <w:t>Всего</w:t>
            </w:r>
          </w:p>
          <w:p w:rsidR="002B26F5" w:rsidRPr="009A0B93" w:rsidRDefault="002B26F5" w:rsidP="00480A85">
            <w:pPr>
              <w:rPr>
                <w:b/>
                <w:sz w:val="24"/>
                <w:szCs w:val="24"/>
              </w:rPr>
            </w:pP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pPr>
              <w:jc w:val="center"/>
              <w:rPr>
                <w:b/>
              </w:rPr>
            </w:pPr>
            <w:r w:rsidRPr="009A0B93">
              <w:rPr>
                <w:b/>
              </w:rPr>
              <w:t>68 594 569,70</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keepNext/>
              <w:jc w:val="center"/>
              <w:outlineLvl w:val="0"/>
              <w:rPr>
                <w:b/>
                <w:bCs/>
              </w:rPr>
            </w:pPr>
            <w:r w:rsidRPr="009A0B93">
              <w:rPr>
                <w:b/>
              </w:rPr>
              <w:t>33 782 146,64</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rPr>
                <w:b/>
              </w:rPr>
            </w:pPr>
            <w:r w:rsidRPr="009A0B93">
              <w:rPr>
                <w:b/>
              </w:rPr>
              <w:t>17 406 211,53</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2B26F5" w:rsidRPr="009A0B93" w:rsidRDefault="002B26F5" w:rsidP="00480A85">
            <w:pPr>
              <w:jc w:val="center"/>
              <w:rPr>
                <w:b/>
              </w:rPr>
            </w:pPr>
            <w:r w:rsidRPr="009A0B93">
              <w:rPr>
                <w:b/>
              </w:rPr>
              <w:t>17 406 211,53</w:t>
            </w:r>
          </w:p>
        </w:tc>
      </w:tr>
      <w:tr w:rsidR="002B26F5" w:rsidRPr="009A0B93" w:rsidTr="00480A85">
        <w:trPr>
          <w:trHeight w:val="42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rPr>
                <w:b/>
              </w:rPr>
            </w:pPr>
          </w:p>
        </w:tc>
        <w:tc>
          <w:tcPr>
            <w:tcW w:w="4111" w:type="dxa"/>
            <w:tcBorders>
              <w:top w:val="single" w:sz="4" w:space="0" w:color="auto"/>
              <w:left w:val="single" w:sz="4" w:space="0" w:color="000000"/>
              <w:bottom w:val="single" w:sz="4" w:space="0" w:color="auto"/>
              <w:right w:val="single" w:sz="4" w:space="0" w:color="000000"/>
            </w:tcBorders>
          </w:tcPr>
          <w:p w:rsidR="002B26F5" w:rsidRPr="009A0B93" w:rsidRDefault="002B26F5" w:rsidP="00480A85">
            <w:r w:rsidRPr="009A0B93">
              <w:t>Бюджет Ивановской области</w:t>
            </w:r>
          </w:p>
          <w:p w:rsidR="002B26F5" w:rsidRPr="009A0B93" w:rsidRDefault="002B26F5" w:rsidP="00480A85">
            <w:pPr>
              <w:rPr>
                <w:b/>
                <w:sz w:val="24"/>
                <w:szCs w:val="24"/>
              </w:rPr>
            </w:pPr>
          </w:p>
          <w:p w:rsidR="002B26F5" w:rsidRPr="009A0B93" w:rsidRDefault="002B26F5" w:rsidP="00480A85">
            <w:pPr>
              <w:rPr>
                <w:b/>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pPr>
              <w:jc w:val="center"/>
              <w:rPr>
                <w:b/>
              </w:rPr>
            </w:pPr>
            <w:r w:rsidRPr="009A0B93">
              <w:rPr>
                <w:b/>
              </w:rPr>
              <w:t>10 181 091,53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keepNext/>
              <w:jc w:val="center"/>
              <w:outlineLvl w:val="0"/>
              <w:rPr>
                <w:b/>
              </w:rPr>
            </w:pPr>
            <w:r w:rsidRPr="009A0B93">
              <w:rPr>
                <w:b/>
              </w:rPr>
              <w:t>10 181 091,53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rPr>
                <w:b/>
              </w:rPr>
            </w:pPr>
            <w:r w:rsidRPr="009A0B93">
              <w:rPr>
                <w:b/>
              </w:rPr>
              <w:t>10 181 091,53</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rPr>
                <w:b/>
              </w:rPr>
            </w:pPr>
            <w:r w:rsidRPr="009A0B93">
              <w:rPr>
                <w:b/>
              </w:rPr>
              <w:t>10 181 091,53</w:t>
            </w:r>
          </w:p>
        </w:tc>
      </w:tr>
      <w:tr w:rsidR="002B26F5" w:rsidRPr="009A0B93" w:rsidTr="00480A85">
        <w:trPr>
          <w:trHeight w:val="309"/>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rPr>
                <w:b/>
              </w:rPr>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rPr>
                <w:b/>
                <w:sz w:val="24"/>
                <w:szCs w:val="24"/>
              </w:rPr>
            </w:pPr>
            <w:r w:rsidRPr="009A0B93">
              <w:t>Бюджет Комсомольского городского поселения</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pPr>
              <w:jc w:val="center"/>
              <w:rPr>
                <w:b/>
              </w:rPr>
            </w:pPr>
            <w:r w:rsidRPr="009A0B93">
              <w:rPr>
                <w:b/>
              </w:rPr>
              <w:t>58 413 478,17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keepNext/>
              <w:jc w:val="center"/>
              <w:outlineLvl w:val="0"/>
              <w:rPr>
                <w:b/>
                <w:bCs/>
              </w:rPr>
            </w:pPr>
            <w:r w:rsidRPr="009A0B93">
              <w:rPr>
                <w:b/>
              </w:rPr>
              <w:t>23 601 055,11</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rPr>
                <w:b/>
              </w:rPr>
            </w:pPr>
            <w:r w:rsidRPr="009A0B93">
              <w:rPr>
                <w:b/>
              </w:rPr>
              <w:t>7 225 120,00</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2B26F5" w:rsidRPr="009A0B93" w:rsidRDefault="002B26F5" w:rsidP="00480A85">
            <w:pPr>
              <w:jc w:val="center"/>
              <w:rPr>
                <w:b/>
              </w:rPr>
            </w:pPr>
            <w:r w:rsidRPr="009A0B93">
              <w:rPr>
                <w:b/>
              </w:rPr>
              <w:t>7 225 120,00</w:t>
            </w:r>
          </w:p>
        </w:tc>
      </w:tr>
      <w:tr w:rsidR="002B26F5" w:rsidRPr="009A0B93" w:rsidTr="00480A85">
        <w:tc>
          <w:tcPr>
            <w:tcW w:w="6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rPr>
                <w:b/>
              </w:rPr>
              <w:t>1.</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i/>
              </w:rPr>
            </w:pPr>
            <w:r w:rsidRPr="009A0B93">
              <w:rPr>
                <w:b/>
                <w:i/>
              </w:rPr>
              <w:t>Основное мероприятие</w:t>
            </w:r>
          </w:p>
          <w:p w:rsidR="002B26F5" w:rsidRPr="009A0B93" w:rsidRDefault="002B26F5" w:rsidP="00480A85">
            <w:pPr>
              <w:rPr>
                <w:b/>
              </w:rPr>
            </w:pPr>
            <w:r w:rsidRPr="009A0B93">
              <w:rPr>
                <w:b/>
              </w:rPr>
              <w:t>«Содержание</w:t>
            </w:r>
          </w:p>
          <w:p w:rsidR="002B26F5" w:rsidRPr="009A0B93" w:rsidRDefault="002B26F5" w:rsidP="00480A85">
            <w:pPr>
              <w:rPr>
                <w:b/>
              </w:rPr>
            </w:pPr>
            <w:r w:rsidRPr="009A0B93">
              <w:rPr>
                <w:b/>
              </w:rPr>
              <w:t>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rPr>
                <w:b/>
              </w:rPr>
            </w:pPr>
            <w:r w:rsidRPr="009A0B93">
              <w:rPr>
                <w:b/>
              </w:rPr>
              <w:t>8 547 242,27</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highlight w:val="yellow"/>
              </w:rPr>
            </w:pPr>
            <w:r w:rsidRPr="009A0B93">
              <w:rPr>
                <w:b/>
              </w:rPr>
              <w:t>4 547 242,27</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highlight w:val="yellow"/>
              </w:rPr>
            </w:pPr>
            <w:r w:rsidRPr="009A0B93">
              <w:rPr>
                <w:b/>
              </w:rPr>
              <w:t>2 000 000,00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b/>
                <w:highlight w:val="yellow"/>
              </w:rPr>
            </w:pPr>
            <w:r w:rsidRPr="009A0B93">
              <w:rPr>
                <w:b/>
              </w:rPr>
              <w:t>2 000 000,00</w:t>
            </w:r>
          </w:p>
        </w:tc>
      </w:tr>
      <w:tr w:rsidR="002B26F5" w:rsidRPr="009A0B93" w:rsidTr="00480A85">
        <w:trPr>
          <w:trHeight w:val="76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1.1</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Мероприятия по содержанию, грейдированию 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8 203 575,60</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highlight w:val="yellow"/>
              </w:rPr>
            </w:pPr>
            <w:r w:rsidRPr="009A0B93">
              <w:t>4 203 575,60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highlight w:val="yellow"/>
              </w:rPr>
            </w:pPr>
            <w:r w:rsidRPr="009A0B93">
              <w:t>2 000 000,00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highlight w:val="yellow"/>
              </w:rPr>
            </w:pPr>
            <w:r w:rsidRPr="009A0B93">
              <w:t>2 000 000,00</w:t>
            </w:r>
          </w:p>
        </w:tc>
      </w:tr>
      <w:tr w:rsidR="002B26F5" w:rsidRPr="009A0B93" w:rsidTr="00480A85">
        <w:trPr>
          <w:trHeight w:val="76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8 203 575,60</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highlight w:val="yellow"/>
              </w:rPr>
            </w:pPr>
            <w:r w:rsidRPr="009A0B93">
              <w:t>4 203 575,60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highlight w:val="yellow"/>
              </w:rPr>
            </w:pPr>
            <w:r w:rsidRPr="009A0B93">
              <w:t>2 000 000,00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highlight w:val="yellow"/>
              </w:rPr>
            </w:pPr>
            <w:r w:rsidRPr="009A0B93">
              <w:t>2 000 000,00</w:t>
            </w:r>
          </w:p>
        </w:tc>
      </w:tr>
      <w:tr w:rsidR="002B26F5" w:rsidRPr="009A0B93" w:rsidTr="00480A85">
        <w:trPr>
          <w:trHeight w:val="760"/>
        </w:trPr>
        <w:tc>
          <w:tcPr>
            <w:tcW w:w="6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1.2</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Прочие мероприятия в области дорожной  деятельности, в части содержания автомобильных дорог общего пользования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343 666,67</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343 666,67</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760"/>
        </w:trPr>
        <w:tc>
          <w:tcPr>
            <w:tcW w:w="6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lastRenderedPageBreak/>
              <w:t>2.</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rPr>
                <w:b/>
                <w:i/>
              </w:rPr>
              <w:t xml:space="preserve">Основное мероприятие </w:t>
            </w:r>
            <w:r w:rsidRPr="009A0B93">
              <w:rPr>
                <w:b/>
              </w:rPr>
              <w:t>" Капитальный ремонт, ремонт и грейдирование 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rPr>
                <w:b/>
              </w:rPr>
            </w:pPr>
            <w:r w:rsidRPr="009A0B93">
              <w:rPr>
                <w:b/>
              </w:rPr>
              <w:t>24 899 641,88</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rPr>
            </w:pPr>
            <w:r w:rsidRPr="009A0B93">
              <w:rPr>
                <w:b/>
              </w:rPr>
              <w:t>17 105 320,50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rPr>
            </w:pPr>
            <w:r w:rsidRPr="009A0B93">
              <w:rPr>
                <w:b/>
              </w:rPr>
              <w:t>3 897 160,69</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b/>
              </w:rPr>
            </w:pPr>
            <w:r w:rsidRPr="009A0B93">
              <w:rPr>
                <w:b/>
              </w:rPr>
              <w:t>3 897 160,69</w:t>
            </w:r>
          </w:p>
        </w:tc>
      </w:tr>
      <w:tr w:rsidR="002B26F5" w:rsidRPr="009A0B93" w:rsidTr="00480A85">
        <w:trPr>
          <w:trHeight w:val="760"/>
        </w:trPr>
        <w:tc>
          <w:tcPr>
            <w:tcW w:w="675"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2.1</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Капитальный ремонт, ремонт 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24 899 641,88</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17 105 320,50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3 897 160,69</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3 897 160,69</w:t>
            </w:r>
          </w:p>
        </w:tc>
      </w:tr>
      <w:tr w:rsidR="002B26F5" w:rsidRPr="009A0B93" w:rsidTr="00480A85">
        <w:trPr>
          <w:trHeight w:val="1025"/>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w:t>
            </w:r>
          </w:p>
        </w:tc>
        <w:tc>
          <w:tcPr>
            <w:tcW w:w="4111"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i/>
              </w:rPr>
            </w:pPr>
            <w:r w:rsidRPr="009A0B93">
              <w:rPr>
                <w:b/>
                <w:i/>
              </w:rPr>
              <w:t xml:space="preserve">Основное мероприятие </w:t>
            </w:r>
          </w:p>
          <w:p w:rsidR="002B26F5" w:rsidRPr="009A0B93" w:rsidRDefault="002B26F5" w:rsidP="00480A85">
            <w:pPr>
              <w:rPr>
                <w:b/>
              </w:rPr>
            </w:pPr>
            <w:r w:rsidRPr="009A0B93">
              <w:rPr>
                <w:b/>
              </w:rPr>
              <w:t>«Дорожный фонд от поступления доходов от уплаты акцизов на нефтепродукты»</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rPr>
                <w:b/>
              </w:rPr>
            </w:pPr>
            <w:r w:rsidRPr="009A0B93">
              <w:rPr>
                <w:b/>
              </w:rPr>
              <w:t>35 147 685,55</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sz w:val="18"/>
                <w:szCs w:val="18"/>
              </w:rPr>
            </w:pPr>
            <w:r w:rsidRPr="009A0B93">
              <w:rPr>
                <w:b/>
              </w:rPr>
              <w:t>12 129 583,87</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rPr>
            </w:pPr>
            <w:r w:rsidRPr="009A0B93">
              <w:rPr>
                <w:b/>
              </w:rPr>
              <w:t>11 509 050,84</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b/>
              </w:rPr>
            </w:pPr>
            <w:r w:rsidRPr="009A0B93">
              <w:rPr>
                <w:b/>
              </w:rPr>
              <w:t>11 509 050,84</w:t>
            </w:r>
          </w:p>
        </w:tc>
      </w:tr>
      <w:tr w:rsidR="002B26F5" w:rsidRPr="009A0B93" w:rsidTr="00480A85">
        <w:trPr>
          <w:trHeight w:val="30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r w:rsidRPr="009A0B93">
              <w:t>Бюджет Комсомольского городского поселения</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pPr>
              <w:jc w:val="center"/>
            </w:pPr>
            <w:r w:rsidRPr="009A0B93">
              <w:t>24 966 594,02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1 948 492,34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rPr>
                <w:b/>
              </w:rPr>
            </w:pPr>
            <w:r w:rsidRPr="009A0B93">
              <w:rPr>
                <w:b/>
              </w:rPr>
              <w:t>11 509 050,84</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rPr>
                <w:b/>
              </w:rPr>
            </w:pPr>
            <w:r w:rsidRPr="009A0B93">
              <w:rPr>
                <w:b/>
              </w:rPr>
              <w:t>11 509 050,84</w:t>
            </w:r>
          </w:p>
        </w:tc>
      </w:tr>
      <w:tr w:rsidR="002B26F5" w:rsidRPr="009A0B93" w:rsidTr="00480A85">
        <w:trPr>
          <w:trHeight w:val="138"/>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r w:rsidRPr="009A0B93">
              <w:t>Областной бюджет</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10 181 091,53</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10 181 091,53</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876"/>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3.1.</w:t>
            </w:r>
          </w:p>
        </w:tc>
        <w:tc>
          <w:tcPr>
            <w:tcW w:w="4111"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rPr>
                <w:sz w:val="18"/>
                <w:szCs w:val="18"/>
              </w:rPr>
            </w:pPr>
            <w:r w:rsidRPr="009A0B93">
              <w:rPr>
                <w:sz w:val="18"/>
                <w:szCs w:val="18"/>
              </w:rPr>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3 675 360,00</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sz w:val="18"/>
                <w:szCs w:val="18"/>
              </w:rPr>
            </w:pPr>
            <w:r w:rsidRPr="009A0B93">
              <w:t>1 225 120,00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1 225 120,00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1 225 120,00</w:t>
            </w:r>
          </w:p>
        </w:tc>
      </w:tr>
      <w:tr w:rsidR="002B26F5" w:rsidRPr="009A0B93" w:rsidTr="00480A85">
        <w:trPr>
          <w:trHeight w:val="54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rPr>
                <w:sz w:val="18"/>
                <w:szCs w:val="18"/>
              </w:rPr>
            </w:pPr>
            <w:r w:rsidRPr="009A0B93">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jc w:val="center"/>
            </w:pPr>
            <w:r w:rsidRPr="009A0B93">
              <w:t>3 675 360,00</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sz w:val="18"/>
                <w:szCs w:val="18"/>
              </w:rPr>
            </w:pPr>
            <w:r w:rsidRPr="009A0B93">
              <w:t>1 225 120,00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1 225 120,00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1 225 120,00</w:t>
            </w:r>
          </w:p>
        </w:tc>
      </w:tr>
      <w:tr w:rsidR="002B26F5" w:rsidRPr="009A0B93" w:rsidTr="00480A85">
        <w:trPr>
          <w:trHeight w:val="168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3.2.</w:t>
            </w:r>
          </w:p>
        </w:tc>
        <w:tc>
          <w:tcPr>
            <w:tcW w:w="4111"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r w:rsidRPr="009A0B93">
              <w:rPr>
                <w:sz w:val="18"/>
                <w:szCs w:val="18"/>
              </w:rPr>
              <w:t xml:space="preserve">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r w:rsidRPr="009A0B93">
              <w:t>10 904 463,87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10 904 463,87</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10 283 930,84</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10 283 930,84</w:t>
            </w:r>
          </w:p>
        </w:tc>
      </w:tr>
      <w:tr w:rsidR="002B26F5" w:rsidRPr="009A0B93" w:rsidTr="00480A85">
        <w:trPr>
          <w:trHeight w:val="492"/>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r w:rsidRPr="009A0B93">
              <w:t>Бюджет Ивановской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pPr>
              <w:jc w:val="center"/>
            </w:pPr>
            <w:r w:rsidRPr="009A0B93">
              <w:t>10 181 091,53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10 181 091,53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10 181 091,53</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10 181 091,53</w:t>
            </w:r>
          </w:p>
        </w:tc>
      </w:tr>
      <w:tr w:rsidR="002B26F5" w:rsidRPr="009A0B93" w:rsidTr="00480A85">
        <w:trPr>
          <w:trHeight w:val="494"/>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tabs>
                <w:tab w:val="left" w:pos="0"/>
              </w:tabs>
              <w:rPr>
                <w:sz w:val="19"/>
                <w:szCs w:val="19"/>
              </w:rPr>
            </w:pPr>
            <w:r w:rsidRPr="009A0B93">
              <w:rPr>
                <w:sz w:val="19"/>
                <w:szCs w:val="19"/>
              </w:rPr>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r w:rsidRPr="009A0B93">
              <w:t>723 372,34</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723 372,34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102 839,31</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102 839,31</w:t>
            </w:r>
          </w:p>
        </w:tc>
      </w:tr>
      <w:tr w:rsidR="002B26F5" w:rsidRPr="009A0B93" w:rsidTr="00480A85">
        <w:trPr>
          <w:trHeight w:val="1214"/>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3.2.1.</w:t>
            </w:r>
          </w:p>
        </w:tc>
        <w:tc>
          <w:tcPr>
            <w:tcW w:w="4111"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autoSpaceDE w:val="0"/>
              <w:autoSpaceDN w:val="0"/>
              <w:adjustRightInd w:val="0"/>
              <w:rPr>
                <w:sz w:val="28"/>
                <w:szCs w:val="28"/>
              </w:rPr>
            </w:pPr>
            <w:r w:rsidRPr="009A0B93">
              <w:rPr>
                <w:spacing w:val="2"/>
              </w:rPr>
              <w:t xml:space="preserve">Текущий ремонт автомобильной дороги общего пользования </w:t>
            </w:r>
            <w:r w:rsidRPr="009A0B93">
              <w:rPr>
                <w:color w:val="2C2D2E"/>
                <w:shd w:val="clear" w:color="auto" w:fill="FFFFFF"/>
              </w:rPr>
              <w:t>ул. Ленина в г. Комсомольск Комсомольский район Ивановской области (2 этап)</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r w:rsidRPr="009A0B93">
              <w:t>2 308 670,81</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2 308 670,81</w:t>
            </w:r>
          </w:p>
        </w:tc>
        <w:tc>
          <w:tcPr>
            <w:tcW w:w="1418" w:type="dxa"/>
            <w:tcBorders>
              <w:top w:val="single" w:sz="4" w:space="0" w:color="auto"/>
              <w:left w:val="single" w:sz="4" w:space="0" w:color="auto"/>
              <w:bottom w:val="single" w:sz="4" w:space="0" w:color="auto"/>
              <w:right w:val="single" w:sz="4" w:space="0" w:color="auto"/>
            </w:tcBorders>
            <w:vAlign w:val="center"/>
          </w:tcPr>
          <w:p w:rsidR="002B26F5" w:rsidRPr="009A0B93" w:rsidRDefault="002B26F5" w:rsidP="00480A85">
            <w:pPr>
              <w:jc w:val="center"/>
            </w:pPr>
          </w:p>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tcPr>
          <w:p w:rsidR="002B26F5" w:rsidRPr="009A0B93" w:rsidRDefault="002B26F5" w:rsidP="00480A85">
            <w:pPr>
              <w:jc w:val="center"/>
            </w:pPr>
          </w:p>
          <w:p w:rsidR="002B26F5" w:rsidRPr="009A0B93" w:rsidRDefault="002B26F5" w:rsidP="00480A85">
            <w:pPr>
              <w:jc w:val="center"/>
            </w:pPr>
            <w:r w:rsidRPr="009A0B93">
              <w:t>0,00</w:t>
            </w:r>
          </w:p>
        </w:tc>
      </w:tr>
      <w:tr w:rsidR="002B26F5" w:rsidRPr="009A0B93" w:rsidTr="00480A85">
        <w:trPr>
          <w:trHeight w:val="33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r w:rsidRPr="009A0B93">
              <w:t>2 285 584,10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2 285 584,10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287"/>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B26F5" w:rsidRPr="009A0B93" w:rsidRDefault="002B26F5" w:rsidP="00480A85">
            <w:r w:rsidRPr="009A0B93">
              <w:t>23 86,71</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23 086,71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105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3.2.2.</w:t>
            </w: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r w:rsidRPr="009A0B93">
              <w:rPr>
                <w:spacing w:val="2"/>
              </w:rPr>
              <w:t xml:space="preserve">Текущий ремонт автомобильной дороги </w:t>
            </w:r>
            <w:r w:rsidRPr="009A0B93">
              <w:rPr>
                <w:color w:val="2C2D2E"/>
                <w:shd w:val="clear" w:color="auto" w:fill="FFFFFF"/>
              </w:rPr>
              <w:t>ул. Колганова г. Комсомольск Комсомольский район Ивановской области (2 этап)</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r w:rsidRPr="009A0B93">
              <w:t>1 869 829,97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1 869 829,97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24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r w:rsidRPr="009A0B93">
              <w:t>1 851 131,67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1 851 131,67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209"/>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B26F5" w:rsidRPr="009A0B93" w:rsidRDefault="002B26F5" w:rsidP="00480A85">
            <w:r w:rsidRPr="009A0B93">
              <w:t>18 698,30</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18 698,30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90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3.2.3.</w:t>
            </w:r>
          </w:p>
        </w:tc>
        <w:tc>
          <w:tcPr>
            <w:tcW w:w="4111"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pPr>
              <w:autoSpaceDE w:val="0"/>
              <w:autoSpaceDN w:val="0"/>
              <w:adjustRightInd w:val="0"/>
            </w:pPr>
            <w:r w:rsidRPr="009A0B93">
              <w:rPr>
                <w:spacing w:val="2"/>
              </w:rPr>
              <w:t xml:space="preserve">Текущий ремонт автомобильной дороги общего пользования </w:t>
            </w:r>
            <w:r w:rsidRPr="009A0B93">
              <w:rPr>
                <w:color w:val="2C2D2E"/>
                <w:shd w:val="clear" w:color="auto" w:fill="FFFFFF"/>
              </w:rPr>
              <w:t>ул. 2 Железнодорожная г. Комсомольск Комсомольский район Ивановской области</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r w:rsidRPr="009A0B93">
              <w:t>6 105 430,06</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6 105 430,06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242"/>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2B26F5" w:rsidRPr="009A0B93" w:rsidRDefault="002B26F5" w:rsidP="00480A85">
            <w:r w:rsidRPr="009A0B93">
              <w:t>6 044 375,76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6 044 375,76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33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pPr>
              <w:autoSpaceDE w:val="0"/>
              <w:autoSpaceDN w:val="0"/>
              <w:adjustRightInd w:val="0"/>
              <w:rPr>
                <w:spacing w:val="2"/>
              </w:rPr>
            </w:pPr>
            <w:r w:rsidRPr="009A0B9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B26F5" w:rsidRPr="009A0B93" w:rsidRDefault="002B26F5" w:rsidP="00480A85">
            <w:r w:rsidRPr="009A0B93">
              <w:t>61 054,30</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61 054,30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99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3.2.4</w:t>
            </w:r>
          </w:p>
        </w:tc>
        <w:tc>
          <w:tcPr>
            <w:tcW w:w="4111" w:type="dxa"/>
            <w:tcBorders>
              <w:top w:val="single" w:sz="4" w:space="0" w:color="auto"/>
              <w:left w:val="single" w:sz="4" w:space="0" w:color="000000"/>
              <w:bottom w:val="single" w:sz="4" w:space="0" w:color="auto"/>
              <w:right w:val="single" w:sz="4" w:space="0" w:color="000000"/>
            </w:tcBorders>
            <w:hideMark/>
          </w:tcPr>
          <w:p w:rsidR="002B26F5" w:rsidRPr="009A0B93" w:rsidRDefault="002B26F5" w:rsidP="00480A85">
            <w:r w:rsidRPr="009A0B93">
              <w:t>Мероприятие по ремонту автомобильных дорог по ул. Ленина (2 этап), ул. Колганова (2 этап), ул. 2 в г. Комсомольск  Ивановской области</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2B26F5" w:rsidRPr="009A0B93" w:rsidRDefault="002B26F5" w:rsidP="00480A85">
            <w:r w:rsidRPr="009A0B93">
              <w:t>620 533,03</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620 533,03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r w:rsidR="002B26F5" w:rsidRPr="009A0B93" w:rsidTr="00480A85">
        <w:trPr>
          <w:trHeight w:val="255"/>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2B26F5" w:rsidRPr="009A0B93" w:rsidRDefault="002B26F5" w:rsidP="00480A85">
            <w:r w:rsidRPr="009A0B93">
              <w:t xml:space="preserve">Бюджет Комсомольского городского </w:t>
            </w:r>
            <w:r w:rsidRPr="009A0B93">
              <w:lastRenderedPageBreak/>
              <w:t>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2B26F5" w:rsidRPr="009A0B93" w:rsidRDefault="002B26F5" w:rsidP="00480A85">
            <w:r w:rsidRPr="009A0B93">
              <w:lastRenderedPageBreak/>
              <w:t>620 533,03</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620 533,03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26F5" w:rsidRPr="009A0B93" w:rsidRDefault="002B26F5" w:rsidP="00480A85">
            <w:pPr>
              <w:jc w:val="center"/>
            </w:pPr>
            <w:r w:rsidRPr="009A0B9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2B26F5" w:rsidRPr="009A0B93" w:rsidRDefault="002B26F5" w:rsidP="00480A85">
            <w:pPr>
              <w:jc w:val="center"/>
            </w:pPr>
            <w:r w:rsidRPr="009A0B93">
              <w:t>0,00</w:t>
            </w:r>
          </w:p>
        </w:tc>
      </w:tr>
    </w:tbl>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p>
    <w:p w:rsidR="002B26F5" w:rsidRPr="009A0B93" w:rsidRDefault="002B26F5" w:rsidP="002B26F5">
      <w:pPr>
        <w:spacing w:line="0" w:lineRule="atLeast"/>
        <w:jc w:val="right"/>
      </w:pPr>
      <w:r w:rsidRPr="009A0B93">
        <w:t xml:space="preserve">Приложение 2   </w:t>
      </w:r>
    </w:p>
    <w:p w:rsidR="002B26F5" w:rsidRPr="009A0B93" w:rsidRDefault="002B26F5" w:rsidP="002B26F5">
      <w:pPr>
        <w:spacing w:line="0" w:lineRule="atLeast"/>
        <w:jc w:val="right"/>
      </w:pPr>
      <w:r w:rsidRPr="009A0B93">
        <w:t xml:space="preserve">к муниципальной программе </w:t>
      </w:r>
    </w:p>
    <w:p w:rsidR="002B26F5" w:rsidRPr="009A0B93" w:rsidRDefault="002B26F5" w:rsidP="002B26F5">
      <w:pPr>
        <w:spacing w:line="0" w:lineRule="atLeast"/>
        <w:jc w:val="right"/>
      </w:pPr>
      <w:r w:rsidRPr="009A0B93">
        <w:t xml:space="preserve">  «Дорожная деятельность в отношении </w:t>
      </w:r>
    </w:p>
    <w:p w:rsidR="002B26F5" w:rsidRPr="009A0B93" w:rsidRDefault="002B26F5" w:rsidP="002B26F5">
      <w:pPr>
        <w:spacing w:line="0" w:lineRule="atLeast"/>
        <w:jc w:val="right"/>
        <w:rPr>
          <w:b/>
        </w:rPr>
      </w:pPr>
      <w:r w:rsidRPr="009A0B93">
        <w:t>автомобильных дорог общего пользования                                                                                          Комсомольского городского поселения»</w:t>
      </w:r>
    </w:p>
    <w:p w:rsidR="002B26F5" w:rsidRPr="009A0B93" w:rsidRDefault="002B26F5" w:rsidP="002B26F5">
      <w:pPr>
        <w:jc w:val="right"/>
        <w:rPr>
          <w:b/>
        </w:rPr>
      </w:pPr>
    </w:p>
    <w:p w:rsidR="002B26F5" w:rsidRPr="009A0B93" w:rsidRDefault="002B26F5" w:rsidP="002B26F5">
      <w:pPr>
        <w:jc w:val="center"/>
        <w:rPr>
          <w:b/>
          <w:sz w:val="24"/>
          <w:szCs w:val="24"/>
        </w:rPr>
      </w:pPr>
      <w:r w:rsidRPr="009A0B93">
        <w:rPr>
          <w:b/>
          <w:sz w:val="24"/>
          <w:szCs w:val="24"/>
        </w:rPr>
        <w:t>Подпрограмма</w:t>
      </w:r>
    </w:p>
    <w:p w:rsidR="002B26F5" w:rsidRPr="009A0B93" w:rsidRDefault="002B26F5" w:rsidP="002B26F5">
      <w:pPr>
        <w:contextualSpacing/>
        <w:jc w:val="center"/>
        <w:rPr>
          <w:b/>
          <w:sz w:val="24"/>
          <w:szCs w:val="24"/>
        </w:rPr>
      </w:pPr>
      <w:r w:rsidRPr="009A0B93">
        <w:rPr>
          <w:b/>
          <w:sz w:val="24"/>
          <w:szCs w:val="24"/>
        </w:rPr>
        <w:t>«Безопасность дорожного движения»</w:t>
      </w:r>
    </w:p>
    <w:p w:rsidR="002B26F5" w:rsidRPr="009A0B93" w:rsidRDefault="002B26F5" w:rsidP="00EB5B28">
      <w:pPr>
        <w:numPr>
          <w:ilvl w:val="0"/>
          <w:numId w:val="54"/>
        </w:numPr>
        <w:contextualSpacing/>
        <w:jc w:val="center"/>
        <w:rPr>
          <w:b/>
          <w:sz w:val="24"/>
          <w:szCs w:val="24"/>
        </w:rPr>
      </w:pPr>
      <w:r w:rsidRPr="009A0B93">
        <w:rPr>
          <w:b/>
          <w:sz w:val="24"/>
          <w:szCs w:val="24"/>
        </w:rPr>
        <w:t>Паспорт подпрограммы муниципальной программы</w:t>
      </w:r>
    </w:p>
    <w:p w:rsidR="002B26F5" w:rsidRPr="009A0B93" w:rsidRDefault="002B26F5" w:rsidP="002B26F5">
      <w:pPr>
        <w:contextualSpacing/>
        <w:jc w:val="center"/>
        <w:rPr>
          <w:b/>
          <w:sz w:val="24"/>
          <w:szCs w:val="24"/>
        </w:rPr>
      </w:pPr>
      <w:r w:rsidRPr="009A0B93">
        <w:rPr>
          <w:b/>
          <w:sz w:val="24"/>
          <w:szCs w:val="24"/>
        </w:rPr>
        <w:t>«Дорожная деятельность в отношении автомобильных дорог</w:t>
      </w:r>
    </w:p>
    <w:p w:rsidR="002B26F5" w:rsidRPr="009A0B93" w:rsidRDefault="002B26F5" w:rsidP="002B26F5">
      <w:pPr>
        <w:contextualSpacing/>
        <w:jc w:val="center"/>
        <w:rPr>
          <w:b/>
          <w:sz w:val="24"/>
          <w:szCs w:val="24"/>
        </w:rPr>
      </w:pPr>
      <w:r w:rsidRPr="009A0B93">
        <w:rPr>
          <w:b/>
          <w:sz w:val="24"/>
          <w:szCs w:val="24"/>
        </w:rPr>
        <w:t xml:space="preserve"> общего пользования Комсомольского городского поселения»</w:t>
      </w:r>
    </w:p>
    <w:p w:rsidR="002B26F5" w:rsidRPr="009A0B93" w:rsidRDefault="002B26F5" w:rsidP="002B26F5">
      <w:pPr>
        <w:jc w:val="center"/>
        <w:rPr>
          <w:b/>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6237"/>
      </w:tblGrid>
      <w:tr w:rsidR="002B26F5" w:rsidRPr="009A0B93" w:rsidTr="00480A85">
        <w:trPr>
          <w:trHeight w:val="637"/>
        </w:trPr>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Наименование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t>Безопасность дорожного движения</w:t>
            </w:r>
          </w:p>
        </w:tc>
      </w:tr>
      <w:tr w:rsidR="002B26F5" w:rsidRPr="009A0B93" w:rsidTr="00480A85">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Срок реализации подпрограммы </w:t>
            </w:r>
          </w:p>
        </w:tc>
        <w:tc>
          <w:tcPr>
            <w:tcW w:w="623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2023-2025годы</w:t>
            </w:r>
          </w:p>
        </w:tc>
      </w:tr>
      <w:tr w:rsidR="002B26F5" w:rsidRPr="009A0B93" w:rsidTr="00480A85">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Ответственный  исполнитель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Администрация Комсомольского муниципального района</w:t>
            </w:r>
          </w:p>
        </w:tc>
      </w:tr>
      <w:tr w:rsidR="002B26F5" w:rsidRPr="009A0B93" w:rsidTr="00480A85">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Исполнители основных мероприятий (мероприятий) подпрограммы</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r w:rsidRPr="009A0B93">
              <w:t>Администрация Комсомольского муниципального района</w:t>
            </w:r>
          </w:p>
        </w:tc>
      </w:tr>
      <w:tr w:rsidR="002B26F5" w:rsidRPr="009A0B93" w:rsidTr="00480A85">
        <w:trPr>
          <w:trHeight w:val="902"/>
        </w:trPr>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Задачи</w:t>
            </w:r>
          </w:p>
          <w:p w:rsidR="002B26F5" w:rsidRPr="009A0B93" w:rsidRDefault="002B26F5" w:rsidP="00480A85">
            <w:r w:rsidRPr="009A0B93">
              <w:t>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2B26F5" w:rsidRPr="009A0B93" w:rsidTr="00480A85">
        <w:trPr>
          <w:trHeight w:val="2546"/>
        </w:trPr>
        <w:tc>
          <w:tcPr>
            <w:tcW w:w="3970"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Объемы  ресурсного обеспечения подпрограммы</w:t>
            </w:r>
          </w:p>
        </w:tc>
        <w:tc>
          <w:tcPr>
            <w:tcW w:w="6237"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r w:rsidRPr="009A0B93">
              <w:t xml:space="preserve">Общий объем бюджетных ассигнований – </w:t>
            </w:r>
            <w:r w:rsidRPr="009A0B93">
              <w:rPr>
                <w:b/>
              </w:rPr>
              <w:t>3 883 119,28</w:t>
            </w:r>
            <w:r w:rsidRPr="009A0B93">
              <w:t xml:space="preserve"> рублей, в том числе:</w:t>
            </w:r>
          </w:p>
          <w:p w:rsidR="002B26F5" w:rsidRPr="009A0B93" w:rsidRDefault="002B26F5" w:rsidP="00480A85">
            <w:r w:rsidRPr="009A0B93">
              <w:t>2023 год-    1 883 119,28 рублей,</w:t>
            </w:r>
          </w:p>
          <w:p w:rsidR="002B26F5" w:rsidRPr="009A0B93" w:rsidRDefault="002B26F5" w:rsidP="00480A85">
            <w:r w:rsidRPr="009A0B93">
              <w:t>2024 год-    1 000 000,00 рублей,</w:t>
            </w:r>
          </w:p>
          <w:p w:rsidR="002B26F5" w:rsidRPr="009A0B93" w:rsidRDefault="002B26F5" w:rsidP="00480A85">
            <w:r w:rsidRPr="009A0B93">
              <w:t xml:space="preserve">2025год -    1 000 000,00 рублей, </w:t>
            </w:r>
          </w:p>
          <w:p w:rsidR="002B26F5" w:rsidRPr="009A0B93" w:rsidRDefault="002B26F5" w:rsidP="00480A85">
            <w:r w:rsidRPr="009A0B93">
              <w:t xml:space="preserve">в том числе бюджет Комсомольского городского поселения – – </w:t>
            </w:r>
            <w:r w:rsidRPr="009A0B93">
              <w:rPr>
                <w:b/>
              </w:rPr>
              <w:t>3 883 119,28</w:t>
            </w:r>
            <w:r w:rsidRPr="009A0B93">
              <w:t xml:space="preserve"> рублей, в том числе:</w:t>
            </w:r>
          </w:p>
          <w:p w:rsidR="002B26F5" w:rsidRPr="009A0B93" w:rsidRDefault="002B26F5" w:rsidP="00480A85">
            <w:r w:rsidRPr="009A0B93">
              <w:t>2023 год-    1 883 119,28 рублей,</w:t>
            </w:r>
          </w:p>
          <w:p w:rsidR="002B26F5" w:rsidRPr="009A0B93" w:rsidRDefault="002B26F5" w:rsidP="00480A85">
            <w:r w:rsidRPr="009A0B93">
              <w:t>2024 год-    1 000 000,00 рублей,</w:t>
            </w:r>
          </w:p>
          <w:p w:rsidR="002B26F5" w:rsidRPr="009A0B93" w:rsidRDefault="002B26F5" w:rsidP="00480A85">
            <w:r w:rsidRPr="009A0B93">
              <w:t xml:space="preserve">2025год -    1 000 000,00 рублей, </w:t>
            </w:r>
          </w:p>
          <w:p w:rsidR="002B26F5" w:rsidRPr="009A0B93" w:rsidRDefault="002B26F5" w:rsidP="00480A85"/>
        </w:tc>
      </w:tr>
      <w:tr w:rsidR="002B26F5" w:rsidRPr="009A0B93" w:rsidTr="00480A85">
        <w:trPr>
          <w:trHeight w:val="832"/>
        </w:trPr>
        <w:tc>
          <w:tcPr>
            <w:tcW w:w="3970" w:type="dxa"/>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r w:rsidRPr="009A0B93">
              <w:t>Ожидаемые  результаты реализации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b/>
          <w:sz w:val="24"/>
          <w:szCs w:val="24"/>
        </w:rPr>
      </w:pPr>
    </w:p>
    <w:p w:rsidR="002B26F5" w:rsidRPr="009A0B93" w:rsidRDefault="002B26F5" w:rsidP="002B26F5">
      <w:pPr>
        <w:spacing w:line="0" w:lineRule="atLeast"/>
        <w:jc w:val="center"/>
        <w:rPr>
          <w:sz w:val="24"/>
          <w:szCs w:val="24"/>
        </w:rPr>
      </w:pPr>
      <w:r w:rsidRPr="009A0B93">
        <w:rPr>
          <w:b/>
          <w:sz w:val="24"/>
          <w:szCs w:val="24"/>
        </w:rPr>
        <w:t>2. Характеристика основных мероприятий подпрограммы</w:t>
      </w:r>
    </w:p>
    <w:p w:rsidR="002B26F5" w:rsidRPr="009A0B93" w:rsidRDefault="002B26F5" w:rsidP="002B26F5">
      <w:pPr>
        <w:spacing w:line="0" w:lineRule="atLeast"/>
        <w:contextualSpacing/>
        <w:jc w:val="center"/>
        <w:rPr>
          <w:b/>
          <w:sz w:val="24"/>
          <w:szCs w:val="24"/>
        </w:rPr>
      </w:pPr>
      <w:r w:rsidRPr="009A0B93">
        <w:rPr>
          <w:b/>
          <w:sz w:val="24"/>
          <w:szCs w:val="24"/>
        </w:rPr>
        <w:t>«Безопасность дорожного движения»</w:t>
      </w:r>
    </w:p>
    <w:p w:rsidR="002B26F5" w:rsidRPr="009A0B93" w:rsidRDefault="002B26F5" w:rsidP="002B26F5">
      <w:pPr>
        <w:ind w:left="720"/>
        <w:contextualSpacing/>
        <w:jc w:val="center"/>
        <w:rPr>
          <w:b/>
          <w:sz w:val="24"/>
          <w:szCs w:val="24"/>
        </w:rPr>
      </w:pPr>
    </w:p>
    <w:p w:rsidR="002B26F5" w:rsidRPr="009A0B93" w:rsidRDefault="002B26F5" w:rsidP="002B26F5">
      <w:pPr>
        <w:ind w:left="-851" w:firstLine="993"/>
        <w:contextualSpacing/>
        <w:jc w:val="both"/>
        <w:rPr>
          <w:sz w:val="24"/>
          <w:szCs w:val="24"/>
        </w:rPr>
      </w:pPr>
      <w:r w:rsidRPr="009A0B93">
        <w:rPr>
          <w:sz w:val="24"/>
          <w:szCs w:val="24"/>
        </w:rPr>
        <w:tab/>
        <w:t xml:space="preserve"> Основное мероприятие подпрограммы -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разметки, по ремонту и установке новых дорожных знаков. Информация, которая содержится на дорожных знаках, служит для правильного распределения потоков транспортных средств и движения пешеходов и часто дублируется дорожной разметкой. Это помогает водителям и пешеходам лучше воспринимать и правильно реагировать на дорожные знаки. </w:t>
      </w:r>
    </w:p>
    <w:p w:rsidR="002B26F5" w:rsidRPr="009A0B93" w:rsidRDefault="002B26F5" w:rsidP="002B26F5">
      <w:pPr>
        <w:ind w:left="142"/>
        <w:contextualSpacing/>
        <w:jc w:val="both"/>
        <w:rPr>
          <w:sz w:val="24"/>
          <w:szCs w:val="24"/>
        </w:rPr>
      </w:pPr>
    </w:p>
    <w:p w:rsidR="002B26F5" w:rsidRPr="009A0B93" w:rsidRDefault="002B26F5" w:rsidP="002B26F5">
      <w:pPr>
        <w:ind w:left="142"/>
        <w:contextualSpacing/>
        <w:jc w:val="both"/>
        <w:rPr>
          <w:sz w:val="24"/>
          <w:szCs w:val="24"/>
        </w:rPr>
      </w:pPr>
    </w:p>
    <w:p w:rsidR="002B26F5" w:rsidRPr="009A0B93" w:rsidRDefault="002B26F5" w:rsidP="002B26F5">
      <w:pPr>
        <w:ind w:left="1211"/>
        <w:rPr>
          <w:b/>
          <w:sz w:val="24"/>
          <w:szCs w:val="24"/>
        </w:rPr>
      </w:pPr>
    </w:p>
    <w:p w:rsidR="002B26F5" w:rsidRPr="009A0B93" w:rsidRDefault="002B26F5" w:rsidP="002B26F5">
      <w:pPr>
        <w:ind w:left="1211"/>
        <w:rPr>
          <w:b/>
          <w:sz w:val="24"/>
          <w:szCs w:val="24"/>
        </w:rPr>
      </w:pPr>
      <w:r w:rsidRPr="009A0B93">
        <w:rPr>
          <w:b/>
          <w:sz w:val="24"/>
          <w:szCs w:val="24"/>
        </w:rPr>
        <w:t>3. Целевые индикаторы (показатели) подпрограммы, характеризующие основные мероприятия, мероприятия подпрограммы</w:t>
      </w:r>
    </w:p>
    <w:p w:rsidR="002B26F5" w:rsidRPr="009A0B93" w:rsidRDefault="002B26F5" w:rsidP="002B26F5">
      <w:pPr>
        <w:ind w:left="851"/>
        <w:rPr>
          <w:b/>
          <w:sz w:val="24"/>
          <w:szCs w:val="24"/>
        </w:rPr>
      </w:pPr>
    </w:p>
    <w:p w:rsidR="002B26F5" w:rsidRPr="009A0B93" w:rsidRDefault="002B26F5" w:rsidP="002B26F5">
      <w:pPr>
        <w:jc w:val="right"/>
        <w:rPr>
          <w:b/>
          <w:sz w:val="24"/>
          <w:szCs w:val="24"/>
        </w:rPr>
      </w:pPr>
      <w:r w:rsidRPr="009A0B93">
        <w:rPr>
          <w:b/>
          <w:sz w:val="24"/>
          <w:szCs w:val="24"/>
        </w:rPr>
        <w:t>Таблица 1</w:t>
      </w:r>
    </w:p>
    <w:p w:rsidR="002B26F5" w:rsidRPr="009A0B93" w:rsidRDefault="002B26F5" w:rsidP="002B26F5">
      <w:pPr>
        <w:tabs>
          <w:tab w:val="left" w:pos="426"/>
        </w:tabs>
        <w:jc w:val="center"/>
        <w:rPr>
          <w:b/>
        </w:rPr>
      </w:pPr>
      <w:r w:rsidRPr="009A0B93">
        <w:rPr>
          <w:b/>
        </w:rPr>
        <w:t>Перечень целевых индикаторов (показателей) подпрограммы</w:t>
      </w:r>
    </w:p>
    <w:p w:rsidR="002B26F5" w:rsidRPr="009A0B93" w:rsidRDefault="002B26F5" w:rsidP="002B26F5">
      <w:pPr>
        <w:tabs>
          <w:tab w:val="left" w:pos="426"/>
        </w:tabs>
        <w:jc w:val="center"/>
        <w:rPr>
          <w:b/>
        </w:rPr>
      </w:pPr>
    </w:p>
    <w:tbl>
      <w:tblPr>
        <w:tblW w:w="1080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5041"/>
        <w:gridCol w:w="1295"/>
        <w:gridCol w:w="1295"/>
        <w:gridCol w:w="1295"/>
        <w:gridCol w:w="1155"/>
      </w:tblGrid>
      <w:tr w:rsidR="002B26F5" w:rsidRPr="009A0B93" w:rsidTr="00480A85">
        <w:trPr>
          <w:trHeight w:val="286"/>
        </w:trPr>
        <w:tc>
          <w:tcPr>
            <w:tcW w:w="718"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w:t>
            </w:r>
          </w:p>
          <w:p w:rsidR="002B26F5" w:rsidRPr="009A0B93" w:rsidRDefault="002B26F5" w:rsidP="00480A85">
            <w:pPr>
              <w:ind w:left="-108" w:right="-143"/>
              <w:contextualSpacing/>
              <w:jc w:val="center"/>
            </w:pPr>
            <w:r w:rsidRPr="009A0B93">
              <w:t xml:space="preserve"> п/п</w:t>
            </w:r>
          </w:p>
        </w:tc>
        <w:tc>
          <w:tcPr>
            <w:tcW w:w="5044"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Наименование целевого индикатора</w:t>
            </w:r>
          </w:p>
        </w:tc>
        <w:tc>
          <w:tcPr>
            <w:tcW w:w="1296"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08"/>
              <w:contextualSpacing/>
              <w:jc w:val="center"/>
            </w:pPr>
            <w:r w:rsidRPr="009A0B93">
              <w:t>Ед. изм.</w:t>
            </w:r>
          </w:p>
        </w:tc>
        <w:tc>
          <w:tcPr>
            <w:tcW w:w="3747" w:type="dxa"/>
            <w:gridSpan w:val="3"/>
            <w:tcBorders>
              <w:top w:val="single" w:sz="4" w:space="0" w:color="000000"/>
              <w:left w:val="single" w:sz="4" w:space="0" w:color="000000"/>
              <w:bottom w:val="single" w:sz="4" w:space="0" w:color="auto"/>
              <w:right w:val="single" w:sz="4" w:space="0" w:color="000000"/>
            </w:tcBorders>
            <w:vAlign w:val="bottom"/>
            <w:hideMark/>
          </w:tcPr>
          <w:p w:rsidR="002B26F5" w:rsidRPr="009A0B93" w:rsidRDefault="002B26F5" w:rsidP="00480A85">
            <w:pPr>
              <w:jc w:val="center"/>
            </w:pPr>
            <w:r w:rsidRPr="009A0B93">
              <w:t>Значение целевых индикаторов (показателей)</w:t>
            </w:r>
          </w:p>
        </w:tc>
      </w:tr>
      <w:tr w:rsidR="002B26F5" w:rsidRPr="009A0B93" w:rsidTr="00480A85">
        <w:trPr>
          <w:trHeight w:val="570"/>
        </w:trPr>
        <w:tc>
          <w:tcPr>
            <w:tcW w:w="71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5044"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1296" w:type="dxa"/>
            <w:tcBorders>
              <w:top w:val="single" w:sz="4" w:space="0" w:color="auto"/>
              <w:left w:val="single" w:sz="4" w:space="0" w:color="000000"/>
              <w:bottom w:val="single" w:sz="4" w:space="0" w:color="000000"/>
              <w:right w:val="single" w:sz="4" w:space="0" w:color="000000"/>
            </w:tcBorders>
            <w:vAlign w:val="center"/>
          </w:tcPr>
          <w:p w:rsidR="002B26F5" w:rsidRPr="009A0B93" w:rsidRDefault="002B26F5" w:rsidP="00480A85">
            <w:pPr>
              <w:jc w:val="center"/>
            </w:pPr>
          </w:p>
          <w:p w:rsidR="002B26F5" w:rsidRPr="009A0B93" w:rsidRDefault="002B26F5" w:rsidP="00480A85">
            <w:pPr>
              <w:jc w:val="center"/>
            </w:pPr>
            <w:r w:rsidRPr="009A0B93">
              <w:t>2023г.</w:t>
            </w:r>
          </w:p>
        </w:tc>
        <w:tc>
          <w:tcPr>
            <w:tcW w:w="1296" w:type="dxa"/>
            <w:tcBorders>
              <w:top w:val="single" w:sz="4" w:space="0" w:color="auto"/>
              <w:left w:val="single" w:sz="4" w:space="0" w:color="000000"/>
              <w:bottom w:val="single" w:sz="4" w:space="0" w:color="000000"/>
              <w:right w:val="single" w:sz="4" w:space="0" w:color="auto"/>
            </w:tcBorders>
            <w:vAlign w:val="center"/>
          </w:tcPr>
          <w:p w:rsidR="002B26F5" w:rsidRPr="009A0B93" w:rsidRDefault="002B26F5" w:rsidP="00480A85">
            <w:pPr>
              <w:jc w:val="center"/>
            </w:pPr>
          </w:p>
          <w:p w:rsidR="002B26F5" w:rsidRPr="009A0B93" w:rsidRDefault="002B26F5" w:rsidP="00480A85">
            <w:pPr>
              <w:jc w:val="center"/>
            </w:pPr>
            <w:r w:rsidRPr="009A0B93">
              <w:t>2024г</w:t>
            </w:r>
          </w:p>
        </w:tc>
        <w:tc>
          <w:tcPr>
            <w:tcW w:w="1154" w:type="dxa"/>
            <w:tcBorders>
              <w:top w:val="single" w:sz="4" w:space="0" w:color="auto"/>
              <w:left w:val="single" w:sz="4" w:space="0" w:color="auto"/>
              <w:bottom w:val="single" w:sz="4" w:space="0" w:color="000000"/>
              <w:right w:val="single" w:sz="4" w:space="0" w:color="000000"/>
            </w:tcBorders>
            <w:vAlign w:val="bottom"/>
            <w:hideMark/>
          </w:tcPr>
          <w:p w:rsidR="002B26F5" w:rsidRPr="009A0B93" w:rsidRDefault="002B26F5" w:rsidP="00480A85">
            <w:pPr>
              <w:jc w:val="center"/>
            </w:pPr>
            <w:r w:rsidRPr="009A0B93">
              <w:t>2025г.</w:t>
            </w:r>
          </w:p>
        </w:tc>
      </w:tr>
      <w:tr w:rsidR="002B26F5" w:rsidRPr="009A0B93" w:rsidTr="00480A85">
        <w:trPr>
          <w:trHeight w:val="417"/>
        </w:trPr>
        <w:tc>
          <w:tcPr>
            <w:tcW w:w="7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1</w:t>
            </w:r>
          </w:p>
        </w:tc>
        <w:tc>
          <w:tcPr>
            <w:tcW w:w="504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08"/>
              <w:contextualSpacing/>
              <w:jc w:val="center"/>
            </w:pPr>
            <w:r w:rsidRPr="009A0B93">
              <w:t>Количество пешеходных переходов, подлежащих окраске</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шт.</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30</w:t>
            </w:r>
          </w:p>
        </w:tc>
        <w:tc>
          <w:tcPr>
            <w:tcW w:w="1296"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30</w:t>
            </w:r>
          </w:p>
        </w:tc>
        <w:tc>
          <w:tcPr>
            <w:tcW w:w="115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30</w:t>
            </w:r>
          </w:p>
        </w:tc>
      </w:tr>
      <w:tr w:rsidR="002B26F5" w:rsidRPr="009A0B93" w:rsidTr="00480A85">
        <w:trPr>
          <w:trHeight w:val="405"/>
        </w:trPr>
        <w:tc>
          <w:tcPr>
            <w:tcW w:w="7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 xml:space="preserve">2 </w:t>
            </w:r>
          </w:p>
        </w:tc>
        <w:tc>
          <w:tcPr>
            <w:tcW w:w="5044"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ind w:right="-143"/>
              <w:contextualSpacing/>
            </w:pPr>
            <w:r w:rsidRPr="009A0B93">
              <w:t>Количество нанесенной дорожной разметки</w:t>
            </w:r>
          </w:p>
          <w:p w:rsidR="002B26F5" w:rsidRPr="009A0B93" w:rsidRDefault="002B26F5" w:rsidP="00480A85">
            <w:pPr>
              <w:ind w:right="-143"/>
              <w:contextualSpacing/>
            </w:pP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м2</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950,18</w:t>
            </w:r>
          </w:p>
        </w:tc>
        <w:tc>
          <w:tcPr>
            <w:tcW w:w="1296"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950,18</w:t>
            </w:r>
          </w:p>
        </w:tc>
        <w:tc>
          <w:tcPr>
            <w:tcW w:w="115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950,18</w:t>
            </w:r>
          </w:p>
        </w:tc>
      </w:tr>
      <w:tr w:rsidR="002B26F5" w:rsidRPr="009A0B93" w:rsidTr="00480A85">
        <w:trPr>
          <w:trHeight w:val="614"/>
        </w:trPr>
        <w:tc>
          <w:tcPr>
            <w:tcW w:w="7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3</w:t>
            </w:r>
          </w:p>
        </w:tc>
        <w:tc>
          <w:tcPr>
            <w:tcW w:w="5044"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ind w:right="-143"/>
              <w:contextualSpacing/>
            </w:pPr>
            <w:r w:rsidRPr="009A0B93">
              <w:t>Количество установленных пешеходных ограждений</w:t>
            </w:r>
          </w:p>
          <w:p w:rsidR="002B26F5" w:rsidRPr="009A0B93" w:rsidRDefault="002B26F5" w:rsidP="00480A85">
            <w:pPr>
              <w:ind w:right="-143"/>
              <w:contextualSpacing/>
            </w:pP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м</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w:t>
            </w:r>
          </w:p>
        </w:tc>
        <w:tc>
          <w:tcPr>
            <w:tcW w:w="1296"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w:t>
            </w:r>
          </w:p>
        </w:tc>
        <w:tc>
          <w:tcPr>
            <w:tcW w:w="115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w:t>
            </w:r>
          </w:p>
        </w:tc>
      </w:tr>
      <w:tr w:rsidR="002B26F5" w:rsidRPr="009A0B93" w:rsidTr="00480A85">
        <w:trPr>
          <w:trHeight w:val="208"/>
        </w:trPr>
        <w:tc>
          <w:tcPr>
            <w:tcW w:w="71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left="-108" w:right="-143"/>
              <w:contextualSpacing/>
              <w:jc w:val="center"/>
            </w:pPr>
            <w:r w:rsidRPr="009A0B93">
              <w:t>4</w:t>
            </w:r>
          </w:p>
        </w:tc>
        <w:tc>
          <w:tcPr>
            <w:tcW w:w="5044"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pPr>
            <w:r w:rsidRPr="009A0B93">
              <w:t>Количество установленных дорожных знаков</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шт.</w:t>
            </w:r>
          </w:p>
        </w:tc>
        <w:tc>
          <w:tcPr>
            <w:tcW w:w="1296"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ind w:right="-143"/>
              <w:contextualSpacing/>
              <w:jc w:val="center"/>
            </w:pPr>
            <w:r w:rsidRPr="009A0B93">
              <w:t>-</w:t>
            </w:r>
          </w:p>
        </w:tc>
        <w:tc>
          <w:tcPr>
            <w:tcW w:w="1296" w:type="dxa"/>
            <w:tcBorders>
              <w:top w:val="single" w:sz="4" w:space="0" w:color="000000"/>
              <w:left w:val="single" w:sz="4" w:space="0" w:color="000000"/>
              <w:bottom w:val="single" w:sz="4" w:space="0" w:color="000000"/>
              <w:right w:val="single" w:sz="4" w:space="0" w:color="auto"/>
            </w:tcBorders>
            <w:hideMark/>
          </w:tcPr>
          <w:p w:rsidR="002B26F5" w:rsidRPr="009A0B93" w:rsidRDefault="002B26F5" w:rsidP="00480A85">
            <w:pPr>
              <w:ind w:left="-108" w:right="-108"/>
              <w:contextualSpacing/>
              <w:jc w:val="center"/>
            </w:pPr>
            <w:r w:rsidRPr="009A0B93">
              <w:t>-</w:t>
            </w:r>
          </w:p>
        </w:tc>
        <w:tc>
          <w:tcPr>
            <w:tcW w:w="1154" w:type="dxa"/>
            <w:tcBorders>
              <w:top w:val="single" w:sz="4" w:space="0" w:color="000000"/>
              <w:left w:val="single" w:sz="4" w:space="0" w:color="auto"/>
              <w:bottom w:val="single" w:sz="4" w:space="0" w:color="000000"/>
              <w:right w:val="single" w:sz="4" w:space="0" w:color="000000"/>
            </w:tcBorders>
            <w:hideMark/>
          </w:tcPr>
          <w:p w:rsidR="002B26F5" w:rsidRPr="009A0B93" w:rsidRDefault="002B26F5" w:rsidP="00480A85">
            <w:pPr>
              <w:ind w:right="-108"/>
              <w:contextualSpacing/>
              <w:jc w:val="center"/>
            </w:pPr>
            <w:r w:rsidRPr="009A0B93">
              <w:t>-</w:t>
            </w:r>
          </w:p>
        </w:tc>
      </w:tr>
    </w:tbl>
    <w:p w:rsidR="002B26F5" w:rsidRPr="009A0B93" w:rsidRDefault="002B26F5" w:rsidP="002B26F5">
      <w:pPr>
        <w:jc w:val="right"/>
        <w:rPr>
          <w:b/>
          <w:sz w:val="24"/>
          <w:szCs w:val="24"/>
        </w:rPr>
      </w:pPr>
    </w:p>
    <w:p w:rsidR="002B26F5" w:rsidRPr="009A0B93" w:rsidRDefault="002B26F5" w:rsidP="002B26F5">
      <w:pPr>
        <w:jc w:val="right"/>
        <w:rPr>
          <w:b/>
          <w:sz w:val="24"/>
          <w:szCs w:val="24"/>
        </w:rPr>
      </w:pPr>
    </w:p>
    <w:p w:rsidR="002B26F5" w:rsidRPr="009A0B93" w:rsidRDefault="002B26F5" w:rsidP="002B26F5">
      <w:pPr>
        <w:jc w:val="right"/>
        <w:rPr>
          <w:b/>
          <w:sz w:val="24"/>
          <w:szCs w:val="24"/>
        </w:rPr>
      </w:pPr>
      <w:r w:rsidRPr="009A0B93">
        <w:rPr>
          <w:b/>
          <w:sz w:val="24"/>
          <w:szCs w:val="24"/>
        </w:rPr>
        <w:t>Таблица 2</w:t>
      </w:r>
    </w:p>
    <w:p w:rsidR="002B26F5" w:rsidRPr="009A0B93" w:rsidRDefault="002B26F5" w:rsidP="00EB5B28">
      <w:pPr>
        <w:numPr>
          <w:ilvl w:val="0"/>
          <w:numId w:val="55"/>
        </w:numPr>
        <w:spacing w:after="200" w:line="276" w:lineRule="auto"/>
        <w:contextualSpacing/>
        <w:jc w:val="center"/>
        <w:rPr>
          <w:b/>
        </w:rPr>
      </w:pPr>
      <w:r w:rsidRPr="009A0B93">
        <w:rPr>
          <w:b/>
        </w:rPr>
        <w:t>Ресурсное обеспечение подпрограммы</w:t>
      </w:r>
    </w:p>
    <w:p w:rsidR="002B26F5" w:rsidRPr="009A0B93" w:rsidRDefault="002B26F5" w:rsidP="002B26F5">
      <w:pPr>
        <w:ind w:left="360"/>
        <w:contextualSpacing/>
        <w:jc w:val="center"/>
        <w:rPr>
          <w:b/>
        </w:rPr>
      </w:pPr>
    </w:p>
    <w:tbl>
      <w:tblPr>
        <w:tblW w:w="1092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4964"/>
        <w:gridCol w:w="1277"/>
        <w:gridCol w:w="1277"/>
        <w:gridCol w:w="1397"/>
        <w:gridCol w:w="1298"/>
      </w:tblGrid>
      <w:tr w:rsidR="002B26F5" w:rsidRPr="009A0B93" w:rsidTr="00480A85">
        <w:trPr>
          <w:trHeight w:val="555"/>
        </w:trPr>
        <w:tc>
          <w:tcPr>
            <w:tcW w:w="708"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п/п</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 xml:space="preserve">Наименование  основного мероприятия </w:t>
            </w:r>
          </w:p>
        </w:tc>
        <w:tc>
          <w:tcPr>
            <w:tcW w:w="5245" w:type="dxa"/>
            <w:gridSpan w:val="4"/>
            <w:tcBorders>
              <w:top w:val="single" w:sz="4" w:space="0" w:color="000000"/>
              <w:left w:val="single" w:sz="4" w:space="0" w:color="000000"/>
              <w:bottom w:val="single" w:sz="4" w:space="0" w:color="auto"/>
              <w:right w:val="single" w:sz="4" w:space="0" w:color="000000"/>
            </w:tcBorders>
            <w:hideMark/>
          </w:tcPr>
          <w:p w:rsidR="002B26F5" w:rsidRPr="009A0B93" w:rsidRDefault="002B26F5" w:rsidP="00480A85">
            <w:r w:rsidRPr="009A0B93">
              <w:t>Объемы бюджетных ассигнований, руб.</w:t>
            </w:r>
          </w:p>
        </w:tc>
      </w:tr>
      <w:tr w:rsidR="002B26F5" w:rsidRPr="009A0B93" w:rsidTr="00480A85">
        <w:trPr>
          <w:trHeight w:val="539"/>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2B26F5" w:rsidRPr="009A0B93" w:rsidRDefault="002B26F5" w:rsidP="00480A85">
            <w:pPr>
              <w:spacing w:line="0" w:lineRule="atLeast"/>
            </w:pPr>
          </w:p>
        </w:tc>
        <w:tc>
          <w:tcPr>
            <w:tcW w:w="1276" w:type="dxa"/>
            <w:tcBorders>
              <w:top w:val="single" w:sz="4" w:space="0" w:color="auto"/>
              <w:left w:val="single" w:sz="4" w:space="0" w:color="000000"/>
              <w:bottom w:val="single" w:sz="4" w:space="0" w:color="000000"/>
              <w:right w:val="single" w:sz="4" w:space="0" w:color="auto"/>
            </w:tcBorders>
            <w:hideMark/>
          </w:tcPr>
          <w:p w:rsidR="002B26F5" w:rsidRPr="009A0B93" w:rsidRDefault="002B26F5" w:rsidP="00480A85">
            <w:pPr>
              <w:jc w:val="center"/>
            </w:pPr>
            <w:r w:rsidRPr="009A0B93">
              <w:t>всего</w:t>
            </w:r>
          </w:p>
        </w:tc>
        <w:tc>
          <w:tcPr>
            <w:tcW w:w="1276" w:type="dxa"/>
            <w:tcBorders>
              <w:top w:val="single" w:sz="4" w:space="0" w:color="auto"/>
              <w:left w:val="single" w:sz="4" w:space="0" w:color="auto"/>
              <w:bottom w:val="single" w:sz="4" w:space="0" w:color="000000"/>
              <w:right w:val="single" w:sz="4" w:space="0" w:color="auto"/>
            </w:tcBorders>
            <w:hideMark/>
          </w:tcPr>
          <w:p w:rsidR="002B26F5" w:rsidRPr="009A0B93" w:rsidRDefault="002B26F5" w:rsidP="00480A85">
            <w:pPr>
              <w:jc w:val="center"/>
            </w:pPr>
            <w:r w:rsidRPr="009A0B93">
              <w:t>2023 год</w:t>
            </w:r>
          </w:p>
        </w:tc>
        <w:tc>
          <w:tcPr>
            <w:tcW w:w="1396" w:type="dxa"/>
            <w:tcBorders>
              <w:top w:val="single" w:sz="4" w:space="0" w:color="auto"/>
              <w:left w:val="single" w:sz="4" w:space="0" w:color="auto"/>
              <w:bottom w:val="single" w:sz="4" w:space="0" w:color="000000"/>
              <w:right w:val="single" w:sz="4" w:space="0" w:color="auto"/>
            </w:tcBorders>
            <w:hideMark/>
          </w:tcPr>
          <w:p w:rsidR="002B26F5" w:rsidRPr="009A0B93" w:rsidRDefault="002B26F5" w:rsidP="00480A85">
            <w:pPr>
              <w:jc w:val="center"/>
            </w:pPr>
            <w:r w:rsidRPr="009A0B93">
              <w:t>2024 год</w:t>
            </w:r>
          </w:p>
        </w:tc>
        <w:tc>
          <w:tcPr>
            <w:tcW w:w="1297" w:type="dxa"/>
            <w:tcBorders>
              <w:top w:val="single" w:sz="4" w:space="0" w:color="auto"/>
              <w:left w:val="single" w:sz="4" w:space="0" w:color="auto"/>
              <w:bottom w:val="single" w:sz="4" w:space="0" w:color="000000"/>
              <w:right w:val="single" w:sz="4" w:space="0" w:color="000000"/>
            </w:tcBorders>
            <w:hideMark/>
          </w:tcPr>
          <w:p w:rsidR="002B26F5" w:rsidRPr="009A0B93" w:rsidRDefault="002B26F5" w:rsidP="00480A85">
            <w:pPr>
              <w:jc w:val="center"/>
            </w:pPr>
            <w:r w:rsidRPr="009A0B93">
              <w:t>2025 год</w:t>
            </w:r>
          </w:p>
        </w:tc>
      </w:tr>
      <w:tr w:rsidR="002B26F5" w:rsidRPr="009A0B93" w:rsidTr="00480A85">
        <w:tc>
          <w:tcPr>
            <w:tcW w:w="708"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rPr>
                <w:b/>
              </w:rPr>
            </w:pPr>
          </w:p>
        </w:tc>
        <w:tc>
          <w:tcPr>
            <w:tcW w:w="496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rPr>
                <w:b/>
              </w:rPr>
              <w:t>Подпрограмма «Безопасность дорожного движения»</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rPr>
                <w:b/>
              </w:rPr>
            </w:pPr>
            <w:r w:rsidRPr="009A0B93">
              <w:rPr>
                <w:b/>
              </w:rPr>
              <w:t xml:space="preserve">3 883 119,28 </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rPr>
                <w:b/>
              </w:rPr>
            </w:pPr>
            <w:r w:rsidRPr="009A0B93">
              <w:rPr>
                <w:b/>
              </w:rPr>
              <w:t xml:space="preserve">1883 119,28 </w:t>
            </w:r>
          </w:p>
        </w:tc>
        <w:tc>
          <w:tcPr>
            <w:tcW w:w="1396"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rPr>
            </w:pPr>
            <w:r w:rsidRPr="009A0B93">
              <w:rPr>
                <w:b/>
              </w:rPr>
              <w:t>1 000 000,00</w:t>
            </w:r>
          </w:p>
        </w:tc>
        <w:tc>
          <w:tcPr>
            <w:tcW w:w="129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b/>
              </w:rPr>
            </w:pPr>
            <w:r w:rsidRPr="009A0B93">
              <w:rPr>
                <w:b/>
              </w:rPr>
              <w:t>1 000 000,00</w:t>
            </w:r>
          </w:p>
        </w:tc>
      </w:tr>
      <w:tr w:rsidR="002B26F5" w:rsidRPr="009A0B93" w:rsidTr="00480A85">
        <w:trPr>
          <w:trHeight w:val="500"/>
        </w:trPr>
        <w:tc>
          <w:tcPr>
            <w:tcW w:w="708" w:type="dxa"/>
            <w:tcBorders>
              <w:top w:val="single" w:sz="4" w:space="0" w:color="000000"/>
              <w:left w:val="single" w:sz="4" w:space="0" w:color="000000"/>
              <w:bottom w:val="single" w:sz="4" w:space="0" w:color="000000"/>
              <w:right w:val="single" w:sz="4" w:space="0" w:color="000000"/>
            </w:tcBorders>
          </w:tcPr>
          <w:p w:rsidR="002B26F5" w:rsidRPr="009A0B93" w:rsidRDefault="002B26F5" w:rsidP="00480A85">
            <w:pPr>
              <w:rPr>
                <w:b/>
              </w:rPr>
            </w:pPr>
            <w:r w:rsidRPr="009A0B93">
              <w:rPr>
                <w:b/>
              </w:rPr>
              <w:t>1.</w:t>
            </w:r>
          </w:p>
          <w:p w:rsidR="002B26F5" w:rsidRPr="009A0B93" w:rsidRDefault="002B26F5" w:rsidP="00480A85">
            <w:pPr>
              <w:rPr>
                <w:b/>
              </w:rPr>
            </w:pPr>
          </w:p>
        </w:tc>
        <w:tc>
          <w:tcPr>
            <w:tcW w:w="496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pPr>
              <w:rPr>
                <w:b/>
              </w:rPr>
            </w:pPr>
            <w:r w:rsidRPr="009A0B93">
              <w:rPr>
                <w:b/>
              </w:rPr>
              <w:t>Основное мероприятие «Профилактика и организация  безопасности дорожного движения»</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rPr>
                <w:b/>
              </w:rPr>
            </w:pPr>
            <w:r w:rsidRPr="009A0B93">
              <w:rPr>
                <w:b/>
              </w:rPr>
              <w:t xml:space="preserve">3 883 119,28 </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rPr>
                <w:b/>
              </w:rPr>
            </w:pPr>
            <w:r w:rsidRPr="009A0B93">
              <w:rPr>
                <w:b/>
              </w:rPr>
              <w:t>1 883 119,28</w:t>
            </w:r>
          </w:p>
        </w:tc>
        <w:tc>
          <w:tcPr>
            <w:tcW w:w="1396"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rPr>
                <w:b/>
              </w:rPr>
            </w:pPr>
            <w:r w:rsidRPr="009A0B93">
              <w:rPr>
                <w:b/>
              </w:rPr>
              <w:t>1 000 000,00</w:t>
            </w:r>
          </w:p>
        </w:tc>
        <w:tc>
          <w:tcPr>
            <w:tcW w:w="129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rPr>
                <w:b/>
              </w:rPr>
            </w:pPr>
            <w:r w:rsidRPr="009A0B93">
              <w:rPr>
                <w:b/>
              </w:rPr>
              <w:t>1 000 000,00</w:t>
            </w:r>
          </w:p>
        </w:tc>
      </w:tr>
      <w:tr w:rsidR="002B26F5" w:rsidRPr="009A0B93" w:rsidTr="00480A85">
        <w:tc>
          <w:tcPr>
            <w:tcW w:w="708"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1.1</w:t>
            </w:r>
          </w:p>
        </w:tc>
        <w:tc>
          <w:tcPr>
            <w:tcW w:w="4962" w:type="dxa"/>
            <w:tcBorders>
              <w:top w:val="single" w:sz="4" w:space="0" w:color="000000"/>
              <w:left w:val="single" w:sz="4" w:space="0" w:color="000000"/>
              <w:bottom w:val="single" w:sz="4" w:space="0" w:color="000000"/>
              <w:right w:val="single" w:sz="4" w:space="0" w:color="000000"/>
            </w:tcBorders>
            <w:hideMark/>
          </w:tcPr>
          <w:p w:rsidR="002B26F5" w:rsidRPr="009A0B93" w:rsidRDefault="002B26F5" w:rsidP="00480A85">
            <w:r w:rsidRPr="009A0B93">
              <w:t>Мероприятия по профилактике и организации безопасности дорожного движения на территории Комсомольского городского поселения</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pPr>
            <w:r w:rsidRPr="009A0B93">
              <w:t xml:space="preserve">3 883 119,28 </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2B26F5" w:rsidRPr="009A0B93" w:rsidRDefault="002B26F5" w:rsidP="00480A85">
            <w:pPr>
              <w:ind w:left="-108" w:right="-108"/>
              <w:jc w:val="center"/>
            </w:pPr>
            <w:r w:rsidRPr="009A0B93">
              <w:t xml:space="preserve">1 883 119,28 </w:t>
            </w:r>
          </w:p>
        </w:tc>
        <w:tc>
          <w:tcPr>
            <w:tcW w:w="1396" w:type="dxa"/>
            <w:tcBorders>
              <w:top w:val="single" w:sz="4" w:space="0" w:color="000000"/>
              <w:left w:val="single" w:sz="4" w:space="0" w:color="auto"/>
              <w:bottom w:val="single" w:sz="4" w:space="0" w:color="000000"/>
              <w:right w:val="single" w:sz="4" w:space="0" w:color="auto"/>
            </w:tcBorders>
            <w:vAlign w:val="center"/>
            <w:hideMark/>
          </w:tcPr>
          <w:p w:rsidR="002B26F5" w:rsidRPr="009A0B93" w:rsidRDefault="002B26F5" w:rsidP="00480A85">
            <w:pPr>
              <w:jc w:val="center"/>
            </w:pPr>
            <w:r w:rsidRPr="009A0B93">
              <w:t>1 000 000,00</w:t>
            </w:r>
          </w:p>
        </w:tc>
        <w:tc>
          <w:tcPr>
            <w:tcW w:w="1297" w:type="dxa"/>
            <w:tcBorders>
              <w:top w:val="single" w:sz="4" w:space="0" w:color="000000"/>
              <w:left w:val="single" w:sz="4" w:space="0" w:color="auto"/>
              <w:bottom w:val="single" w:sz="4" w:space="0" w:color="000000"/>
              <w:right w:val="single" w:sz="4" w:space="0" w:color="000000"/>
            </w:tcBorders>
            <w:vAlign w:val="center"/>
            <w:hideMark/>
          </w:tcPr>
          <w:p w:rsidR="002B26F5" w:rsidRPr="009A0B93" w:rsidRDefault="002B26F5" w:rsidP="00480A85">
            <w:pPr>
              <w:jc w:val="center"/>
            </w:pPr>
            <w:r w:rsidRPr="009A0B93">
              <w:t>1 000 000,00</w:t>
            </w:r>
          </w:p>
        </w:tc>
      </w:tr>
    </w:tbl>
    <w:p w:rsidR="002B26F5" w:rsidRPr="009A0B93" w:rsidRDefault="002B26F5" w:rsidP="002B26F5">
      <w:pPr>
        <w:rPr>
          <w:color w:val="FF0000"/>
        </w:rPr>
      </w:pPr>
    </w:p>
    <w:p w:rsidR="002B26F5" w:rsidRPr="009A0B93" w:rsidRDefault="002B26F5" w:rsidP="002B26F5">
      <w:pPr>
        <w:spacing w:line="0" w:lineRule="atLeast"/>
        <w:jc w:val="center"/>
        <w:rPr>
          <w:color w:val="FF0000"/>
        </w:rP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4955BF" w:rsidRPr="009A0B93" w:rsidRDefault="004955BF" w:rsidP="00912879">
      <w:pPr>
        <w:jc w:val="center"/>
      </w:pPr>
    </w:p>
    <w:p w:rsidR="00DD1A95" w:rsidRPr="009A0B93" w:rsidRDefault="00DD1A95" w:rsidP="00912879">
      <w:pPr>
        <w:jc w:val="center"/>
      </w:pPr>
    </w:p>
    <w:p w:rsidR="00F741D3" w:rsidRPr="009A0B93" w:rsidRDefault="00F741D3" w:rsidP="000D0106">
      <w:pPr>
        <w:jc w:val="center"/>
        <w:rPr>
          <w:color w:val="auto"/>
          <w:sz w:val="24"/>
          <w:szCs w:val="24"/>
        </w:rPr>
      </w:pPr>
    </w:p>
    <w:p w:rsidR="00170890" w:rsidRPr="009A0B93" w:rsidRDefault="00170890" w:rsidP="00170890">
      <w:pPr>
        <w:widowControl w:val="0"/>
        <w:jc w:val="center"/>
        <w:rPr>
          <w:b/>
          <w:color w:val="auto"/>
        </w:rPr>
      </w:pPr>
      <w:r w:rsidRPr="009A0B93">
        <w:rPr>
          <w:b/>
          <w:color w:val="auto"/>
        </w:rPr>
        <w:t>Ответственный за выпуск -</w:t>
      </w:r>
    </w:p>
    <w:p w:rsidR="00170890" w:rsidRPr="009A0B93" w:rsidRDefault="00170890" w:rsidP="00170890">
      <w:pPr>
        <w:widowControl w:val="0"/>
        <w:jc w:val="center"/>
        <w:rPr>
          <w:b/>
          <w:color w:val="auto"/>
        </w:rPr>
      </w:pPr>
      <w:r w:rsidRPr="009A0B93">
        <w:rPr>
          <w:b/>
          <w:color w:val="auto"/>
        </w:rPr>
        <w:t>заместитель Главы Администрации, руководителя аппарата</w:t>
      </w:r>
    </w:p>
    <w:p w:rsidR="00170890" w:rsidRPr="009A0B93" w:rsidRDefault="00170890" w:rsidP="00170890">
      <w:pPr>
        <w:widowControl w:val="0"/>
        <w:jc w:val="center"/>
        <w:rPr>
          <w:b/>
          <w:color w:val="auto"/>
        </w:rPr>
      </w:pPr>
      <w:r w:rsidRPr="009A0B93">
        <w:rPr>
          <w:b/>
          <w:color w:val="auto"/>
        </w:rPr>
        <w:t>Шарыгина  И.А.</w:t>
      </w:r>
    </w:p>
    <w:p w:rsidR="00170890" w:rsidRPr="009A0B93" w:rsidRDefault="00170890" w:rsidP="00170890">
      <w:pPr>
        <w:widowControl w:val="0"/>
        <w:jc w:val="center"/>
        <w:rPr>
          <w:b/>
          <w:color w:val="auto"/>
        </w:rPr>
      </w:pPr>
      <w:r w:rsidRPr="009A0B93">
        <w:rPr>
          <w:b/>
          <w:color w:val="auto"/>
        </w:rPr>
        <w:t> </w:t>
      </w:r>
    </w:p>
    <w:p w:rsidR="00170890" w:rsidRPr="009A0B93" w:rsidRDefault="00170890" w:rsidP="00170890">
      <w:pPr>
        <w:widowControl w:val="0"/>
        <w:jc w:val="center"/>
        <w:rPr>
          <w:b/>
          <w:color w:val="auto"/>
        </w:rPr>
      </w:pPr>
      <w:r w:rsidRPr="009A0B93">
        <w:rPr>
          <w:b/>
          <w:color w:val="auto"/>
        </w:rPr>
        <w:t> </w:t>
      </w:r>
    </w:p>
    <w:p w:rsidR="00170890" w:rsidRPr="009A0B93" w:rsidRDefault="00170890" w:rsidP="00170890">
      <w:pPr>
        <w:widowControl w:val="0"/>
        <w:jc w:val="center"/>
        <w:rPr>
          <w:b/>
          <w:color w:val="auto"/>
        </w:rPr>
      </w:pPr>
      <w:r w:rsidRPr="009A0B93">
        <w:rPr>
          <w:b/>
          <w:color w:val="auto"/>
        </w:rPr>
        <w:t>Тираж 50 экз. Распространяется бесплатно.</w:t>
      </w:r>
    </w:p>
    <w:p w:rsidR="00170890" w:rsidRPr="009A0B93" w:rsidRDefault="00170890" w:rsidP="00170890">
      <w:pPr>
        <w:widowControl w:val="0"/>
        <w:jc w:val="center"/>
        <w:rPr>
          <w:b/>
          <w:color w:val="auto"/>
        </w:rPr>
      </w:pPr>
      <w:r w:rsidRPr="009A0B93">
        <w:rPr>
          <w:b/>
          <w:color w:val="auto"/>
        </w:rPr>
        <w:t> </w:t>
      </w:r>
    </w:p>
    <w:p w:rsidR="00170890" w:rsidRPr="009A0B93" w:rsidRDefault="00170890" w:rsidP="00170890">
      <w:pPr>
        <w:widowControl w:val="0"/>
        <w:jc w:val="center"/>
        <w:rPr>
          <w:b/>
          <w:color w:val="auto"/>
        </w:rPr>
      </w:pPr>
      <w:r w:rsidRPr="009A0B93">
        <w:rPr>
          <w:b/>
          <w:color w:val="auto"/>
        </w:rPr>
        <w:t xml:space="preserve">Администрация </w:t>
      </w:r>
    </w:p>
    <w:p w:rsidR="00170890" w:rsidRPr="009A0B93" w:rsidRDefault="00170890" w:rsidP="00170890">
      <w:pPr>
        <w:widowControl w:val="0"/>
        <w:jc w:val="center"/>
        <w:rPr>
          <w:b/>
          <w:color w:val="auto"/>
        </w:rPr>
      </w:pPr>
      <w:r w:rsidRPr="009A0B93">
        <w:rPr>
          <w:b/>
          <w:color w:val="auto"/>
        </w:rPr>
        <w:t>Комсомольского муниципального района</w:t>
      </w:r>
    </w:p>
    <w:p w:rsidR="00170890" w:rsidRPr="009A0B93" w:rsidRDefault="00170890" w:rsidP="00170890">
      <w:pPr>
        <w:widowControl w:val="0"/>
        <w:jc w:val="center"/>
        <w:rPr>
          <w:b/>
          <w:color w:val="auto"/>
        </w:rPr>
      </w:pPr>
      <w:r w:rsidRPr="009A0B93">
        <w:rPr>
          <w:b/>
          <w:color w:val="auto"/>
        </w:rPr>
        <w:t>Ивановской области</w:t>
      </w:r>
    </w:p>
    <w:p w:rsidR="00170890" w:rsidRPr="009A0B93" w:rsidRDefault="00170890" w:rsidP="00170890">
      <w:pPr>
        <w:widowControl w:val="0"/>
        <w:jc w:val="center"/>
        <w:rPr>
          <w:b/>
          <w:color w:val="auto"/>
        </w:rPr>
      </w:pPr>
      <w:r w:rsidRPr="009A0B93">
        <w:rPr>
          <w:b/>
          <w:color w:val="auto"/>
        </w:rPr>
        <w:t> </w:t>
      </w:r>
    </w:p>
    <w:p w:rsidR="00170890" w:rsidRPr="009A0B93" w:rsidRDefault="00170890" w:rsidP="00170890">
      <w:pPr>
        <w:widowControl w:val="0"/>
        <w:jc w:val="center"/>
        <w:rPr>
          <w:b/>
          <w:color w:val="auto"/>
        </w:rPr>
      </w:pPr>
      <w:r w:rsidRPr="009A0B93">
        <w:rPr>
          <w:b/>
          <w:color w:val="auto"/>
        </w:rPr>
        <w:t>Индекс: 155150</w:t>
      </w:r>
    </w:p>
    <w:p w:rsidR="00170890" w:rsidRPr="009A0B93" w:rsidRDefault="00170890" w:rsidP="00170890">
      <w:pPr>
        <w:widowControl w:val="0"/>
        <w:jc w:val="center"/>
        <w:rPr>
          <w:b/>
          <w:color w:val="auto"/>
        </w:rPr>
      </w:pPr>
      <w:r w:rsidRPr="009A0B93">
        <w:rPr>
          <w:b/>
          <w:color w:val="auto"/>
        </w:rPr>
        <w:t>Ивановская область,</w:t>
      </w:r>
    </w:p>
    <w:p w:rsidR="00170890" w:rsidRPr="009A0B93" w:rsidRDefault="00170890" w:rsidP="00170890">
      <w:pPr>
        <w:widowControl w:val="0"/>
        <w:jc w:val="center"/>
        <w:rPr>
          <w:b/>
          <w:color w:val="auto"/>
        </w:rPr>
      </w:pPr>
      <w:r w:rsidRPr="009A0B93">
        <w:rPr>
          <w:b/>
          <w:color w:val="auto"/>
        </w:rPr>
        <w:t>г.Комсомольск,</w:t>
      </w:r>
    </w:p>
    <w:p w:rsidR="00170890" w:rsidRPr="009A0B93" w:rsidRDefault="00170890" w:rsidP="00170890">
      <w:pPr>
        <w:widowControl w:val="0"/>
        <w:jc w:val="center"/>
        <w:rPr>
          <w:b/>
          <w:color w:val="auto"/>
        </w:rPr>
      </w:pPr>
      <w:r w:rsidRPr="009A0B93">
        <w:rPr>
          <w:b/>
          <w:color w:val="auto"/>
        </w:rPr>
        <w:t>ул.50 лет ВЛКСМ, д.2</w:t>
      </w:r>
    </w:p>
    <w:p w:rsidR="00170890" w:rsidRPr="009A0B93" w:rsidRDefault="00170890" w:rsidP="00170890">
      <w:pPr>
        <w:widowControl w:val="0"/>
        <w:jc w:val="center"/>
        <w:rPr>
          <w:b/>
          <w:color w:val="auto"/>
        </w:rPr>
      </w:pPr>
      <w:r w:rsidRPr="009A0B93">
        <w:rPr>
          <w:b/>
          <w:color w:val="auto"/>
        </w:rPr>
        <w:t xml:space="preserve">Тел.: 8 (49352) </w:t>
      </w:r>
      <w:r w:rsidR="002A4149" w:rsidRPr="009A0B93">
        <w:rPr>
          <w:b/>
          <w:color w:val="auto"/>
        </w:rPr>
        <w:t>4</w:t>
      </w:r>
      <w:r w:rsidRPr="009A0B93">
        <w:rPr>
          <w:b/>
          <w:color w:val="auto"/>
        </w:rPr>
        <w:t>-11-78</w:t>
      </w:r>
    </w:p>
    <w:p w:rsidR="001D2250" w:rsidRPr="009A0B93" w:rsidRDefault="00170890" w:rsidP="004B5C47">
      <w:pPr>
        <w:widowControl w:val="0"/>
        <w:jc w:val="center"/>
        <w:rPr>
          <w:color w:val="auto"/>
          <w:lang w:val="en-US"/>
        </w:rPr>
      </w:pPr>
      <w:r w:rsidRPr="009A0B93">
        <w:rPr>
          <w:b/>
          <w:color w:val="auto"/>
          <w:lang w:val="en-US"/>
        </w:rPr>
        <w:t>E-mail: admin.komsomolsk@mail.ru</w:t>
      </w:r>
    </w:p>
    <w:sectPr w:rsidR="001D2250" w:rsidRPr="009A0B93" w:rsidSect="00023416">
      <w:pgSz w:w="11906" w:h="16838"/>
      <w:pgMar w:top="284" w:right="1134"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F55" w:rsidRDefault="00952F55" w:rsidP="00C66F05">
      <w:r>
        <w:separator/>
      </w:r>
    </w:p>
  </w:endnote>
  <w:endnote w:type="continuationSeparator" w:id="0">
    <w:p w:rsidR="00952F55" w:rsidRDefault="00952F55" w:rsidP="00C6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Liberation Serif;Times New Roma">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font>
  <w:font w:name="DejaVu Sans">
    <w:charset w:val="CC"/>
    <w:family w:val="swiss"/>
    <w:pitch w:val="variable"/>
    <w:sig w:usb0="E7000EFF" w:usb1="5200FDFF" w:usb2="0A042021" w:usb3="00000000" w:csb0="000001BF" w:csb1="00000000"/>
  </w:font>
  <w:font w:name="Liberation Mono">
    <w:altName w:val="Courier New"/>
    <w:charset w:val="CC"/>
    <w:family w:val="modern"/>
    <w:pitch w:val="default"/>
  </w:font>
  <w:font w:name="NSimSun">
    <w:panose1 w:val="02010609030101010101"/>
    <w:charset w:val="86"/>
    <w:family w:val="modern"/>
    <w:pitch w:val="fixed"/>
    <w:sig w:usb0="0000028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pt-sans-capti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7682"/>
    </w:sdtPr>
    <w:sdtEndPr/>
    <w:sdtContent>
      <w:p w:rsidR="00480A85" w:rsidRDefault="00952F55">
        <w:pPr>
          <w:pStyle w:val="ac"/>
        </w:pPr>
        <w:r>
          <w:fldChar w:fldCharType="begin"/>
        </w:r>
        <w:r>
          <w:instrText xml:space="preserve"> PAGE   \* MERGEFORMAT </w:instrText>
        </w:r>
        <w:r>
          <w:fldChar w:fldCharType="separate"/>
        </w:r>
        <w:r w:rsidR="007D1615">
          <w:rPr>
            <w:noProof/>
          </w:rPr>
          <w:t>2</w:t>
        </w:r>
        <w:r>
          <w:rPr>
            <w:noProof/>
          </w:rPr>
          <w:fldChar w:fldCharType="end"/>
        </w:r>
      </w:p>
    </w:sdtContent>
  </w:sdt>
  <w:p w:rsidR="00480A85" w:rsidRDefault="00480A85">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480A85" w:rsidP="00480A85">
    <w:pPr>
      <w:pStyle w:val="ac"/>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480A85" w:rsidRDefault="00480A85" w:rsidP="00480A85">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952F55">
    <w:pPr>
      <w:pStyle w:val="ac"/>
      <w:jc w:val="right"/>
    </w:pPr>
    <w:r>
      <w:fldChar w:fldCharType="begin"/>
    </w:r>
    <w:r>
      <w:instrText xml:space="preserve"> PAGE   \* MERGEFORMAT </w:instrText>
    </w:r>
    <w:r>
      <w:fldChar w:fldCharType="separate"/>
    </w:r>
    <w:r w:rsidR="007D1615">
      <w:rPr>
        <w:noProof/>
      </w:rPr>
      <w:t>38</w:t>
    </w:r>
    <w:r>
      <w:rPr>
        <w:noProof/>
      </w:rPr>
      <w:fldChar w:fldCharType="end"/>
    </w:r>
  </w:p>
  <w:p w:rsidR="00480A85" w:rsidRPr="000B224B" w:rsidRDefault="00480A85" w:rsidP="00480A85">
    <w:pPr>
      <w:pStyle w:val="ac"/>
      <w:ind w:right="36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480A85">
    <w:pPr>
      <w:pStyle w:val="ac"/>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480A85" w:rsidRDefault="00480A85">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952F55">
    <w:pPr>
      <w:pStyle w:val="ac"/>
      <w:jc w:val="right"/>
    </w:pPr>
    <w:r>
      <w:fldChar w:fldCharType="begin"/>
    </w:r>
    <w:r>
      <w:instrText xml:space="preserve"> PAGE   \* MERGEFORMAT </w:instrText>
    </w:r>
    <w:r>
      <w:fldChar w:fldCharType="separate"/>
    </w:r>
    <w:r w:rsidR="007D1615">
      <w:rPr>
        <w:noProof/>
      </w:rPr>
      <w:t>77</w:t>
    </w:r>
    <w:r>
      <w:rPr>
        <w:noProof/>
      </w:rPr>
      <w:fldChar w:fldCharType="end"/>
    </w:r>
  </w:p>
  <w:p w:rsidR="00480A85" w:rsidRPr="000B224B" w:rsidRDefault="00480A85" w:rsidP="00480A85">
    <w:pPr>
      <w:pStyle w:val="ac"/>
      <w:ind w:right="360"/>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480A85" w:rsidP="00480A85">
    <w:pPr>
      <w:pStyle w:val="ac"/>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480A85" w:rsidRDefault="00480A85" w:rsidP="00480A85">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952F55">
    <w:pPr>
      <w:pStyle w:val="ac"/>
      <w:jc w:val="right"/>
    </w:pPr>
    <w:r>
      <w:fldChar w:fldCharType="begin"/>
    </w:r>
    <w:r>
      <w:instrText xml:space="preserve"> </w:instrText>
    </w:r>
    <w:r>
      <w:instrText xml:space="preserve">PAGE   \* MERGEFORMAT </w:instrText>
    </w:r>
    <w:r>
      <w:fldChar w:fldCharType="separate"/>
    </w:r>
    <w:r w:rsidR="007D1615">
      <w:rPr>
        <w:noProof/>
      </w:rPr>
      <w:t>217</w:t>
    </w:r>
    <w:r>
      <w:rPr>
        <w:noProof/>
      </w:rPr>
      <w:fldChar w:fldCharType="end"/>
    </w:r>
  </w:p>
  <w:p w:rsidR="00480A85" w:rsidRDefault="00480A85">
    <w:pPr>
      <w:pStyle w:val="ac"/>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Default="00952F55">
    <w:pPr>
      <w:pStyle w:val="ac"/>
      <w:jc w:val="right"/>
    </w:pPr>
    <w:r>
      <w:fldChar w:fldCharType="begin"/>
    </w:r>
    <w:r>
      <w:instrText xml:space="preserve"> PAGE   \* MERGEFORMAT </w:instrText>
    </w:r>
    <w:r>
      <w:fldChar w:fldCharType="separate"/>
    </w:r>
    <w:r w:rsidR="00480A85">
      <w:rPr>
        <w:noProof/>
      </w:rPr>
      <w:t>39</w:t>
    </w:r>
    <w:r>
      <w:rPr>
        <w:noProof/>
      </w:rPr>
      <w:fldChar w:fldCharType="end"/>
    </w:r>
  </w:p>
  <w:p w:rsidR="00480A85" w:rsidRDefault="00480A8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F55" w:rsidRDefault="00952F55" w:rsidP="00C66F05">
      <w:r>
        <w:separator/>
      </w:r>
    </w:p>
  </w:footnote>
  <w:footnote w:type="continuationSeparator" w:id="0">
    <w:p w:rsidR="00952F55" w:rsidRDefault="00952F55" w:rsidP="00C6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85" w:rsidRPr="00736CEA" w:rsidRDefault="00480A85" w:rsidP="00E13589">
    <w:pPr>
      <w:pStyle w:val="aa"/>
      <w:jc w:val="right"/>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9A281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36C7CA4"/>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8801D9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9C84FB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BF56D2E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1896A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696C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56434C8"/>
    <w:lvl w:ilvl="0">
      <w:start w:val="1"/>
      <w:numFmt w:val="decimal"/>
      <w:pStyle w:val="a"/>
      <w:lvlText w:val="%1."/>
      <w:lvlJc w:val="left"/>
      <w:pPr>
        <w:tabs>
          <w:tab w:val="num" w:pos="360"/>
        </w:tabs>
        <w:ind w:left="360" w:hanging="360"/>
      </w:pPr>
      <w:rPr>
        <w:rFonts w:cs="Times New Roman"/>
      </w:rPr>
    </w:lvl>
  </w:abstractNum>
  <w:abstractNum w:abstractNumId="8" w15:restartNumberingAfterBreak="0">
    <w:nsid w:val="FFFFFF89"/>
    <w:multiLevelType w:val="singleLevel"/>
    <w:tmpl w:val="B180FB58"/>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000005"/>
    <w:multiLevelType w:val="singleLevel"/>
    <w:tmpl w:val="00000005"/>
    <w:name w:val="WW8Num2"/>
    <w:lvl w:ilvl="0">
      <w:start w:val="1"/>
      <w:numFmt w:val="bullet"/>
      <w:lvlText w:val="-"/>
      <w:lvlJc w:val="left"/>
      <w:pPr>
        <w:tabs>
          <w:tab w:val="num" w:pos="0"/>
        </w:tabs>
        <w:ind w:left="360" w:hanging="360"/>
      </w:pPr>
      <w:rPr>
        <w:rFonts w:ascii="SimSun" w:hAnsi="SimSun" w:cs="SimSun"/>
        <w:color w:val="auto"/>
      </w:rPr>
    </w:lvl>
  </w:abstractNum>
  <w:abstractNum w:abstractNumId="10" w15:restartNumberingAfterBreak="0">
    <w:nsid w:val="00000006"/>
    <w:multiLevelType w:val="singleLevel"/>
    <w:tmpl w:val="00000006"/>
    <w:name w:val="WW8Num3"/>
    <w:lvl w:ilvl="0">
      <w:start w:val="1"/>
      <w:numFmt w:val="bullet"/>
      <w:lvlText w:val="-"/>
      <w:lvlJc w:val="left"/>
      <w:pPr>
        <w:tabs>
          <w:tab w:val="num" w:pos="0"/>
        </w:tabs>
        <w:ind w:left="360" w:hanging="360"/>
      </w:pPr>
      <w:rPr>
        <w:rFonts w:ascii="SimSun" w:hAnsi="SimSun" w:cs="SimSun"/>
        <w:color w:val="auto"/>
      </w:rPr>
    </w:lvl>
  </w:abstractNum>
  <w:abstractNum w:abstractNumId="11" w15:restartNumberingAfterBreak="0">
    <w:nsid w:val="00000007"/>
    <w:multiLevelType w:val="singleLevel"/>
    <w:tmpl w:val="00000007"/>
    <w:name w:val="WW8Num4"/>
    <w:lvl w:ilvl="0">
      <w:start w:val="1"/>
      <w:numFmt w:val="bullet"/>
      <w:lvlText w:val="-"/>
      <w:lvlJc w:val="left"/>
      <w:pPr>
        <w:tabs>
          <w:tab w:val="num" w:pos="0"/>
        </w:tabs>
        <w:ind w:left="360" w:hanging="360"/>
      </w:pPr>
      <w:rPr>
        <w:rFonts w:ascii="SimSun" w:hAnsi="SimSun" w:cs="SimSun"/>
        <w:color w:val="auto"/>
      </w:rPr>
    </w:lvl>
  </w:abstractNum>
  <w:abstractNum w:abstractNumId="12" w15:restartNumberingAfterBreak="0">
    <w:nsid w:val="00000008"/>
    <w:multiLevelType w:val="singleLevel"/>
    <w:tmpl w:val="00000008"/>
    <w:name w:val="WW8Num5"/>
    <w:lvl w:ilvl="0">
      <w:start w:val="1"/>
      <w:numFmt w:val="bullet"/>
      <w:lvlText w:val="-"/>
      <w:lvlJc w:val="left"/>
      <w:pPr>
        <w:tabs>
          <w:tab w:val="num" w:pos="0"/>
        </w:tabs>
        <w:ind w:left="360" w:hanging="360"/>
      </w:pPr>
      <w:rPr>
        <w:rFonts w:ascii="SimSun" w:hAnsi="SimSun" w:cs="SimSun"/>
        <w:color w:val="auto"/>
      </w:rPr>
    </w:lvl>
  </w:abstractNum>
  <w:abstractNum w:abstractNumId="13" w15:restartNumberingAfterBreak="0">
    <w:nsid w:val="00000009"/>
    <w:multiLevelType w:val="singleLevel"/>
    <w:tmpl w:val="00000009"/>
    <w:name w:val="WW8Num6"/>
    <w:lvl w:ilvl="0">
      <w:start w:val="1"/>
      <w:numFmt w:val="bullet"/>
      <w:lvlText w:val="-"/>
      <w:lvlJc w:val="left"/>
      <w:pPr>
        <w:tabs>
          <w:tab w:val="num" w:pos="0"/>
        </w:tabs>
        <w:ind w:left="720" w:hanging="360"/>
      </w:pPr>
      <w:rPr>
        <w:rFonts w:ascii="SimSun" w:hAnsi="SimSun" w:cs="SimSun"/>
        <w:color w:val="auto"/>
      </w:rPr>
    </w:lvl>
  </w:abstractNum>
  <w:abstractNum w:abstractNumId="14" w15:restartNumberingAfterBreak="0">
    <w:nsid w:val="0000000A"/>
    <w:multiLevelType w:val="singleLevel"/>
    <w:tmpl w:val="0000000A"/>
    <w:name w:val="WW8Num7"/>
    <w:lvl w:ilvl="0">
      <w:start w:val="1"/>
      <w:numFmt w:val="bullet"/>
      <w:lvlText w:val="-"/>
      <w:lvlJc w:val="left"/>
      <w:pPr>
        <w:tabs>
          <w:tab w:val="num" w:pos="0"/>
        </w:tabs>
        <w:ind w:left="720" w:hanging="360"/>
      </w:pPr>
      <w:rPr>
        <w:rFonts w:ascii="SimSun" w:hAnsi="SimSun" w:cs="SimSun"/>
        <w:color w:val="auto"/>
      </w:rPr>
    </w:lvl>
  </w:abstractNum>
  <w:abstractNum w:abstractNumId="15" w15:restartNumberingAfterBreak="0">
    <w:nsid w:val="0000000B"/>
    <w:multiLevelType w:val="multilevel"/>
    <w:tmpl w:val="0000000B"/>
    <w:name w:val="WW8Num8"/>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19A17B5"/>
    <w:multiLevelType w:val="hybridMultilevel"/>
    <w:tmpl w:val="BD2A983E"/>
    <w:name w:val="WW8Num9"/>
    <w:lvl w:ilvl="0" w:tplc="8678472C">
      <w:start w:val="1"/>
      <w:numFmt w:val="decimal"/>
      <w:lvlText w:val="%1."/>
      <w:lvlJc w:val="left"/>
      <w:pPr>
        <w:ind w:left="1211" w:hanging="360"/>
      </w:pPr>
      <w:rPr>
        <w:rFonts w:hint="default"/>
      </w:rPr>
    </w:lvl>
    <w:lvl w:ilvl="1" w:tplc="D4C41314" w:tentative="1">
      <w:start w:val="1"/>
      <w:numFmt w:val="lowerLetter"/>
      <w:lvlText w:val="%2."/>
      <w:lvlJc w:val="left"/>
      <w:pPr>
        <w:ind w:left="1931" w:hanging="360"/>
      </w:pPr>
    </w:lvl>
    <w:lvl w:ilvl="2" w:tplc="2F2E78A8" w:tentative="1">
      <w:start w:val="1"/>
      <w:numFmt w:val="lowerRoman"/>
      <w:lvlText w:val="%3."/>
      <w:lvlJc w:val="right"/>
      <w:pPr>
        <w:ind w:left="2651" w:hanging="180"/>
      </w:pPr>
    </w:lvl>
    <w:lvl w:ilvl="3" w:tplc="33524EE8" w:tentative="1">
      <w:start w:val="1"/>
      <w:numFmt w:val="decimal"/>
      <w:lvlText w:val="%4."/>
      <w:lvlJc w:val="left"/>
      <w:pPr>
        <w:ind w:left="3371" w:hanging="360"/>
      </w:pPr>
    </w:lvl>
    <w:lvl w:ilvl="4" w:tplc="6DE0B4D2" w:tentative="1">
      <w:start w:val="1"/>
      <w:numFmt w:val="lowerLetter"/>
      <w:lvlText w:val="%5."/>
      <w:lvlJc w:val="left"/>
      <w:pPr>
        <w:ind w:left="4091" w:hanging="360"/>
      </w:pPr>
    </w:lvl>
    <w:lvl w:ilvl="5" w:tplc="8BD61FDE" w:tentative="1">
      <w:start w:val="1"/>
      <w:numFmt w:val="lowerRoman"/>
      <w:lvlText w:val="%6."/>
      <w:lvlJc w:val="right"/>
      <w:pPr>
        <w:ind w:left="4811" w:hanging="180"/>
      </w:pPr>
    </w:lvl>
    <w:lvl w:ilvl="6" w:tplc="D1ECE5E4" w:tentative="1">
      <w:start w:val="1"/>
      <w:numFmt w:val="decimal"/>
      <w:lvlText w:val="%7."/>
      <w:lvlJc w:val="left"/>
      <w:pPr>
        <w:ind w:left="5531" w:hanging="360"/>
      </w:pPr>
    </w:lvl>
    <w:lvl w:ilvl="7" w:tplc="1D86EE7C" w:tentative="1">
      <w:start w:val="1"/>
      <w:numFmt w:val="lowerLetter"/>
      <w:lvlText w:val="%8."/>
      <w:lvlJc w:val="left"/>
      <w:pPr>
        <w:ind w:left="6251" w:hanging="360"/>
      </w:pPr>
    </w:lvl>
    <w:lvl w:ilvl="8" w:tplc="C1E058B4" w:tentative="1">
      <w:start w:val="1"/>
      <w:numFmt w:val="lowerRoman"/>
      <w:lvlText w:val="%9."/>
      <w:lvlJc w:val="right"/>
      <w:pPr>
        <w:ind w:left="6971" w:hanging="180"/>
      </w:pPr>
    </w:lvl>
  </w:abstractNum>
  <w:abstractNum w:abstractNumId="18" w15:restartNumberingAfterBreak="0">
    <w:nsid w:val="043802C6"/>
    <w:multiLevelType w:val="hybridMultilevel"/>
    <w:tmpl w:val="DCF096B4"/>
    <w:lvl w:ilvl="0" w:tplc="AF0E60FA">
      <w:start w:val="3"/>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19" w15:restartNumberingAfterBreak="0">
    <w:nsid w:val="04501F11"/>
    <w:multiLevelType w:val="hybridMultilevel"/>
    <w:tmpl w:val="84ECF214"/>
    <w:name w:val="WW8Num11"/>
    <w:lvl w:ilvl="0" w:tplc="EAFA0FBE">
      <w:start w:val="1"/>
      <w:numFmt w:val="decimal"/>
      <w:lvlText w:val="%1."/>
      <w:lvlJc w:val="left"/>
      <w:pPr>
        <w:tabs>
          <w:tab w:val="num" w:pos="720"/>
        </w:tabs>
        <w:ind w:left="720" w:hanging="360"/>
      </w:pPr>
      <w:rPr>
        <w:rFonts w:hint="default"/>
      </w:rPr>
    </w:lvl>
    <w:lvl w:ilvl="1" w:tplc="44C24EFA" w:tentative="1">
      <w:start w:val="1"/>
      <w:numFmt w:val="lowerLetter"/>
      <w:lvlText w:val="%2."/>
      <w:lvlJc w:val="left"/>
      <w:pPr>
        <w:tabs>
          <w:tab w:val="num" w:pos="1440"/>
        </w:tabs>
        <w:ind w:left="1440" w:hanging="360"/>
      </w:pPr>
    </w:lvl>
    <w:lvl w:ilvl="2" w:tplc="234C723A" w:tentative="1">
      <w:start w:val="1"/>
      <w:numFmt w:val="lowerRoman"/>
      <w:lvlText w:val="%3."/>
      <w:lvlJc w:val="right"/>
      <w:pPr>
        <w:tabs>
          <w:tab w:val="num" w:pos="2160"/>
        </w:tabs>
        <w:ind w:left="2160" w:hanging="180"/>
      </w:pPr>
    </w:lvl>
    <w:lvl w:ilvl="3" w:tplc="A4587492" w:tentative="1">
      <w:start w:val="1"/>
      <w:numFmt w:val="decimal"/>
      <w:lvlText w:val="%4."/>
      <w:lvlJc w:val="left"/>
      <w:pPr>
        <w:tabs>
          <w:tab w:val="num" w:pos="2880"/>
        </w:tabs>
        <w:ind w:left="2880" w:hanging="360"/>
      </w:pPr>
    </w:lvl>
    <w:lvl w:ilvl="4" w:tplc="A762C61E" w:tentative="1">
      <w:start w:val="1"/>
      <w:numFmt w:val="lowerLetter"/>
      <w:lvlText w:val="%5."/>
      <w:lvlJc w:val="left"/>
      <w:pPr>
        <w:tabs>
          <w:tab w:val="num" w:pos="3600"/>
        </w:tabs>
        <w:ind w:left="3600" w:hanging="360"/>
      </w:pPr>
    </w:lvl>
    <w:lvl w:ilvl="5" w:tplc="EF6A42FA" w:tentative="1">
      <w:start w:val="1"/>
      <w:numFmt w:val="lowerRoman"/>
      <w:lvlText w:val="%6."/>
      <w:lvlJc w:val="right"/>
      <w:pPr>
        <w:tabs>
          <w:tab w:val="num" w:pos="4320"/>
        </w:tabs>
        <w:ind w:left="4320" w:hanging="180"/>
      </w:pPr>
    </w:lvl>
    <w:lvl w:ilvl="6" w:tplc="DBA4B854" w:tentative="1">
      <w:start w:val="1"/>
      <w:numFmt w:val="decimal"/>
      <w:lvlText w:val="%7."/>
      <w:lvlJc w:val="left"/>
      <w:pPr>
        <w:tabs>
          <w:tab w:val="num" w:pos="5040"/>
        </w:tabs>
        <w:ind w:left="5040" w:hanging="360"/>
      </w:pPr>
    </w:lvl>
    <w:lvl w:ilvl="7" w:tplc="ED162128" w:tentative="1">
      <w:start w:val="1"/>
      <w:numFmt w:val="lowerLetter"/>
      <w:lvlText w:val="%8."/>
      <w:lvlJc w:val="left"/>
      <w:pPr>
        <w:tabs>
          <w:tab w:val="num" w:pos="5760"/>
        </w:tabs>
        <w:ind w:left="5760" w:hanging="360"/>
      </w:pPr>
    </w:lvl>
    <w:lvl w:ilvl="8" w:tplc="45ECDAB6" w:tentative="1">
      <w:start w:val="1"/>
      <w:numFmt w:val="lowerRoman"/>
      <w:lvlText w:val="%9."/>
      <w:lvlJc w:val="right"/>
      <w:pPr>
        <w:tabs>
          <w:tab w:val="num" w:pos="6480"/>
        </w:tabs>
        <w:ind w:left="6480" w:hanging="180"/>
      </w:pPr>
    </w:lvl>
  </w:abstractNum>
  <w:abstractNum w:abstractNumId="20" w15:restartNumberingAfterBreak="0">
    <w:nsid w:val="054B48E6"/>
    <w:multiLevelType w:val="hybridMultilevel"/>
    <w:tmpl w:val="24D09B28"/>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21" w15:restartNumberingAfterBreak="0">
    <w:nsid w:val="058E3F13"/>
    <w:multiLevelType w:val="multilevel"/>
    <w:tmpl w:val="D37CFA9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800" w:hanging="1800"/>
      </w:pPr>
      <w:rPr>
        <w:rFonts w:hint="default"/>
        <w:b w:val="0"/>
        <w:sz w:val="20"/>
      </w:rPr>
    </w:lvl>
  </w:abstractNum>
  <w:abstractNum w:abstractNumId="22" w15:restartNumberingAfterBreak="0">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09E25DB7"/>
    <w:multiLevelType w:val="hybridMultilevel"/>
    <w:tmpl w:val="D95C3C32"/>
    <w:lvl w:ilvl="0" w:tplc="E2F2F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7" w15:restartNumberingAfterBreak="0">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6520CF6"/>
    <w:multiLevelType w:val="multilevel"/>
    <w:tmpl w:val="91AE4D74"/>
    <w:lvl w:ilvl="0">
      <w:start w:val="1"/>
      <w:numFmt w:val="decimal"/>
      <w:lvlText w:val="%1."/>
      <w:lvlJc w:val="left"/>
      <w:pPr>
        <w:ind w:left="36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E7A6DA8"/>
    <w:multiLevelType w:val="multilevel"/>
    <w:tmpl w:val="2F563B4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sz w:val="20"/>
      </w:rPr>
    </w:lvl>
  </w:abstractNum>
  <w:abstractNum w:abstractNumId="32" w15:restartNumberingAfterBreak="0">
    <w:nsid w:val="20F106C6"/>
    <w:multiLevelType w:val="hybridMultilevel"/>
    <w:tmpl w:val="BC78D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916DB4"/>
    <w:multiLevelType w:val="multilevel"/>
    <w:tmpl w:val="04190023"/>
    <w:styleLink w:val="ArticleSection"/>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27011598"/>
    <w:multiLevelType w:val="hybridMultilevel"/>
    <w:tmpl w:val="E8BAE1AA"/>
    <w:lvl w:ilvl="0" w:tplc="93B62266">
      <w:start w:val="3"/>
      <w:numFmt w:val="decimal"/>
      <w:lvlText w:val="%1."/>
      <w:lvlJc w:val="left"/>
      <w:pPr>
        <w:ind w:left="501"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6" w15:restartNumberingAfterBreak="0">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8" w15:restartNumberingAfterBreak="0">
    <w:nsid w:val="2FA04F0F"/>
    <w:multiLevelType w:val="hybridMultilevel"/>
    <w:tmpl w:val="71321BD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00E3499"/>
    <w:multiLevelType w:val="hybridMultilevel"/>
    <w:tmpl w:val="3EE66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0D16E00"/>
    <w:multiLevelType w:val="hybridMultilevel"/>
    <w:tmpl w:val="77D49DF0"/>
    <w:lvl w:ilvl="0" w:tplc="2348083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30FF6BA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3321457D"/>
    <w:multiLevelType w:val="multilevel"/>
    <w:tmpl w:val="049656EA"/>
    <w:lvl w:ilvl="0">
      <w:start w:val="1"/>
      <w:numFmt w:val="decimal"/>
      <w:lvlText w:val="%1."/>
      <w:lvlJc w:val="left"/>
      <w:pPr>
        <w:ind w:left="1637"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3" w15:restartNumberingAfterBreak="0">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047E05"/>
    <w:multiLevelType w:val="hybridMultilevel"/>
    <w:tmpl w:val="5EC2B090"/>
    <w:lvl w:ilvl="0" w:tplc="D9AA038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15:restartNumberingAfterBreak="0">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6" w15:restartNumberingAfterBreak="0">
    <w:nsid w:val="44F93F86"/>
    <w:multiLevelType w:val="hybridMultilevel"/>
    <w:tmpl w:val="0E2E6E90"/>
    <w:lvl w:ilvl="0" w:tplc="FDAE8622">
      <w:start w:val="1"/>
      <w:numFmt w:val="decimal"/>
      <w:lvlText w:val="%1."/>
      <w:lvlJc w:val="left"/>
      <w:pPr>
        <w:tabs>
          <w:tab w:val="num" w:pos="704"/>
        </w:tabs>
        <w:ind w:left="704" w:hanging="42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7" w15:restartNumberingAfterBreak="0">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48" w15:restartNumberingAfterBreak="0">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9" w15:restartNumberingAfterBreak="0">
    <w:nsid w:val="5B115FC6"/>
    <w:multiLevelType w:val="multilevel"/>
    <w:tmpl w:val="0B6A3D28"/>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0" w15:restartNumberingAfterBreak="0">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1" w15:restartNumberingAfterBreak="0">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5B943FC"/>
    <w:multiLevelType w:val="hybridMultilevel"/>
    <w:tmpl w:val="5ACE1F06"/>
    <w:lvl w:ilvl="0" w:tplc="17B032DC">
      <w:start w:val="1"/>
      <w:numFmt w:val="decimal"/>
      <w:lvlText w:val="%1."/>
      <w:lvlJc w:val="left"/>
      <w:pPr>
        <w:ind w:left="448"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66EE755B"/>
    <w:multiLevelType w:val="hybridMultilevel"/>
    <w:tmpl w:val="54A847B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4" w15:restartNumberingAfterBreak="0">
    <w:nsid w:val="67E62A9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5" w15:restartNumberingAfterBreak="0">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58" w15:restartNumberingAfterBreak="0">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60" w15:restartNumberingAfterBreak="0">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54"/>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33"/>
  </w:num>
  <w:num w:numId="13">
    <w:abstractNumId w:val="46"/>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39"/>
  </w:num>
  <w:num w:numId="17">
    <w:abstractNumId w:val="32"/>
  </w:num>
  <w:num w:numId="18">
    <w:abstractNumId w:val="18"/>
  </w:num>
  <w:num w:numId="19">
    <w:abstractNumId w:val="48"/>
  </w:num>
  <w:num w:numId="20">
    <w:abstractNumId w:val="42"/>
  </w:num>
  <w:num w:numId="21">
    <w:abstractNumId w:val="47"/>
  </w:num>
  <w:num w:numId="22">
    <w:abstractNumId w:val="49"/>
  </w:num>
  <w:num w:numId="23">
    <w:abstractNumId w:val="50"/>
  </w:num>
  <w:num w:numId="24">
    <w:abstractNumId w:val="57"/>
  </w:num>
  <w:num w:numId="25">
    <w:abstractNumId w:val="55"/>
  </w:num>
  <w:num w:numId="26">
    <w:abstractNumId w:val="59"/>
  </w:num>
  <w:num w:numId="27">
    <w:abstractNumId w:val="37"/>
  </w:num>
  <w:num w:numId="28">
    <w:abstractNumId w:val="45"/>
  </w:num>
  <w:num w:numId="29">
    <w:abstractNumId w:val="28"/>
  </w:num>
  <w:num w:numId="30">
    <w:abstractNumId w:val="24"/>
  </w:num>
  <w:num w:numId="31">
    <w:abstractNumId w:val="34"/>
  </w:num>
  <w:num w:numId="32">
    <w:abstractNumId w:val="20"/>
  </w:num>
  <w:num w:numId="33">
    <w:abstractNumId w:val="31"/>
  </w:num>
  <w:num w:numId="34">
    <w:abstractNumId w:val="21"/>
  </w:num>
  <w:num w:numId="35">
    <w:abstractNumId w:val="53"/>
  </w:num>
  <w:num w:numId="36">
    <w:abstractNumId w:val="35"/>
  </w:num>
  <w:num w:numId="37">
    <w:abstractNumId w:val="44"/>
  </w:num>
  <w:num w:numId="38">
    <w:abstractNumId w:val="29"/>
  </w:num>
  <w:num w:numId="39">
    <w:abstractNumId w:val="51"/>
  </w:num>
  <w:num w:numId="40">
    <w:abstractNumId w:val="43"/>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56"/>
  </w:num>
  <w:num w:numId="44">
    <w:abstractNumId w:val="22"/>
  </w:num>
  <w:num w:numId="45">
    <w:abstractNumId w:val="27"/>
  </w:num>
  <w:num w:numId="46">
    <w:abstractNumId w:val="16"/>
  </w:num>
  <w:num w:numId="47">
    <w:abstractNumId w:val="60"/>
  </w:num>
  <w:num w:numId="48">
    <w:abstractNumId w:val="36"/>
  </w:num>
  <w:num w:numId="49">
    <w:abstractNumId w:val="26"/>
  </w:num>
  <w:num w:numId="50">
    <w:abstractNumId w:val="23"/>
  </w:num>
  <w:num w:numId="51">
    <w:abstractNumId w:val="58"/>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0AD"/>
    <w:rsid w:val="000014ED"/>
    <w:rsid w:val="00003431"/>
    <w:rsid w:val="000036D6"/>
    <w:rsid w:val="00007EBB"/>
    <w:rsid w:val="00010AA6"/>
    <w:rsid w:val="00010EE4"/>
    <w:rsid w:val="000150F9"/>
    <w:rsid w:val="00015382"/>
    <w:rsid w:val="0002143B"/>
    <w:rsid w:val="00023416"/>
    <w:rsid w:val="000275C9"/>
    <w:rsid w:val="000324B1"/>
    <w:rsid w:val="0004171B"/>
    <w:rsid w:val="00046DDF"/>
    <w:rsid w:val="00051D91"/>
    <w:rsid w:val="000524C4"/>
    <w:rsid w:val="000524DA"/>
    <w:rsid w:val="000531BE"/>
    <w:rsid w:val="0005401C"/>
    <w:rsid w:val="00055F8F"/>
    <w:rsid w:val="00056C01"/>
    <w:rsid w:val="0006134E"/>
    <w:rsid w:val="00071E83"/>
    <w:rsid w:val="00073070"/>
    <w:rsid w:val="00077CD2"/>
    <w:rsid w:val="0008113D"/>
    <w:rsid w:val="0008184E"/>
    <w:rsid w:val="000828C3"/>
    <w:rsid w:val="000841C1"/>
    <w:rsid w:val="00084B88"/>
    <w:rsid w:val="00084C4D"/>
    <w:rsid w:val="00087E47"/>
    <w:rsid w:val="000920CC"/>
    <w:rsid w:val="00092878"/>
    <w:rsid w:val="00093FF7"/>
    <w:rsid w:val="00095729"/>
    <w:rsid w:val="00097537"/>
    <w:rsid w:val="000A2312"/>
    <w:rsid w:val="000A301A"/>
    <w:rsid w:val="000A57D6"/>
    <w:rsid w:val="000B4781"/>
    <w:rsid w:val="000B7411"/>
    <w:rsid w:val="000C4822"/>
    <w:rsid w:val="000C50F9"/>
    <w:rsid w:val="000C60FA"/>
    <w:rsid w:val="000C6746"/>
    <w:rsid w:val="000D0106"/>
    <w:rsid w:val="000D3AA9"/>
    <w:rsid w:val="000D57E1"/>
    <w:rsid w:val="000D5E9F"/>
    <w:rsid w:val="000D6416"/>
    <w:rsid w:val="000F23CE"/>
    <w:rsid w:val="000F23D8"/>
    <w:rsid w:val="000F4A43"/>
    <w:rsid w:val="000F7663"/>
    <w:rsid w:val="0010121E"/>
    <w:rsid w:val="00101B5B"/>
    <w:rsid w:val="00101FE1"/>
    <w:rsid w:val="00102C1D"/>
    <w:rsid w:val="001030E2"/>
    <w:rsid w:val="001037DF"/>
    <w:rsid w:val="00103EDD"/>
    <w:rsid w:val="0011240A"/>
    <w:rsid w:val="001149A3"/>
    <w:rsid w:val="001169B6"/>
    <w:rsid w:val="00121421"/>
    <w:rsid w:val="001224A7"/>
    <w:rsid w:val="00122904"/>
    <w:rsid w:val="00122BAC"/>
    <w:rsid w:val="00124374"/>
    <w:rsid w:val="00124AAA"/>
    <w:rsid w:val="00127399"/>
    <w:rsid w:val="00127BE7"/>
    <w:rsid w:val="00130240"/>
    <w:rsid w:val="00133018"/>
    <w:rsid w:val="00134678"/>
    <w:rsid w:val="00135A7D"/>
    <w:rsid w:val="001364DF"/>
    <w:rsid w:val="0013682A"/>
    <w:rsid w:val="0013692A"/>
    <w:rsid w:val="001404B7"/>
    <w:rsid w:val="00143675"/>
    <w:rsid w:val="00143A4E"/>
    <w:rsid w:val="00144B34"/>
    <w:rsid w:val="00145995"/>
    <w:rsid w:val="00146758"/>
    <w:rsid w:val="00146AA7"/>
    <w:rsid w:val="00151870"/>
    <w:rsid w:val="001519A3"/>
    <w:rsid w:val="00156330"/>
    <w:rsid w:val="0016145E"/>
    <w:rsid w:val="001662BC"/>
    <w:rsid w:val="00170890"/>
    <w:rsid w:val="0017406F"/>
    <w:rsid w:val="00174B54"/>
    <w:rsid w:val="00177D34"/>
    <w:rsid w:val="001818FD"/>
    <w:rsid w:val="00182954"/>
    <w:rsid w:val="00186829"/>
    <w:rsid w:val="00190C92"/>
    <w:rsid w:val="00191C18"/>
    <w:rsid w:val="0019501A"/>
    <w:rsid w:val="001A05F7"/>
    <w:rsid w:val="001A3985"/>
    <w:rsid w:val="001A3B5F"/>
    <w:rsid w:val="001A6414"/>
    <w:rsid w:val="001C19CC"/>
    <w:rsid w:val="001C6392"/>
    <w:rsid w:val="001D00C0"/>
    <w:rsid w:val="001D0809"/>
    <w:rsid w:val="001D1DE9"/>
    <w:rsid w:val="001D2250"/>
    <w:rsid w:val="001D296A"/>
    <w:rsid w:val="001D345F"/>
    <w:rsid w:val="001D3E66"/>
    <w:rsid w:val="001D4F90"/>
    <w:rsid w:val="001D5054"/>
    <w:rsid w:val="001D5BB6"/>
    <w:rsid w:val="001D713F"/>
    <w:rsid w:val="001E1748"/>
    <w:rsid w:val="001F0AAE"/>
    <w:rsid w:val="001F112C"/>
    <w:rsid w:val="001F38C1"/>
    <w:rsid w:val="001F5A1F"/>
    <w:rsid w:val="00200765"/>
    <w:rsid w:val="00203A20"/>
    <w:rsid w:val="00204A89"/>
    <w:rsid w:val="00207B76"/>
    <w:rsid w:val="0021550A"/>
    <w:rsid w:val="00215885"/>
    <w:rsid w:val="00221007"/>
    <w:rsid w:val="00221257"/>
    <w:rsid w:val="00222441"/>
    <w:rsid w:val="00232706"/>
    <w:rsid w:val="00233008"/>
    <w:rsid w:val="002338FB"/>
    <w:rsid w:val="00235AD7"/>
    <w:rsid w:val="0024154C"/>
    <w:rsid w:val="0024763E"/>
    <w:rsid w:val="00252D34"/>
    <w:rsid w:val="00262E92"/>
    <w:rsid w:val="002641ED"/>
    <w:rsid w:val="002656D3"/>
    <w:rsid w:val="00270BFA"/>
    <w:rsid w:val="00271884"/>
    <w:rsid w:val="002723F9"/>
    <w:rsid w:val="0027775B"/>
    <w:rsid w:val="002804F2"/>
    <w:rsid w:val="00282536"/>
    <w:rsid w:val="00287269"/>
    <w:rsid w:val="002911FA"/>
    <w:rsid w:val="0029452D"/>
    <w:rsid w:val="0029479B"/>
    <w:rsid w:val="00294DA7"/>
    <w:rsid w:val="002955BA"/>
    <w:rsid w:val="002A025F"/>
    <w:rsid w:val="002A0EC3"/>
    <w:rsid w:val="002A2479"/>
    <w:rsid w:val="002A2BCE"/>
    <w:rsid w:val="002A2F78"/>
    <w:rsid w:val="002A3AE2"/>
    <w:rsid w:val="002A4149"/>
    <w:rsid w:val="002A7B0D"/>
    <w:rsid w:val="002B26F5"/>
    <w:rsid w:val="002B59A5"/>
    <w:rsid w:val="002B750E"/>
    <w:rsid w:val="002C2908"/>
    <w:rsid w:val="002C753D"/>
    <w:rsid w:val="002D7ACB"/>
    <w:rsid w:val="002E0891"/>
    <w:rsid w:val="002E277D"/>
    <w:rsid w:val="002E373D"/>
    <w:rsid w:val="002F2B98"/>
    <w:rsid w:val="002F2C7B"/>
    <w:rsid w:val="002F36B9"/>
    <w:rsid w:val="002F3BBF"/>
    <w:rsid w:val="002F3F42"/>
    <w:rsid w:val="002F516F"/>
    <w:rsid w:val="002F55F6"/>
    <w:rsid w:val="002F70D9"/>
    <w:rsid w:val="00301637"/>
    <w:rsid w:val="00302B19"/>
    <w:rsid w:val="003048F2"/>
    <w:rsid w:val="003070CA"/>
    <w:rsid w:val="003073FE"/>
    <w:rsid w:val="0031206D"/>
    <w:rsid w:val="00313E94"/>
    <w:rsid w:val="00314CC2"/>
    <w:rsid w:val="003151AC"/>
    <w:rsid w:val="00315464"/>
    <w:rsid w:val="00315516"/>
    <w:rsid w:val="003155D8"/>
    <w:rsid w:val="00317A93"/>
    <w:rsid w:val="00320B7B"/>
    <w:rsid w:val="00325720"/>
    <w:rsid w:val="00326108"/>
    <w:rsid w:val="003312C6"/>
    <w:rsid w:val="00336FAF"/>
    <w:rsid w:val="0034185A"/>
    <w:rsid w:val="003446EC"/>
    <w:rsid w:val="003461B2"/>
    <w:rsid w:val="0035018F"/>
    <w:rsid w:val="00352375"/>
    <w:rsid w:val="003530B0"/>
    <w:rsid w:val="00355828"/>
    <w:rsid w:val="00360063"/>
    <w:rsid w:val="003616F8"/>
    <w:rsid w:val="00361C32"/>
    <w:rsid w:val="00363D04"/>
    <w:rsid w:val="0036529A"/>
    <w:rsid w:val="00371995"/>
    <w:rsid w:val="00372DDF"/>
    <w:rsid w:val="00375749"/>
    <w:rsid w:val="00382092"/>
    <w:rsid w:val="00383FFB"/>
    <w:rsid w:val="00385977"/>
    <w:rsid w:val="00385AA0"/>
    <w:rsid w:val="00392A3C"/>
    <w:rsid w:val="00393228"/>
    <w:rsid w:val="00395A52"/>
    <w:rsid w:val="0039719C"/>
    <w:rsid w:val="003A050F"/>
    <w:rsid w:val="003A2AC1"/>
    <w:rsid w:val="003A6779"/>
    <w:rsid w:val="003A7FDD"/>
    <w:rsid w:val="003B34B1"/>
    <w:rsid w:val="003B48C1"/>
    <w:rsid w:val="003B4BC6"/>
    <w:rsid w:val="003B4FDC"/>
    <w:rsid w:val="003C1DAE"/>
    <w:rsid w:val="003C3AFD"/>
    <w:rsid w:val="003C53E7"/>
    <w:rsid w:val="003C6FD9"/>
    <w:rsid w:val="003D043E"/>
    <w:rsid w:val="003D0D5A"/>
    <w:rsid w:val="003D263D"/>
    <w:rsid w:val="003D4EFE"/>
    <w:rsid w:val="003D4FB8"/>
    <w:rsid w:val="003D659B"/>
    <w:rsid w:val="003E0BE0"/>
    <w:rsid w:val="003E2E77"/>
    <w:rsid w:val="003E3899"/>
    <w:rsid w:val="003E6CBE"/>
    <w:rsid w:val="003F0336"/>
    <w:rsid w:val="003F1CB6"/>
    <w:rsid w:val="003F3D1A"/>
    <w:rsid w:val="003F71BA"/>
    <w:rsid w:val="003F7524"/>
    <w:rsid w:val="003F76AA"/>
    <w:rsid w:val="003F7C20"/>
    <w:rsid w:val="0040147B"/>
    <w:rsid w:val="00403B8C"/>
    <w:rsid w:val="00404BB4"/>
    <w:rsid w:val="00404C48"/>
    <w:rsid w:val="0040656E"/>
    <w:rsid w:val="0041591B"/>
    <w:rsid w:val="00421D7F"/>
    <w:rsid w:val="004232DF"/>
    <w:rsid w:val="00426F9F"/>
    <w:rsid w:val="00431906"/>
    <w:rsid w:val="004329E1"/>
    <w:rsid w:val="004412BF"/>
    <w:rsid w:val="004436BB"/>
    <w:rsid w:val="00446D8E"/>
    <w:rsid w:val="004544D4"/>
    <w:rsid w:val="00456F00"/>
    <w:rsid w:val="004643B8"/>
    <w:rsid w:val="00466D5B"/>
    <w:rsid w:val="004671C2"/>
    <w:rsid w:val="00467C5E"/>
    <w:rsid w:val="00470221"/>
    <w:rsid w:val="00473036"/>
    <w:rsid w:val="004743A2"/>
    <w:rsid w:val="00476CD2"/>
    <w:rsid w:val="00476CEE"/>
    <w:rsid w:val="00477A14"/>
    <w:rsid w:val="00480A85"/>
    <w:rsid w:val="00483056"/>
    <w:rsid w:val="00484BDE"/>
    <w:rsid w:val="00484DB4"/>
    <w:rsid w:val="0048662E"/>
    <w:rsid w:val="00490378"/>
    <w:rsid w:val="00494133"/>
    <w:rsid w:val="004955BF"/>
    <w:rsid w:val="00495680"/>
    <w:rsid w:val="0049780F"/>
    <w:rsid w:val="00497E3A"/>
    <w:rsid w:val="004A03A9"/>
    <w:rsid w:val="004A2C8F"/>
    <w:rsid w:val="004A3313"/>
    <w:rsid w:val="004A4CFF"/>
    <w:rsid w:val="004A6503"/>
    <w:rsid w:val="004A6CDC"/>
    <w:rsid w:val="004B1A7E"/>
    <w:rsid w:val="004B32AE"/>
    <w:rsid w:val="004B3C0D"/>
    <w:rsid w:val="004B5C47"/>
    <w:rsid w:val="004C0F67"/>
    <w:rsid w:val="004C21B1"/>
    <w:rsid w:val="004C4E10"/>
    <w:rsid w:val="004C5037"/>
    <w:rsid w:val="004D00ED"/>
    <w:rsid w:val="004D36BD"/>
    <w:rsid w:val="004D76A1"/>
    <w:rsid w:val="004E1C55"/>
    <w:rsid w:val="004E433E"/>
    <w:rsid w:val="004E5E5E"/>
    <w:rsid w:val="004E722C"/>
    <w:rsid w:val="004E7368"/>
    <w:rsid w:val="004F0B67"/>
    <w:rsid w:val="004F1A79"/>
    <w:rsid w:val="004F3DA3"/>
    <w:rsid w:val="004F61FB"/>
    <w:rsid w:val="005016D2"/>
    <w:rsid w:val="005050B7"/>
    <w:rsid w:val="0050601C"/>
    <w:rsid w:val="00515DCB"/>
    <w:rsid w:val="0051715E"/>
    <w:rsid w:val="00527566"/>
    <w:rsid w:val="00532770"/>
    <w:rsid w:val="0053388E"/>
    <w:rsid w:val="00543C7A"/>
    <w:rsid w:val="005466CC"/>
    <w:rsid w:val="005501A8"/>
    <w:rsid w:val="00550AD7"/>
    <w:rsid w:val="00554EF0"/>
    <w:rsid w:val="00566AE8"/>
    <w:rsid w:val="00567680"/>
    <w:rsid w:val="00567FE3"/>
    <w:rsid w:val="00576C31"/>
    <w:rsid w:val="005778EF"/>
    <w:rsid w:val="005804B2"/>
    <w:rsid w:val="0058153E"/>
    <w:rsid w:val="00582BB3"/>
    <w:rsid w:val="0058606E"/>
    <w:rsid w:val="00593531"/>
    <w:rsid w:val="00594B5A"/>
    <w:rsid w:val="005A0533"/>
    <w:rsid w:val="005A73CA"/>
    <w:rsid w:val="005B1D73"/>
    <w:rsid w:val="005B272B"/>
    <w:rsid w:val="005B2CF0"/>
    <w:rsid w:val="005B55D4"/>
    <w:rsid w:val="005B5E79"/>
    <w:rsid w:val="005C56F3"/>
    <w:rsid w:val="005C73CF"/>
    <w:rsid w:val="005C7D77"/>
    <w:rsid w:val="005D59CA"/>
    <w:rsid w:val="005D7BF5"/>
    <w:rsid w:val="005E04A1"/>
    <w:rsid w:val="005E0FBE"/>
    <w:rsid w:val="005E26B1"/>
    <w:rsid w:val="005E3D2A"/>
    <w:rsid w:val="005E3DD3"/>
    <w:rsid w:val="005E64C6"/>
    <w:rsid w:val="005F11FE"/>
    <w:rsid w:val="00602C37"/>
    <w:rsid w:val="00604CF5"/>
    <w:rsid w:val="00612637"/>
    <w:rsid w:val="00616AD9"/>
    <w:rsid w:val="006173C6"/>
    <w:rsid w:val="00617C9B"/>
    <w:rsid w:val="00622B5B"/>
    <w:rsid w:val="006238A5"/>
    <w:rsid w:val="006240D4"/>
    <w:rsid w:val="00625C34"/>
    <w:rsid w:val="006273E2"/>
    <w:rsid w:val="00630766"/>
    <w:rsid w:val="00635C19"/>
    <w:rsid w:val="00636C73"/>
    <w:rsid w:val="0064193A"/>
    <w:rsid w:val="006427B7"/>
    <w:rsid w:val="00646491"/>
    <w:rsid w:val="00650FBA"/>
    <w:rsid w:val="00653F98"/>
    <w:rsid w:val="00655AB8"/>
    <w:rsid w:val="00657C05"/>
    <w:rsid w:val="00660301"/>
    <w:rsid w:val="0066253A"/>
    <w:rsid w:val="006633FA"/>
    <w:rsid w:val="006643F8"/>
    <w:rsid w:val="00667317"/>
    <w:rsid w:val="00677A67"/>
    <w:rsid w:val="006801EE"/>
    <w:rsid w:val="00681202"/>
    <w:rsid w:val="0068148D"/>
    <w:rsid w:val="00685424"/>
    <w:rsid w:val="00686591"/>
    <w:rsid w:val="00686AC1"/>
    <w:rsid w:val="00686C45"/>
    <w:rsid w:val="00687AAC"/>
    <w:rsid w:val="006911ED"/>
    <w:rsid w:val="00694B22"/>
    <w:rsid w:val="00694DD8"/>
    <w:rsid w:val="0069552C"/>
    <w:rsid w:val="00695FBD"/>
    <w:rsid w:val="006961BE"/>
    <w:rsid w:val="006A20AD"/>
    <w:rsid w:val="006A308A"/>
    <w:rsid w:val="006A3AC1"/>
    <w:rsid w:val="006A58A7"/>
    <w:rsid w:val="006B79A1"/>
    <w:rsid w:val="006C4A64"/>
    <w:rsid w:val="006D06CB"/>
    <w:rsid w:val="006D1750"/>
    <w:rsid w:val="006D6F11"/>
    <w:rsid w:val="006E0075"/>
    <w:rsid w:val="006E3895"/>
    <w:rsid w:val="006E3EC6"/>
    <w:rsid w:val="006E4568"/>
    <w:rsid w:val="006E4D20"/>
    <w:rsid w:val="006E54DC"/>
    <w:rsid w:val="006E6054"/>
    <w:rsid w:val="006F058B"/>
    <w:rsid w:val="00704D24"/>
    <w:rsid w:val="00705F70"/>
    <w:rsid w:val="00707136"/>
    <w:rsid w:val="007171E2"/>
    <w:rsid w:val="00721D09"/>
    <w:rsid w:val="00723D8E"/>
    <w:rsid w:val="00724A1B"/>
    <w:rsid w:val="00725C5B"/>
    <w:rsid w:val="0073334A"/>
    <w:rsid w:val="00734923"/>
    <w:rsid w:val="007472C9"/>
    <w:rsid w:val="007507D2"/>
    <w:rsid w:val="007518BB"/>
    <w:rsid w:val="00752D56"/>
    <w:rsid w:val="007539FA"/>
    <w:rsid w:val="007603A5"/>
    <w:rsid w:val="00760AAB"/>
    <w:rsid w:val="00760D12"/>
    <w:rsid w:val="00761CC8"/>
    <w:rsid w:val="00765463"/>
    <w:rsid w:val="007726BA"/>
    <w:rsid w:val="00772FCB"/>
    <w:rsid w:val="00781BEE"/>
    <w:rsid w:val="00782593"/>
    <w:rsid w:val="00783DBA"/>
    <w:rsid w:val="00786FD7"/>
    <w:rsid w:val="007902E9"/>
    <w:rsid w:val="007933C9"/>
    <w:rsid w:val="0079707E"/>
    <w:rsid w:val="007A57AA"/>
    <w:rsid w:val="007B12A4"/>
    <w:rsid w:val="007B1555"/>
    <w:rsid w:val="007B22C1"/>
    <w:rsid w:val="007B319F"/>
    <w:rsid w:val="007B508D"/>
    <w:rsid w:val="007B6F98"/>
    <w:rsid w:val="007C1D46"/>
    <w:rsid w:val="007C48AE"/>
    <w:rsid w:val="007D003A"/>
    <w:rsid w:val="007D1615"/>
    <w:rsid w:val="007D3C29"/>
    <w:rsid w:val="007D3EA3"/>
    <w:rsid w:val="007D6EFF"/>
    <w:rsid w:val="007E0D52"/>
    <w:rsid w:val="007E5B1E"/>
    <w:rsid w:val="007F0426"/>
    <w:rsid w:val="007F6463"/>
    <w:rsid w:val="00805409"/>
    <w:rsid w:val="00805C6A"/>
    <w:rsid w:val="00807E2F"/>
    <w:rsid w:val="00810D08"/>
    <w:rsid w:val="00815C20"/>
    <w:rsid w:val="00817C7D"/>
    <w:rsid w:val="00822057"/>
    <w:rsid w:val="00822934"/>
    <w:rsid w:val="00822FE6"/>
    <w:rsid w:val="008253C1"/>
    <w:rsid w:val="00827F17"/>
    <w:rsid w:val="00830B74"/>
    <w:rsid w:val="0083110E"/>
    <w:rsid w:val="008335DA"/>
    <w:rsid w:val="0083366E"/>
    <w:rsid w:val="00846FBE"/>
    <w:rsid w:val="008509BB"/>
    <w:rsid w:val="008512AC"/>
    <w:rsid w:val="008531CE"/>
    <w:rsid w:val="008608F2"/>
    <w:rsid w:val="00863EB2"/>
    <w:rsid w:val="008649A9"/>
    <w:rsid w:val="0087091C"/>
    <w:rsid w:val="00872925"/>
    <w:rsid w:val="008730FB"/>
    <w:rsid w:val="00875009"/>
    <w:rsid w:val="00876068"/>
    <w:rsid w:val="008821DF"/>
    <w:rsid w:val="00882EEB"/>
    <w:rsid w:val="00890280"/>
    <w:rsid w:val="00890292"/>
    <w:rsid w:val="00890392"/>
    <w:rsid w:val="008A2140"/>
    <w:rsid w:val="008A56A6"/>
    <w:rsid w:val="008A7977"/>
    <w:rsid w:val="008A7A35"/>
    <w:rsid w:val="008B095A"/>
    <w:rsid w:val="008B2DB3"/>
    <w:rsid w:val="008B32EE"/>
    <w:rsid w:val="008B5803"/>
    <w:rsid w:val="008C0075"/>
    <w:rsid w:val="008C102A"/>
    <w:rsid w:val="008C2250"/>
    <w:rsid w:val="008C456F"/>
    <w:rsid w:val="008C5505"/>
    <w:rsid w:val="008C746E"/>
    <w:rsid w:val="008D0719"/>
    <w:rsid w:val="008D4BFA"/>
    <w:rsid w:val="008D7880"/>
    <w:rsid w:val="008E2601"/>
    <w:rsid w:val="008E562B"/>
    <w:rsid w:val="008F12B3"/>
    <w:rsid w:val="008F15AB"/>
    <w:rsid w:val="008F1D5F"/>
    <w:rsid w:val="008F72ED"/>
    <w:rsid w:val="0090187D"/>
    <w:rsid w:val="009059B3"/>
    <w:rsid w:val="009105EF"/>
    <w:rsid w:val="00910C5E"/>
    <w:rsid w:val="00912879"/>
    <w:rsid w:val="00915087"/>
    <w:rsid w:val="00915DF3"/>
    <w:rsid w:val="0091657B"/>
    <w:rsid w:val="00924EE1"/>
    <w:rsid w:val="009254E1"/>
    <w:rsid w:val="00927B21"/>
    <w:rsid w:val="00930277"/>
    <w:rsid w:val="0093271F"/>
    <w:rsid w:val="009335EA"/>
    <w:rsid w:val="00935AF5"/>
    <w:rsid w:val="00937B16"/>
    <w:rsid w:val="0094158D"/>
    <w:rsid w:val="00941D40"/>
    <w:rsid w:val="009427F6"/>
    <w:rsid w:val="00945A59"/>
    <w:rsid w:val="00951054"/>
    <w:rsid w:val="00952F55"/>
    <w:rsid w:val="00956BC0"/>
    <w:rsid w:val="009634DB"/>
    <w:rsid w:val="00964829"/>
    <w:rsid w:val="00964DB3"/>
    <w:rsid w:val="0096646E"/>
    <w:rsid w:val="00970EF9"/>
    <w:rsid w:val="00972569"/>
    <w:rsid w:val="00972ABF"/>
    <w:rsid w:val="00972C53"/>
    <w:rsid w:val="0097386C"/>
    <w:rsid w:val="009757D4"/>
    <w:rsid w:val="00975CD0"/>
    <w:rsid w:val="00980141"/>
    <w:rsid w:val="00984D0B"/>
    <w:rsid w:val="00986BE0"/>
    <w:rsid w:val="00990F24"/>
    <w:rsid w:val="009915D1"/>
    <w:rsid w:val="00991D93"/>
    <w:rsid w:val="00992610"/>
    <w:rsid w:val="00997946"/>
    <w:rsid w:val="009A0B93"/>
    <w:rsid w:val="009A1657"/>
    <w:rsid w:val="009A2698"/>
    <w:rsid w:val="009A51DE"/>
    <w:rsid w:val="009A5ED2"/>
    <w:rsid w:val="009A6EDE"/>
    <w:rsid w:val="009A7203"/>
    <w:rsid w:val="009B074E"/>
    <w:rsid w:val="009B0B3B"/>
    <w:rsid w:val="009B15FE"/>
    <w:rsid w:val="009B2C9D"/>
    <w:rsid w:val="009B35C1"/>
    <w:rsid w:val="009B3C0A"/>
    <w:rsid w:val="009B4285"/>
    <w:rsid w:val="009B5ADB"/>
    <w:rsid w:val="009C067D"/>
    <w:rsid w:val="009C0F2C"/>
    <w:rsid w:val="009C4507"/>
    <w:rsid w:val="009C557E"/>
    <w:rsid w:val="009D04CA"/>
    <w:rsid w:val="009D0525"/>
    <w:rsid w:val="009D2848"/>
    <w:rsid w:val="009D36A8"/>
    <w:rsid w:val="009D4E21"/>
    <w:rsid w:val="009D6240"/>
    <w:rsid w:val="009D6338"/>
    <w:rsid w:val="009E15D4"/>
    <w:rsid w:val="009E31C6"/>
    <w:rsid w:val="009F39D9"/>
    <w:rsid w:val="009F6DB8"/>
    <w:rsid w:val="00A000B8"/>
    <w:rsid w:val="00A006E4"/>
    <w:rsid w:val="00A03F26"/>
    <w:rsid w:val="00A0543B"/>
    <w:rsid w:val="00A1149F"/>
    <w:rsid w:val="00A11552"/>
    <w:rsid w:val="00A12AFE"/>
    <w:rsid w:val="00A12E71"/>
    <w:rsid w:val="00A14C2D"/>
    <w:rsid w:val="00A16544"/>
    <w:rsid w:val="00A205E4"/>
    <w:rsid w:val="00A20B8A"/>
    <w:rsid w:val="00A23BBB"/>
    <w:rsid w:val="00A31439"/>
    <w:rsid w:val="00A32AE1"/>
    <w:rsid w:val="00A32B72"/>
    <w:rsid w:val="00A41467"/>
    <w:rsid w:val="00A41EC3"/>
    <w:rsid w:val="00A4495C"/>
    <w:rsid w:val="00A44BDB"/>
    <w:rsid w:val="00A50EE3"/>
    <w:rsid w:val="00A50F6A"/>
    <w:rsid w:val="00A51F34"/>
    <w:rsid w:val="00A52496"/>
    <w:rsid w:val="00A524FC"/>
    <w:rsid w:val="00A54C8B"/>
    <w:rsid w:val="00A55936"/>
    <w:rsid w:val="00A6232E"/>
    <w:rsid w:val="00A73C54"/>
    <w:rsid w:val="00A760CC"/>
    <w:rsid w:val="00A84D4B"/>
    <w:rsid w:val="00A8597C"/>
    <w:rsid w:val="00A87677"/>
    <w:rsid w:val="00A90CE8"/>
    <w:rsid w:val="00A91E5F"/>
    <w:rsid w:val="00A92B86"/>
    <w:rsid w:val="00A92D02"/>
    <w:rsid w:val="00A9518D"/>
    <w:rsid w:val="00A95D9C"/>
    <w:rsid w:val="00A97E13"/>
    <w:rsid w:val="00AA50CB"/>
    <w:rsid w:val="00AA773C"/>
    <w:rsid w:val="00AB1BDF"/>
    <w:rsid w:val="00AB6BCE"/>
    <w:rsid w:val="00AB71C8"/>
    <w:rsid w:val="00AC4ED2"/>
    <w:rsid w:val="00AC6905"/>
    <w:rsid w:val="00AD02C0"/>
    <w:rsid w:val="00AD7EAD"/>
    <w:rsid w:val="00AE3754"/>
    <w:rsid w:val="00AE6529"/>
    <w:rsid w:val="00AF36F8"/>
    <w:rsid w:val="00AF4CA9"/>
    <w:rsid w:val="00AF4D20"/>
    <w:rsid w:val="00AF5AEC"/>
    <w:rsid w:val="00B00658"/>
    <w:rsid w:val="00B0188F"/>
    <w:rsid w:val="00B078CF"/>
    <w:rsid w:val="00B13E57"/>
    <w:rsid w:val="00B15AA7"/>
    <w:rsid w:val="00B16129"/>
    <w:rsid w:val="00B16B26"/>
    <w:rsid w:val="00B22916"/>
    <w:rsid w:val="00B239DA"/>
    <w:rsid w:val="00B27CAD"/>
    <w:rsid w:val="00B3725C"/>
    <w:rsid w:val="00B40028"/>
    <w:rsid w:val="00B43A35"/>
    <w:rsid w:val="00B450BA"/>
    <w:rsid w:val="00B45189"/>
    <w:rsid w:val="00B46A15"/>
    <w:rsid w:val="00B46AF3"/>
    <w:rsid w:val="00B471E8"/>
    <w:rsid w:val="00B47226"/>
    <w:rsid w:val="00B502A6"/>
    <w:rsid w:val="00B517B9"/>
    <w:rsid w:val="00B538D2"/>
    <w:rsid w:val="00B54FBF"/>
    <w:rsid w:val="00B5537B"/>
    <w:rsid w:val="00B5689D"/>
    <w:rsid w:val="00B577EF"/>
    <w:rsid w:val="00B61E0E"/>
    <w:rsid w:val="00B65975"/>
    <w:rsid w:val="00B7228F"/>
    <w:rsid w:val="00B7318F"/>
    <w:rsid w:val="00B751BA"/>
    <w:rsid w:val="00B767AB"/>
    <w:rsid w:val="00B77185"/>
    <w:rsid w:val="00B77689"/>
    <w:rsid w:val="00B80C99"/>
    <w:rsid w:val="00B83FD2"/>
    <w:rsid w:val="00B87B21"/>
    <w:rsid w:val="00B95DFC"/>
    <w:rsid w:val="00B96DEF"/>
    <w:rsid w:val="00BA0354"/>
    <w:rsid w:val="00BA087C"/>
    <w:rsid w:val="00BA0DBC"/>
    <w:rsid w:val="00BB0050"/>
    <w:rsid w:val="00BB08ED"/>
    <w:rsid w:val="00BB0AE6"/>
    <w:rsid w:val="00BB27DB"/>
    <w:rsid w:val="00BB6D79"/>
    <w:rsid w:val="00BC1ECF"/>
    <w:rsid w:val="00BC2072"/>
    <w:rsid w:val="00BC2EBD"/>
    <w:rsid w:val="00BC4821"/>
    <w:rsid w:val="00BD2654"/>
    <w:rsid w:val="00BD41AC"/>
    <w:rsid w:val="00BD4CBB"/>
    <w:rsid w:val="00BD4F30"/>
    <w:rsid w:val="00BE092F"/>
    <w:rsid w:val="00BE2218"/>
    <w:rsid w:val="00BE466A"/>
    <w:rsid w:val="00BE54E3"/>
    <w:rsid w:val="00BE5DAA"/>
    <w:rsid w:val="00BE7A92"/>
    <w:rsid w:val="00BF46C9"/>
    <w:rsid w:val="00BF57E5"/>
    <w:rsid w:val="00C0118C"/>
    <w:rsid w:val="00C072E5"/>
    <w:rsid w:val="00C12972"/>
    <w:rsid w:val="00C12A72"/>
    <w:rsid w:val="00C153ED"/>
    <w:rsid w:val="00C1621B"/>
    <w:rsid w:val="00C209F0"/>
    <w:rsid w:val="00C26C22"/>
    <w:rsid w:val="00C31DDE"/>
    <w:rsid w:val="00C3495E"/>
    <w:rsid w:val="00C37DE9"/>
    <w:rsid w:val="00C43ABE"/>
    <w:rsid w:val="00C51708"/>
    <w:rsid w:val="00C5185D"/>
    <w:rsid w:val="00C5641D"/>
    <w:rsid w:val="00C56C92"/>
    <w:rsid w:val="00C57B7D"/>
    <w:rsid w:val="00C631BE"/>
    <w:rsid w:val="00C6341F"/>
    <w:rsid w:val="00C63CB7"/>
    <w:rsid w:val="00C64750"/>
    <w:rsid w:val="00C66F05"/>
    <w:rsid w:val="00C67E56"/>
    <w:rsid w:val="00C715DC"/>
    <w:rsid w:val="00C75A59"/>
    <w:rsid w:val="00C767C6"/>
    <w:rsid w:val="00C7683E"/>
    <w:rsid w:val="00C7712D"/>
    <w:rsid w:val="00C772D1"/>
    <w:rsid w:val="00C84D3E"/>
    <w:rsid w:val="00C90F0A"/>
    <w:rsid w:val="00C93264"/>
    <w:rsid w:val="00C96552"/>
    <w:rsid w:val="00CA095A"/>
    <w:rsid w:val="00CA5F53"/>
    <w:rsid w:val="00CB0EC3"/>
    <w:rsid w:val="00CB4F80"/>
    <w:rsid w:val="00CD3844"/>
    <w:rsid w:val="00CD49DF"/>
    <w:rsid w:val="00CD53E1"/>
    <w:rsid w:val="00CE7135"/>
    <w:rsid w:val="00CF0202"/>
    <w:rsid w:val="00CF7E11"/>
    <w:rsid w:val="00D0424F"/>
    <w:rsid w:val="00D070B7"/>
    <w:rsid w:val="00D07A12"/>
    <w:rsid w:val="00D10C0A"/>
    <w:rsid w:val="00D115BA"/>
    <w:rsid w:val="00D12C91"/>
    <w:rsid w:val="00D131B9"/>
    <w:rsid w:val="00D147FF"/>
    <w:rsid w:val="00D163D4"/>
    <w:rsid w:val="00D168EB"/>
    <w:rsid w:val="00D2257D"/>
    <w:rsid w:val="00D24749"/>
    <w:rsid w:val="00D25B4E"/>
    <w:rsid w:val="00D262C1"/>
    <w:rsid w:val="00D30835"/>
    <w:rsid w:val="00D31ACC"/>
    <w:rsid w:val="00D31E78"/>
    <w:rsid w:val="00D327F1"/>
    <w:rsid w:val="00D34275"/>
    <w:rsid w:val="00D363AE"/>
    <w:rsid w:val="00D37C3F"/>
    <w:rsid w:val="00D45AF4"/>
    <w:rsid w:val="00D45C73"/>
    <w:rsid w:val="00D5053A"/>
    <w:rsid w:val="00D538F3"/>
    <w:rsid w:val="00D5551B"/>
    <w:rsid w:val="00D562D9"/>
    <w:rsid w:val="00D61663"/>
    <w:rsid w:val="00D65D1D"/>
    <w:rsid w:val="00D73594"/>
    <w:rsid w:val="00D74F38"/>
    <w:rsid w:val="00D752E8"/>
    <w:rsid w:val="00D867F7"/>
    <w:rsid w:val="00D904DD"/>
    <w:rsid w:val="00DA24FC"/>
    <w:rsid w:val="00DA3E57"/>
    <w:rsid w:val="00DA4CB1"/>
    <w:rsid w:val="00DB1E1D"/>
    <w:rsid w:val="00DB3849"/>
    <w:rsid w:val="00DB5B2A"/>
    <w:rsid w:val="00DB72E3"/>
    <w:rsid w:val="00DC234B"/>
    <w:rsid w:val="00DC3D3F"/>
    <w:rsid w:val="00DC7F28"/>
    <w:rsid w:val="00DD1A95"/>
    <w:rsid w:val="00DD202C"/>
    <w:rsid w:val="00DD36D8"/>
    <w:rsid w:val="00DE0A51"/>
    <w:rsid w:val="00DE632C"/>
    <w:rsid w:val="00DE7869"/>
    <w:rsid w:val="00DF47A5"/>
    <w:rsid w:val="00DF47F3"/>
    <w:rsid w:val="00E07005"/>
    <w:rsid w:val="00E112CE"/>
    <w:rsid w:val="00E11F70"/>
    <w:rsid w:val="00E13589"/>
    <w:rsid w:val="00E16B4F"/>
    <w:rsid w:val="00E211AE"/>
    <w:rsid w:val="00E24C22"/>
    <w:rsid w:val="00E317ED"/>
    <w:rsid w:val="00E34C01"/>
    <w:rsid w:val="00E352EA"/>
    <w:rsid w:val="00E47908"/>
    <w:rsid w:val="00E50190"/>
    <w:rsid w:val="00E566B0"/>
    <w:rsid w:val="00E61CA4"/>
    <w:rsid w:val="00E61D84"/>
    <w:rsid w:val="00E66E08"/>
    <w:rsid w:val="00E77E41"/>
    <w:rsid w:val="00E82861"/>
    <w:rsid w:val="00E86A30"/>
    <w:rsid w:val="00E877E7"/>
    <w:rsid w:val="00E9051D"/>
    <w:rsid w:val="00E94E7B"/>
    <w:rsid w:val="00E9542C"/>
    <w:rsid w:val="00E9785B"/>
    <w:rsid w:val="00EA0D38"/>
    <w:rsid w:val="00EA38C0"/>
    <w:rsid w:val="00EA48CE"/>
    <w:rsid w:val="00EB1819"/>
    <w:rsid w:val="00EB5B28"/>
    <w:rsid w:val="00EB608C"/>
    <w:rsid w:val="00EC0DEC"/>
    <w:rsid w:val="00EC135D"/>
    <w:rsid w:val="00EC2AB5"/>
    <w:rsid w:val="00EC393A"/>
    <w:rsid w:val="00EC55D9"/>
    <w:rsid w:val="00EC663E"/>
    <w:rsid w:val="00EC6EE2"/>
    <w:rsid w:val="00EE2668"/>
    <w:rsid w:val="00EE3015"/>
    <w:rsid w:val="00EE4E36"/>
    <w:rsid w:val="00EE68B7"/>
    <w:rsid w:val="00EF07BC"/>
    <w:rsid w:val="00EF4BC9"/>
    <w:rsid w:val="00F00E28"/>
    <w:rsid w:val="00F01EFE"/>
    <w:rsid w:val="00F02C54"/>
    <w:rsid w:val="00F02E1A"/>
    <w:rsid w:val="00F044C3"/>
    <w:rsid w:val="00F11D4E"/>
    <w:rsid w:val="00F1470D"/>
    <w:rsid w:val="00F209A2"/>
    <w:rsid w:val="00F21B68"/>
    <w:rsid w:val="00F235B2"/>
    <w:rsid w:val="00F24EAF"/>
    <w:rsid w:val="00F27139"/>
    <w:rsid w:val="00F27B38"/>
    <w:rsid w:val="00F303E4"/>
    <w:rsid w:val="00F315DC"/>
    <w:rsid w:val="00F32FF9"/>
    <w:rsid w:val="00F35959"/>
    <w:rsid w:val="00F37C8E"/>
    <w:rsid w:val="00F42EDC"/>
    <w:rsid w:val="00F47393"/>
    <w:rsid w:val="00F50C54"/>
    <w:rsid w:val="00F51E47"/>
    <w:rsid w:val="00F55097"/>
    <w:rsid w:val="00F57FF1"/>
    <w:rsid w:val="00F6256F"/>
    <w:rsid w:val="00F63513"/>
    <w:rsid w:val="00F716C4"/>
    <w:rsid w:val="00F72083"/>
    <w:rsid w:val="00F741D3"/>
    <w:rsid w:val="00F77A33"/>
    <w:rsid w:val="00F805F2"/>
    <w:rsid w:val="00F80887"/>
    <w:rsid w:val="00F81C97"/>
    <w:rsid w:val="00F81D87"/>
    <w:rsid w:val="00F828F0"/>
    <w:rsid w:val="00F84614"/>
    <w:rsid w:val="00F952AA"/>
    <w:rsid w:val="00F97F04"/>
    <w:rsid w:val="00FA64B9"/>
    <w:rsid w:val="00FA7386"/>
    <w:rsid w:val="00FA73D8"/>
    <w:rsid w:val="00FA7617"/>
    <w:rsid w:val="00FB6284"/>
    <w:rsid w:val="00FC12C1"/>
    <w:rsid w:val="00FC22FC"/>
    <w:rsid w:val="00FC3D58"/>
    <w:rsid w:val="00FC7C43"/>
    <w:rsid w:val="00FD1D03"/>
    <w:rsid w:val="00FD4CFF"/>
    <w:rsid w:val="00FD4D30"/>
    <w:rsid w:val="00FD6CA9"/>
    <w:rsid w:val="00FD6D29"/>
    <w:rsid w:val="00FE3324"/>
    <w:rsid w:val="00FF058B"/>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29FCACD-75F2-4DC6-A8CD-676695E7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link w:val="10"/>
    <w:qFormat/>
    <w:rsid w:val="008F15AB"/>
    <w:pPr>
      <w:spacing w:before="100" w:beforeAutospacing="1" w:after="100" w:afterAutospacing="1"/>
      <w:outlineLvl w:val="0"/>
    </w:pPr>
    <w:rPr>
      <w:b/>
      <w:bCs/>
      <w:color w:val="auto"/>
      <w:kern w:val="36"/>
      <w:sz w:val="48"/>
      <w:szCs w:val="48"/>
      <w:lang w:eastAsia="en-US"/>
    </w:rPr>
  </w:style>
  <w:style w:type="paragraph" w:styleId="20">
    <w:name w:val="heading 2"/>
    <w:basedOn w:val="a1"/>
    <w:next w:val="a1"/>
    <w:link w:val="21"/>
    <w:uiPriority w:val="9"/>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1">
    <w:name w:val="heading 3"/>
    <w:basedOn w:val="a1"/>
    <w:next w:val="Pro-Gramma"/>
    <w:link w:val="32"/>
    <w:qFormat/>
    <w:rsid w:val="00BC2EBD"/>
    <w:pPr>
      <w:keepNext/>
      <w:spacing w:before="1200" w:after="600"/>
      <w:outlineLvl w:val="2"/>
    </w:pPr>
    <w:rPr>
      <w:rFonts w:ascii="Verdana" w:hAnsi="Verdana"/>
      <w:bCs/>
      <w:color w:val="C41C16"/>
      <w:kern w:val="0"/>
      <w:sz w:val="24"/>
      <w:szCs w:val="26"/>
    </w:rPr>
  </w:style>
  <w:style w:type="paragraph" w:styleId="41">
    <w:name w:val="heading 4"/>
    <w:basedOn w:val="a1"/>
    <w:next w:val="Pro-Gramma"/>
    <w:link w:val="42"/>
    <w:uiPriority w:val="9"/>
    <w:qFormat/>
    <w:rsid w:val="00BC2EBD"/>
    <w:pPr>
      <w:keepNext/>
      <w:spacing w:before="480" w:after="240"/>
      <w:outlineLvl w:val="3"/>
    </w:pPr>
    <w:rPr>
      <w:rFonts w:ascii="Verdana" w:hAnsi="Verdana"/>
      <w:b/>
      <w:bCs/>
      <w:color w:val="auto"/>
      <w:kern w:val="0"/>
      <w:szCs w:val="28"/>
    </w:rPr>
  </w:style>
  <w:style w:type="paragraph" w:styleId="51">
    <w:name w:val="heading 5"/>
    <w:basedOn w:val="a1"/>
    <w:next w:val="a1"/>
    <w:link w:val="52"/>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1"/>
    <w:next w:val="a1"/>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1"/>
    <w:next w:val="a1"/>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1"/>
    <w:next w:val="a1"/>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1"/>
    <w:next w:val="a1"/>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qFormat/>
    <w:rsid w:val="008F15AB"/>
    <w:rPr>
      <w:b/>
      <w:bCs/>
      <w:kern w:val="36"/>
      <w:sz w:val="48"/>
      <w:szCs w:val="48"/>
    </w:rPr>
  </w:style>
  <w:style w:type="character" w:styleId="a5">
    <w:name w:val="Hyperlink"/>
    <w:basedOn w:val="a2"/>
    <w:uiPriority w:val="99"/>
    <w:rsid w:val="00084B88"/>
    <w:rPr>
      <w:color w:val="0000FF"/>
      <w:u w:val="single"/>
    </w:rPr>
  </w:style>
  <w:style w:type="paragraph" w:styleId="a6">
    <w:name w:val="No Spacing"/>
    <w:link w:val="a7"/>
    <w:uiPriority w:val="1"/>
    <w:qFormat/>
    <w:rsid w:val="00084B88"/>
    <w:rPr>
      <w:rFonts w:ascii="Calibri" w:hAnsi="Calibri"/>
      <w:sz w:val="22"/>
      <w:szCs w:val="22"/>
      <w:lang w:eastAsia="ru-RU"/>
    </w:rPr>
  </w:style>
  <w:style w:type="paragraph" w:styleId="a8">
    <w:name w:val="Balloon Text"/>
    <w:basedOn w:val="a1"/>
    <w:link w:val="a9"/>
    <w:uiPriority w:val="99"/>
    <w:unhideWhenUsed/>
    <w:qFormat/>
    <w:rsid w:val="00084B88"/>
    <w:rPr>
      <w:rFonts w:ascii="Tahoma" w:hAnsi="Tahoma" w:cs="Tahoma"/>
      <w:sz w:val="16"/>
      <w:szCs w:val="16"/>
    </w:rPr>
  </w:style>
  <w:style w:type="character" w:customStyle="1" w:styleId="a9">
    <w:name w:val="Текст выноски Знак"/>
    <w:basedOn w:val="a2"/>
    <w:link w:val="a8"/>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1"/>
    <w:rsid w:val="00084B88"/>
    <w:pPr>
      <w:spacing w:before="100" w:beforeAutospacing="1" w:after="100" w:afterAutospacing="1"/>
    </w:pPr>
    <w:rPr>
      <w:color w:val="auto"/>
      <w:kern w:val="0"/>
      <w:sz w:val="24"/>
      <w:szCs w:val="24"/>
    </w:rPr>
  </w:style>
  <w:style w:type="paragraph" w:customStyle="1" w:styleId="s3">
    <w:name w:val="s_3"/>
    <w:basedOn w:val="a1"/>
    <w:rsid w:val="00084B88"/>
    <w:pPr>
      <w:spacing w:before="100" w:beforeAutospacing="1" w:after="100" w:afterAutospacing="1"/>
    </w:pPr>
    <w:rPr>
      <w:color w:val="auto"/>
      <w:kern w:val="0"/>
      <w:sz w:val="24"/>
      <w:szCs w:val="24"/>
    </w:rPr>
  </w:style>
  <w:style w:type="paragraph" w:styleId="aa">
    <w:name w:val="header"/>
    <w:basedOn w:val="a1"/>
    <w:link w:val="ab"/>
    <w:uiPriority w:val="99"/>
    <w:unhideWhenUsed/>
    <w:rsid w:val="00C66F05"/>
    <w:pPr>
      <w:tabs>
        <w:tab w:val="center" w:pos="4677"/>
        <w:tab w:val="right" w:pos="9355"/>
      </w:tabs>
    </w:pPr>
  </w:style>
  <w:style w:type="character" w:customStyle="1" w:styleId="ab">
    <w:name w:val="Верхний колонтитул Знак"/>
    <w:basedOn w:val="a2"/>
    <w:link w:val="aa"/>
    <w:uiPriority w:val="99"/>
    <w:qFormat/>
    <w:rsid w:val="00C66F05"/>
    <w:rPr>
      <w:color w:val="000000"/>
      <w:kern w:val="28"/>
      <w:lang w:eastAsia="ru-RU"/>
    </w:rPr>
  </w:style>
  <w:style w:type="paragraph" w:styleId="ac">
    <w:name w:val="footer"/>
    <w:basedOn w:val="a1"/>
    <w:link w:val="ad"/>
    <w:uiPriority w:val="99"/>
    <w:unhideWhenUsed/>
    <w:rsid w:val="00C66F05"/>
    <w:pPr>
      <w:tabs>
        <w:tab w:val="center" w:pos="4677"/>
        <w:tab w:val="right" w:pos="9355"/>
      </w:tabs>
    </w:pPr>
  </w:style>
  <w:style w:type="character" w:customStyle="1" w:styleId="ad">
    <w:name w:val="Нижний колонтитул Знак"/>
    <w:basedOn w:val="a2"/>
    <w:link w:val="ac"/>
    <w:uiPriority w:val="99"/>
    <w:qFormat/>
    <w:rsid w:val="00C66F05"/>
    <w:rPr>
      <w:color w:val="000000"/>
      <w:kern w:val="28"/>
      <w:lang w:eastAsia="ru-RU"/>
    </w:rPr>
  </w:style>
  <w:style w:type="character" w:customStyle="1" w:styleId="FontStyle17">
    <w:name w:val="Font Style17"/>
    <w:basedOn w:val="a2"/>
    <w:rsid w:val="008512AC"/>
    <w:rPr>
      <w:rFonts w:ascii="Times New Roman" w:hAnsi="Times New Roman" w:cs="Times New Roman"/>
      <w:b/>
      <w:bCs/>
      <w:i/>
      <w:iCs/>
      <w:sz w:val="24"/>
      <w:szCs w:val="24"/>
    </w:rPr>
  </w:style>
  <w:style w:type="character" w:customStyle="1" w:styleId="FontStyle19">
    <w:name w:val="Font Style19"/>
    <w:basedOn w:val="a2"/>
    <w:uiPriority w:val="99"/>
    <w:rsid w:val="008512AC"/>
    <w:rPr>
      <w:rFonts w:ascii="Times New Roman" w:hAnsi="Times New Roman" w:cs="Times New Roman"/>
      <w:b/>
      <w:bCs/>
      <w:spacing w:val="10"/>
      <w:sz w:val="24"/>
      <w:szCs w:val="24"/>
    </w:rPr>
  </w:style>
  <w:style w:type="character" w:customStyle="1" w:styleId="FontStyle20">
    <w:name w:val="Font Style20"/>
    <w:basedOn w:val="a2"/>
    <w:uiPriority w:val="99"/>
    <w:rsid w:val="008512AC"/>
    <w:rPr>
      <w:rFonts w:ascii="Times New Roman" w:hAnsi="Times New Roman" w:cs="Times New Roman"/>
      <w:sz w:val="24"/>
      <w:szCs w:val="24"/>
    </w:rPr>
  </w:style>
  <w:style w:type="character" w:customStyle="1" w:styleId="FontStyle21">
    <w:name w:val="Font Style21"/>
    <w:basedOn w:val="a2"/>
    <w:qFormat/>
    <w:rsid w:val="008512AC"/>
    <w:rPr>
      <w:rFonts w:ascii="Times New Roman" w:hAnsi="Times New Roman" w:cs="Times New Roman"/>
      <w:i/>
      <w:iCs/>
      <w:sz w:val="24"/>
      <w:szCs w:val="24"/>
    </w:rPr>
  </w:style>
  <w:style w:type="character" w:customStyle="1" w:styleId="FontStyle22">
    <w:name w:val="Font Style22"/>
    <w:basedOn w:val="a2"/>
    <w:uiPriority w:val="99"/>
    <w:rsid w:val="008512AC"/>
    <w:rPr>
      <w:rFonts w:ascii="Times New Roman" w:hAnsi="Times New Roman" w:cs="Times New Roman"/>
      <w:sz w:val="24"/>
      <w:szCs w:val="24"/>
    </w:rPr>
  </w:style>
  <w:style w:type="paragraph" w:styleId="ae">
    <w:name w:val="Title"/>
    <w:basedOn w:val="a1"/>
    <w:link w:val="11"/>
    <w:qFormat/>
    <w:rsid w:val="00554EF0"/>
    <w:pPr>
      <w:jc w:val="center"/>
    </w:pPr>
    <w:rPr>
      <w:rFonts w:ascii="Calibri" w:eastAsia="Calibri" w:hAnsi="Calibri"/>
      <w:b/>
      <w:bCs/>
      <w:color w:val="auto"/>
      <w:kern w:val="0"/>
      <w:sz w:val="40"/>
      <w:szCs w:val="40"/>
    </w:rPr>
  </w:style>
  <w:style w:type="character" w:customStyle="1" w:styleId="11">
    <w:name w:val="Заголовок Знак1"/>
    <w:basedOn w:val="a2"/>
    <w:link w:val="ae"/>
    <w:rsid w:val="00554EF0"/>
    <w:rPr>
      <w:rFonts w:ascii="Calibri" w:eastAsia="Calibri" w:hAnsi="Calibri"/>
      <w:b/>
      <w:bCs/>
      <w:sz w:val="40"/>
      <w:szCs w:val="40"/>
      <w:lang w:eastAsia="ru-RU"/>
    </w:rPr>
  </w:style>
  <w:style w:type="paragraph" w:styleId="af">
    <w:name w:val="Body Text"/>
    <w:basedOn w:val="a1"/>
    <w:link w:val="af0"/>
    <w:qFormat/>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0">
    <w:name w:val="Основной текст Знак"/>
    <w:basedOn w:val="a2"/>
    <w:link w:val="af"/>
    <w:rsid w:val="00554EF0"/>
    <w:rPr>
      <w:rFonts w:ascii="Calibri" w:eastAsia="Calibri" w:hAnsi="Calibri"/>
      <w:sz w:val="24"/>
      <w:szCs w:val="24"/>
      <w:lang w:eastAsia="ru-RU"/>
    </w:rPr>
  </w:style>
  <w:style w:type="paragraph" w:customStyle="1" w:styleId="msonormalcxspmiddle">
    <w:name w:val="msonormalcxspmiddle"/>
    <w:basedOn w:val="a1"/>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1"/>
    <w:uiPriority w:val="99"/>
    <w:rsid w:val="00554EF0"/>
    <w:pPr>
      <w:spacing w:before="60" w:after="60"/>
      <w:ind w:firstLine="225"/>
      <w:jc w:val="both"/>
      <w:textAlignment w:val="baseline"/>
    </w:pPr>
    <w:rPr>
      <w:rFonts w:ascii="Arial" w:hAnsi="Arial" w:cs="Arial"/>
      <w:kern w:val="0"/>
      <w:sz w:val="18"/>
      <w:szCs w:val="18"/>
    </w:rPr>
  </w:style>
  <w:style w:type="paragraph" w:customStyle="1" w:styleId="12">
    <w:name w:val="Абзац списка1"/>
    <w:basedOn w:val="a1"/>
    <w:rsid w:val="00554EF0"/>
    <w:pPr>
      <w:ind w:left="720"/>
    </w:pPr>
    <w:rPr>
      <w:rFonts w:eastAsia="SimSun"/>
      <w:color w:val="auto"/>
      <w:kern w:val="0"/>
      <w:sz w:val="24"/>
      <w:szCs w:val="24"/>
      <w:lang w:eastAsia="zh-CN"/>
    </w:rPr>
  </w:style>
  <w:style w:type="paragraph" w:styleId="af1">
    <w:name w:val="List Paragraph"/>
    <w:aliases w:val="мой"/>
    <w:basedOn w:val="a1"/>
    <w:link w:val="af2"/>
    <w:uiPriority w:val="34"/>
    <w:qFormat/>
    <w:rsid w:val="00554EF0"/>
    <w:pPr>
      <w:spacing w:after="200" w:line="276" w:lineRule="auto"/>
      <w:ind w:left="720"/>
    </w:pPr>
    <w:rPr>
      <w:rFonts w:ascii="Calibri" w:hAnsi="Calibri" w:cs="Calibri"/>
      <w:color w:val="auto"/>
      <w:kern w:val="0"/>
      <w:sz w:val="22"/>
      <w:szCs w:val="22"/>
    </w:rPr>
  </w:style>
  <w:style w:type="paragraph" w:customStyle="1" w:styleId="13">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uiPriority w:val="99"/>
    <w:qFormat/>
    <w:rsid w:val="00554EF0"/>
    <w:pPr>
      <w:widowControl w:val="0"/>
      <w:autoSpaceDE w:val="0"/>
      <w:autoSpaceDN w:val="0"/>
    </w:pPr>
    <w:rPr>
      <w:rFonts w:ascii="Calibri" w:hAnsi="Calibri" w:cs="Calibri"/>
      <w:b/>
      <w:sz w:val="22"/>
      <w:lang w:eastAsia="ru-RU"/>
    </w:rPr>
  </w:style>
  <w:style w:type="character" w:customStyle="1" w:styleId="21">
    <w:name w:val="Заголовок 2 Знак"/>
    <w:basedOn w:val="a2"/>
    <w:link w:val="20"/>
    <w:uiPriority w:val="9"/>
    <w:rsid w:val="00477A14"/>
    <w:rPr>
      <w:rFonts w:ascii="Cambria" w:hAnsi="Cambria"/>
      <w:b/>
      <w:bCs/>
      <w:color w:val="4F81BD"/>
      <w:sz w:val="26"/>
      <w:szCs w:val="26"/>
    </w:rPr>
  </w:style>
  <w:style w:type="character" w:styleId="af3">
    <w:name w:val="FollowedHyperlink"/>
    <w:basedOn w:val="a2"/>
    <w:uiPriority w:val="99"/>
    <w:unhideWhenUsed/>
    <w:rsid w:val="00477A14"/>
    <w:rPr>
      <w:color w:val="800080" w:themeColor="followedHyperlink"/>
      <w:u w:val="single"/>
    </w:rPr>
  </w:style>
  <w:style w:type="paragraph" w:styleId="af4">
    <w:name w:val="Normal (Web)"/>
    <w:aliases w:val="Обычный (Web)"/>
    <w:basedOn w:val="a1"/>
    <w:uiPriority w:val="99"/>
    <w:unhideWhenUsed/>
    <w:qFormat/>
    <w:rsid w:val="00477A14"/>
    <w:pPr>
      <w:spacing w:before="100" w:beforeAutospacing="1" w:after="100" w:afterAutospacing="1"/>
    </w:pPr>
    <w:rPr>
      <w:color w:val="auto"/>
      <w:kern w:val="0"/>
      <w:sz w:val="24"/>
      <w:szCs w:val="24"/>
    </w:rPr>
  </w:style>
  <w:style w:type="paragraph" w:customStyle="1" w:styleId="af5">
    <w:name w:val="Нормальный (таблица)"/>
    <w:basedOn w:val="a1"/>
    <w:next w:val="a1"/>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6">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1"/>
    <w:rsid w:val="00477A14"/>
    <w:pPr>
      <w:spacing w:before="100" w:beforeAutospacing="1" w:after="100" w:afterAutospacing="1"/>
    </w:pPr>
    <w:rPr>
      <w:rFonts w:ascii="Tahoma" w:hAnsi="Tahoma"/>
      <w:color w:val="auto"/>
      <w:kern w:val="0"/>
      <w:lang w:val="en-US" w:eastAsia="en-US"/>
    </w:rPr>
  </w:style>
  <w:style w:type="paragraph" w:customStyle="1" w:styleId="14">
    <w:name w:val="1"/>
    <w:basedOn w:val="a1"/>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7">
    <w:name w:val="Гипертекстовая ссылка"/>
    <w:uiPriority w:val="99"/>
    <w:qFormat/>
    <w:rsid w:val="00477A14"/>
    <w:rPr>
      <w:rFonts w:ascii="Times New Roman" w:hAnsi="Times New Roman" w:cs="Times New Roman" w:hint="default"/>
      <w:color w:val="106BBE"/>
    </w:rPr>
  </w:style>
  <w:style w:type="character" w:customStyle="1" w:styleId="af8">
    <w:name w:val="Цветовое выделение"/>
    <w:uiPriority w:val="99"/>
    <w:qFormat/>
    <w:rsid w:val="00477A14"/>
    <w:rPr>
      <w:b/>
      <w:bCs w:val="0"/>
      <w:color w:val="26282F"/>
    </w:rPr>
  </w:style>
  <w:style w:type="table" w:styleId="af9">
    <w:name w:val="Table Grid"/>
    <w:basedOn w:val="a3"/>
    <w:uiPriority w:val="59"/>
    <w:rsid w:val="00477A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2">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2">
    <w:name w:val="Заголовок 3 Знак"/>
    <w:basedOn w:val="a2"/>
    <w:link w:val="31"/>
    <w:rsid w:val="00BC2EBD"/>
    <w:rPr>
      <w:rFonts w:ascii="Verdana" w:hAnsi="Verdana"/>
      <w:bCs/>
      <w:color w:val="C41C16"/>
      <w:sz w:val="24"/>
      <w:szCs w:val="26"/>
    </w:rPr>
  </w:style>
  <w:style w:type="character" w:customStyle="1" w:styleId="42">
    <w:name w:val="Заголовок 4 Знак"/>
    <w:basedOn w:val="a2"/>
    <w:link w:val="41"/>
    <w:uiPriority w:val="9"/>
    <w:qFormat/>
    <w:rsid w:val="00BC2EBD"/>
    <w:rPr>
      <w:rFonts w:ascii="Verdana" w:hAnsi="Verdana"/>
      <w:b/>
      <w:bCs/>
      <w:szCs w:val="28"/>
    </w:rPr>
  </w:style>
  <w:style w:type="paragraph" w:customStyle="1" w:styleId="Pro-Gramma">
    <w:name w:val="Pro-Gramma"/>
    <w:basedOn w:val="a1"/>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a">
    <w:name w:val="Document Map"/>
    <w:basedOn w:val="a1"/>
    <w:link w:val="afb"/>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b">
    <w:name w:val="Схема документа Знак"/>
    <w:basedOn w:val="a2"/>
    <w:link w:val="afa"/>
    <w:rsid w:val="00BC2EBD"/>
    <w:rPr>
      <w:rFonts w:ascii="Tahoma" w:hAnsi="Tahoma" w:cs="Tahoma"/>
      <w:shd w:val="clear" w:color="auto" w:fill="000080"/>
      <w:lang w:eastAsia="ru-RU"/>
    </w:rPr>
  </w:style>
  <w:style w:type="paragraph" w:customStyle="1" w:styleId="23">
    <w:name w:val="Абзац списка2"/>
    <w:basedOn w:val="a1"/>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1"/>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1"/>
    <w:link w:val="Pro-Tab0"/>
    <w:rsid w:val="00BC2EBD"/>
    <w:pPr>
      <w:spacing w:before="40" w:after="40"/>
    </w:pPr>
    <w:rPr>
      <w:rFonts w:ascii="Tahoma" w:hAnsi="Tahoma"/>
      <w:color w:val="auto"/>
      <w:kern w:val="0"/>
      <w:sz w:val="16"/>
    </w:rPr>
  </w:style>
  <w:style w:type="paragraph" w:customStyle="1" w:styleId="Pro-TabName">
    <w:name w:val="Pro-Tab Name"/>
    <w:basedOn w:val="a1"/>
    <w:rsid w:val="00BC2EBD"/>
    <w:pPr>
      <w:keepNext/>
      <w:spacing w:before="240" w:after="120"/>
    </w:pPr>
    <w:rPr>
      <w:rFonts w:ascii="Tahoma" w:hAnsi="Tahoma"/>
      <w:b/>
      <w:bCs/>
      <w:color w:val="C41C16"/>
      <w:kern w:val="0"/>
      <w:sz w:val="16"/>
    </w:rPr>
  </w:style>
  <w:style w:type="paragraph" w:customStyle="1" w:styleId="Pro-List1">
    <w:name w:val="Pro-List #1"/>
    <w:basedOn w:val="Pro-Gramma"/>
    <w:link w:val="Pro-List10"/>
    <w:rsid w:val="00BC2EBD"/>
    <w:pPr>
      <w:tabs>
        <w:tab w:val="left" w:pos="1134"/>
      </w:tabs>
      <w:spacing w:before="180"/>
      <w:ind w:hanging="567"/>
    </w:pPr>
  </w:style>
  <w:style w:type="character" w:customStyle="1" w:styleId="NoSpacingChar">
    <w:name w:val="No Spacing Char"/>
    <w:link w:val="13"/>
    <w:uiPriority w:val="99"/>
    <w:locked/>
    <w:rsid w:val="00BC2EBD"/>
    <w:rPr>
      <w:rFonts w:ascii="Calibri" w:hAnsi="Calibri" w:cs="Calibri"/>
      <w:sz w:val="22"/>
      <w:szCs w:val="22"/>
      <w:lang w:eastAsia="ru-RU"/>
    </w:rPr>
  </w:style>
  <w:style w:type="paragraph" w:customStyle="1" w:styleId="110">
    <w:name w:val="Абзац списка11"/>
    <w:basedOn w:val="a1"/>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5">
    <w:name w:val="Знак Знак1"/>
    <w:basedOn w:val="a1"/>
    <w:uiPriority w:val="99"/>
    <w:rsid w:val="00BC2EBD"/>
    <w:pPr>
      <w:spacing w:after="160" w:line="240" w:lineRule="exact"/>
    </w:pPr>
    <w:rPr>
      <w:rFonts w:ascii="Verdana" w:hAnsi="Verdana"/>
      <w:color w:val="auto"/>
      <w:kern w:val="0"/>
      <w:lang w:val="en-US" w:eastAsia="en-US"/>
    </w:rPr>
  </w:style>
  <w:style w:type="paragraph" w:customStyle="1" w:styleId="16">
    <w:name w:val="Обычный1"/>
    <w:rsid w:val="003C53E7"/>
    <w:pPr>
      <w:jc w:val="center"/>
    </w:pPr>
    <w:rPr>
      <w:sz w:val="28"/>
      <w:lang w:eastAsia="ru-RU"/>
    </w:rPr>
  </w:style>
  <w:style w:type="character" w:customStyle="1" w:styleId="a7">
    <w:name w:val="Без интервала Знак"/>
    <w:link w:val="a6"/>
    <w:uiPriority w:val="1"/>
    <w:locked/>
    <w:rsid w:val="003C53E7"/>
    <w:rPr>
      <w:rFonts w:ascii="Calibri" w:hAnsi="Calibri"/>
      <w:sz w:val="22"/>
      <w:szCs w:val="22"/>
      <w:lang w:eastAsia="ru-RU"/>
    </w:rPr>
  </w:style>
  <w:style w:type="paragraph" w:styleId="afc">
    <w:name w:val="Body Text Indent"/>
    <w:aliases w:val="Основной текст 1,Нумерованный список !!,Надин стиль,Основной текст без отступа"/>
    <w:basedOn w:val="a1"/>
    <w:link w:val="afd"/>
    <w:unhideWhenUsed/>
    <w:rsid w:val="000A301A"/>
    <w:pPr>
      <w:spacing w:after="120"/>
      <w:ind w:left="283"/>
    </w:pPr>
  </w:style>
  <w:style w:type="character" w:customStyle="1" w:styleId="afd">
    <w:name w:val="Основной текст с отступом Знак"/>
    <w:aliases w:val="Основной текст 1 Знак,Нумерованный список !! Знак,Надин стиль Знак,Основной текст без отступа Знак"/>
    <w:basedOn w:val="a2"/>
    <w:link w:val="afc"/>
    <w:rsid w:val="000A301A"/>
    <w:rPr>
      <w:color w:val="000000"/>
      <w:kern w:val="28"/>
      <w:lang w:eastAsia="ru-RU"/>
    </w:rPr>
  </w:style>
  <w:style w:type="character" w:customStyle="1" w:styleId="52">
    <w:name w:val="Заголовок 5 Знак"/>
    <w:basedOn w:val="a2"/>
    <w:link w:val="51"/>
    <w:rsid w:val="000A301A"/>
    <w:rPr>
      <w:b/>
      <w:bCs/>
      <w:lang w:eastAsia="ar-SA"/>
    </w:rPr>
  </w:style>
  <w:style w:type="character" w:customStyle="1" w:styleId="60">
    <w:name w:val="Заголовок 6 Знак"/>
    <w:basedOn w:val="a2"/>
    <w:link w:val="6"/>
    <w:rsid w:val="000A301A"/>
    <w:rPr>
      <w:b/>
      <w:bCs/>
      <w:sz w:val="22"/>
      <w:szCs w:val="22"/>
      <w:lang w:eastAsia="ar-SA"/>
    </w:rPr>
  </w:style>
  <w:style w:type="character" w:customStyle="1" w:styleId="70">
    <w:name w:val="Заголовок 7 Знак"/>
    <w:basedOn w:val="a2"/>
    <w:link w:val="7"/>
    <w:rsid w:val="000A301A"/>
    <w:rPr>
      <w:sz w:val="24"/>
      <w:szCs w:val="24"/>
      <w:lang w:eastAsia="ar-SA"/>
    </w:rPr>
  </w:style>
  <w:style w:type="character" w:customStyle="1" w:styleId="80">
    <w:name w:val="Заголовок 8 Знак"/>
    <w:basedOn w:val="a2"/>
    <w:link w:val="8"/>
    <w:rsid w:val="000A301A"/>
    <w:rPr>
      <w:i/>
      <w:iCs/>
      <w:color w:val="000000"/>
      <w:sz w:val="24"/>
      <w:szCs w:val="24"/>
      <w:lang w:eastAsia="ar-SA"/>
    </w:rPr>
  </w:style>
  <w:style w:type="character" w:customStyle="1" w:styleId="90">
    <w:name w:val="Заголовок 9 Знак"/>
    <w:basedOn w:val="a2"/>
    <w:link w:val="9"/>
    <w:rsid w:val="000A301A"/>
    <w:rPr>
      <w:rFonts w:ascii="Arial" w:hAnsi="Arial"/>
      <w:color w:val="000000"/>
      <w:sz w:val="22"/>
      <w:szCs w:val="22"/>
      <w:lang w:eastAsia="ar-SA"/>
    </w:rPr>
  </w:style>
  <w:style w:type="paragraph" w:customStyle="1" w:styleId="17">
    <w:name w:val="Знак1 Знак Знак Знак"/>
    <w:basedOn w:val="a1"/>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qFormat/>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8">
    <w:name w:val="Основной шрифт абзаца1"/>
    <w:rsid w:val="000A301A"/>
  </w:style>
  <w:style w:type="paragraph" w:customStyle="1" w:styleId="19">
    <w:name w:val="Заголовок1"/>
    <w:basedOn w:val="a1"/>
    <w:next w:val="af"/>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e">
    <w:name w:val="List"/>
    <w:basedOn w:val="af"/>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0">
    <w:name w:val="Основной текст с отступом 31"/>
    <w:basedOn w:val="a1"/>
    <w:rsid w:val="000A301A"/>
    <w:pPr>
      <w:suppressAutoHyphens/>
      <w:spacing w:after="120"/>
      <w:ind w:left="283"/>
    </w:pPr>
    <w:rPr>
      <w:color w:val="auto"/>
      <w:kern w:val="0"/>
      <w:sz w:val="16"/>
      <w:szCs w:val="16"/>
      <w:lang w:eastAsia="ar-SA"/>
    </w:rPr>
  </w:style>
  <w:style w:type="paragraph" w:customStyle="1" w:styleId="aff">
    <w:name w:val="Обычный КМРТ"/>
    <w:basedOn w:val="a1"/>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f0">
    <w:name w:val="page number"/>
    <w:basedOn w:val="a2"/>
    <w:rsid w:val="000A301A"/>
  </w:style>
  <w:style w:type="character" w:customStyle="1" w:styleId="apple-converted-space">
    <w:name w:val="apple-converted-space"/>
    <w:basedOn w:val="a2"/>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1">
    <w:name w:val="annotation text"/>
    <w:basedOn w:val="a1"/>
    <w:link w:val="aff2"/>
    <w:uiPriority w:val="99"/>
    <w:rsid w:val="000A301A"/>
    <w:rPr>
      <w:color w:val="auto"/>
      <w:kern w:val="0"/>
    </w:rPr>
  </w:style>
  <w:style w:type="character" w:customStyle="1" w:styleId="aff2">
    <w:name w:val="Текст примечания Знак"/>
    <w:basedOn w:val="a2"/>
    <w:link w:val="aff1"/>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3">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4">
    <w:name w:val="Знак Знак2"/>
    <w:rsid w:val="000A301A"/>
    <w:rPr>
      <w:rFonts w:ascii="Arial" w:hAnsi="Arial" w:cs="Arial"/>
      <w:b/>
      <w:bCs/>
      <w:color w:val="000000"/>
      <w:sz w:val="26"/>
      <w:szCs w:val="26"/>
      <w:lang w:val="ru-RU" w:eastAsia="ar-SA" w:bidi="ar-SA"/>
    </w:rPr>
  </w:style>
  <w:style w:type="character" w:customStyle="1" w:styleId="aff4">
    <w:name w:val="Текст сноски Знак Знак"/>
    <w:rsid w:val="000A301A"/>
    <w:rPr>
      <w:rFonts w:ascii="Courier New" w:hAnsi="Courier New"/>
      <w:lang w:val="ru-RU" w:eastAsia="ar-SA" w:bidi="ar-SA"/>
    </w:rPr>
  </w:style>
  <w:style w:type="character" w:customStyle="1" w:styleId="aff5">
    <w:name w:val="Символ сноски"/>
    <w:rsid w:val="000A301A"/>
    <w:rPr>
      <w:sz w:val="24"/>
      <w:szCs w:val="24"/>
      <w:vertAlign w:val="superscript"/>
      <w:lang w:val="en-US" w:eastAsia="ar-SA" w:bidi="ar-SA"/>
    </w:rPr>
  </w:style>
  <w:style w:type="paragraph" w:customStyle="1" w:styleId="210">
    <w:name w:val="Основной текст 21"/>
    <w:basedOn w:val="a1"/>
    <w:rsid w:val="000A301A"/>
    <w:pPr>
      <w:suppressAutoHyphens/>
      <w:spacing w:after="120" w:line="480" w:lineRule="auto"/>
    </w:pPr>
    <w:rPr>
      <w:color w:val="auto"/>
      <w:kern w:val="0"/>
      <w:sz w:val="24"/>
      <w:szCs w:val="24"/>
      <w:lang w:eastAsia="ar-SA"/>
    </w:rPr>
  </w:style>
  <w:style w:type="paragraph" w:customStyle="1" w:styleId="43">
    <w:name w:val="4"/>
    <w:basedOn w:val="a1"/>
    <w:next w:val="aff6"/>
    <w:qFormat/>
    <w:rsid w:val="000A301A"/>
    <w:pPr>
      <w:suppressAutoHyphens/>
      <w:jc w:val="center"/>
    </w:pPr>
    <w:rPr>
      <w:b/>
      <w:color w:val="auto"/>
      <w:kern w:val="0"/>
      <w:sz w:val="28"/>
      <w:lang w:eastAsia="ar-SA"/>
    </w:rPr>
  </w:style>
  <w:style w:type="paragraph" w:styleId="aff6">
    <w:name w:val="Subtitle"/>
    <w:basedOn w:val="19"/>
    <w:next w:val="af"/>
    <w:link w:val="aff7"/>
    <w:qFormat/>
    <w:rsid w:val="000A301A"/>
    <w:pPr>
      <w:jc w:val="center"/>
    </w:pPr>
    <w:rPr>
      <w:rFonts w:cs="Times New Roman"/>
      <w:i/>
      <w:iCs/>
      <w:color w:val="000000"/>
    </w:rPr>
  </w:style>
  <w:style w:type="character" w:customStyle="1" w:styleId="aff7">
    <w:name w:val="Подзаголовок Знак"/>
    <w:basedOn w:val="a2"/>
    <w:link w:val="aff6"/>
    <w:rsid w:val="000A301A"/>
    <w:rPr>
      <w:rFonts w:ascii="Arial" w:eastAsia="Lucida Sans Unicode" w:hAnsi="Arial"/>
      <w:i/>
      <w:iCs/>
      <w:color w:val="000000"/>
      <w:sz w:val="28"/>
      <w:szCs w:val="28"/>
      <w:lang w:eastAsia="ar-SA"/>
    </w:rPr>
  </w:style>
  <w:style w:type="character" w:customStyle="1" w:styleId="aff8">
    <w:name w:val="Текст сноски Знак"/>
    <w:link w:val="aff9"/>
    <w:rsid w:val="000A301A"/>
    <w:rPr>
      <w:rFonts w:ascii="Courier New" w:hAnsi="Courier New"/>
      <w:lang w:eastAsia="ar-SA"/>
    </w:rPr>
  </w:style>
  <w:style w:type="paragraph" w:styleId="aff9">
    <w:name w:val="footnote text"/>
    <w:basedOn w:val="a1"/>
    <w:link w:val="aff8"/>
    <w:uiPriority w:val="9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a">
    <w:name w:val="Текст сноски Знак1"/>
    <w:basedOn w:val="a2"/>
    <w:uiPriority w:val="99"/>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b">
    <w:name w:val="Верхний колонтитул Знак1"/>
    <w:uiPriority w:val="99"/>
    <w:rsid w:val="000A301A"/>
    <w:rPr>
      <w:sz w:val="24"/>
      <w:szCs w:val="24"/>
    </w:rPr>
  </w:style>
  <w:style w:type="character" w:customStyle="1" w:styleId="affa">
    <w:name w:val="Заголовок Знак"/>
    <w:link w:val="affb"/>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c">
    <w:name w:val="Strong"/>
    <w:basedOn w:val="a2"/>
    <w:qFormat/>
    <w:rsid w:val="0021550A"/>
    <w:rPr>
      <w:b/>
      <w:bCs/>
    </w:rPr>
  </w:style>
  <w:style w:type="character" w:styleId="affd">
    <w:name w:val="Emphasis"/>
    <w:qFormat/>
    <w:rsid w:val="00352375"/>
    <w:rPr>
      <w:i/>
      <w:iCs/>
    </w:rPr>
  </w:style>
  <w:style w:type="paragraph" w:customStyle="1" w:styleId="affe">
    <w:name w:val="Содержимое таблицы"/>
    <w:basedOn w:val="a1"/>
    <w:qFormat/>
    <w:rsid w:val="00875009"/>
    <w:pPr>
      <w:widowControl w:val="0"/>
      <w:suppressLineNumbers/>
      <w:suppressAutoHyphens/>
    </w:pPr>
    <w:rPr>
      <w:rFonts w:ascii="Arial" w:eastAsia="Arial Unicode MS" w:hAnsi="Arial"/>
      <w:color w:val="auto"/>
      <w:kern w:val="1"/>
      <w:szCs w:val="24"/>
    </w:rPr>
  </w:style>
  <w:style w:type="paragraph" w:customStyle="1" w:styleId="afff">
    <w:name w:val="Прижатый влево"/>
    <w:basedOn w:val="a1"/>
    <w:next w:val="a1"/>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5">
    <w:name w:val="Body Text 2"/>
    <w:basedOn w:val="a1"/>
    <w:link w:val="26"/>
    <w:qFormat/>
    <w:rsid w:val="00704D24"/>
    <w:pPr>
      <w:jc w:val="both"/>
    </w:pPr>
    <w:rPr>
      <w:color w:val="auto"/>
      <w:kern w:val="0"/>
      <w:sz w:val="28"/>
    </w:rPr>
  </w:style>
  <w:style w:type="character" w:customStyle="1" w:styleId="26">
    <w:name w:val="Основной текст 2 Знак"/>
    <w:basedOn w:val="a2"/>
    <w:link w:val="25"/>
    <w:rsid w:val="00704D24"/>
    <w:rPr>
      <w:sz w:val="28"/>
      <w:lang w:eastAsia="ru-RU"/>
    </w:rPr>
  </w:style>
  <w:style w:type="paragraph" w:styleId="27">
    <w:name w:val="Body Text Indent 2"/>
    <w:basedOn w:val="a1"/>
    <w:link w:val="28"/>
    <w:rsid w:val="00704D24"/>
    <w:pPr>
      <w:ind w:left="567"/>
      <w:jc w:val="both"/>
    </w:pPr>
    <w:rPr>
      <w:color w:val="auto"/>
      <w:kern w:val="0"/>
      <w:sz w:val="28"/>
    </w:rPr>
  </w:style>
  <w:style w:type="character" w:customStyle="1" w:styleId="28">
    <w:name w:val="Основной текст с отступом 2 Знак"/>
    <w:basedOn w:val="a2"/>
    <w:link w:val="27"/>
    <w:rsid w:val="00704D24"/>
    <w:rPr>
      <w:sz w:val="28"/>
      <w:lang w:eastAsia="ru-RU"/>
    </w:rPr>
  </w:style>
  <w:style w:type="paragraph" w:styleId="33">
    <w:name w:val="Body Text Indent 3"/>
    <w:basedOn w:val="a1"/>
    <w:link w:val="34"/>
    <w:rsid w:val="00704D24"/>
    <w:pPr>
      <w:ind w:firstLine="284"/>
      <w:jc w:val="both"/>
    </w:pPr>
    <w:rPr>
      <w:color w:val="auto"/>
      <w:kern w:val="0"/>
      <w:sz w:val="28"/>
    </w:rPr>
  </w:style>
  <w:style w:type="character" w:customStyle="1" w:styleId="34">
    <w:name w:val="Основной текст с отступом 3 Знак"/>
    <w:basedOn w:val="a2"/>
    <w:link w:val="33"/>
    <w:rsid w:val="00704D24"/>
    <w:rPr>
      <w:sz w:val="28"/>
      <w:lang w:eastAsia="ru-RU"/>
    </w:rPr>
  </w:style>
  <w:style w:type="paragraph" w:styleId="35">
    <w:name w:val="Body Text 3"/>
    <w:basedOn w:val="a1"/>
    <w:link w:val="36"/>
    <w:rsid w:val="00704D24"/>
    <w:pPr>
      <w:ind w:right="43"/>
      <w:jc w:val="both"/>
    </w:pPr>
    <w:rPr>
      <w:color w:val="auto"/>
      <w:kern w:val="0"/>
      <w:sz w:val="28"/>
    </w:rPr>
  </w:style>
  <w:style w:type="character" w:customStyle="1" w:styleId="36">
    <w:name w:val="Основной текст 3 Знак"/>
    <w:basedOn w:val="a2"/>
    <w:link w:val="35"/>
    <w:rsid w:val="00704D24"/>
    <w:rPr>
      <w:sz w:val="28"/>
      <w:lang w:eastAsia="ru-RU"/>
    </w:rPr>
  </w:style>
  <w:style w:type="paragraph" w:styleId="afff0">
    <w:name w:val="Plain Text"/>
    <w:basedOn w:val="a1"/>
    <w:link w:val="afff1"/>
    <w:rsid w:val="00704D24"/>
    <w:rPr>
      <w:rFonts w:ascii="Courier New" w:hAnsi="Courier New"/>
      <w:color w:val="auto"/>
      <w:kern w:val="0"/>
    </w:rPr>
  </w:style>
  <w:style w:type="character" w:customStyle="1" w:styleId="afff1">
    <w:name w:val="Текст Знак"/>
    <w:basedOn w:val="a2"/>
    <w:link w:val="afff0"/>
    <w:rsid w:val="00704D24"/>
    <w:rPr>
      <w:rFonts w:ascii="Courier New" w:hAnsi="Courier New"/>
    </w:rPr>
  </w:style>
  <w:style w:type="paragraph" w:customStyle="1" w:styleId="1c">
    <w:name w:val="Основной текст1"/>
    <w:basedOn w:val="a1"/>
    <w:rsid w:val="002B750E"/>
    <w:pPr>
      <w:spacing w:line="360" w:lineRule="auto"/>
      <w:ind w:firstLine="720"/>
      <w:jc w:val="both"/>
    </w:pPr>
    <w:rPr>
      <w:rFonts w:eastAsia="Calibri"/>
      <w:color w:val="auto"/>
      <w:kern w:val="0"/>
      <w:sz w:val="28"/>
      <w:szCs w:val="24"/>
    </w:rPr>
  </w:style>
  <w:style w:type="paragraph" w:customStyle="1" w:styleId="37">
    <w:name w:val="Абзац списка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9">
    <w:name w:val="Без интервала2"/>
    <w:rsid w:val="002F516F"/>
    <w:rPr>
      <w:rFonts w:ascii="Calibri" w:hAnsi="Calibri"/>
      <w:sz w:val="22"/>
      <w:szCs w:val="22"/>
    </w:rPr>
  </w:style>
  <w:style w:type="paragraph" w:customStyle="1" w:styleId="340">
    <w:name w:val="Абзац списка3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38">
    <w:name w:val="Без интервала3"/>
    <w:rsid w:val="002F516F"/>
    <w:rPr>
      <w:rFonts w:ascii="Calibri" w:hAnsi="Calibri"/>
      <w:sz w:val="22"/>
      <w:szCs w:val="22"/>
    </w:rPr>
  </w:style>
  <w:style w:type="paragraph" w:customStyle="1" w:styleId="44">
    <w:name w:val="Абзац списка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45">
    <w:name w:val="Без интервала4"/>
    <w:rsid w:val="002F516F"/>
    <w:rPr>
      <w:rFonts w:ascii="Calibri" w:hAnsi="Calibri"/>
      <w:sz w:val="22"/>
      <w:szCs w:val="22"/>
    </w:rPr>
  </w:style>
  <w:style w:type="paragraph" w:customStyle="1" w:styleId="53">
    <w:name w:val="Абзац списка5"/>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54">
    <w:name w:val="Без интервала5"/>
    <w:rsid w:val="002F516F"/>
    <w:rPr>
      <w:rFonts w:ascii="Calibri" w:hAnsi="Calibri"/>
      <w:sz w:val="22"/>
      <w:szCs w:val="22"/>
    </w:rPr>
  </w:style>
  <w:style w:type="paragraph" w:customStyle="1" w:styleId="61">
    <w:name w:val="Абзац списка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1"/>
    <w:rsid w:val="002F516F"/>
    <w:pPr>
      <w:spacing w:before="100" w:beforeAutospacing="1" w:after="100" w:afterAutospacing="1"/>
    </w:pPr>
    <w:rPr>
      <w:color w:val="auto"/>
      <w:kern w:val="0"/>
      <w:sz w:val="24"/>
      <w:szCs w:val="24"/>
    </w:rPr>
  </w:style>
  <w:style w:type="character" w:customStyle="1" w:styleId="1d">
    <w:name w:val="Гиперссылка1"/>
    <w:rsid w:val="002F516F"/>
  </w:style>
  <w:style w:type="character" w:customStyle="1" w:styleId="grame">
    <w:name w:val="grame"/>
    <w:rsid w:val="002F516F"/>
  </w:style>
  <w:style w:type="paragraph" w:customStyle="1" w:styleId="consplusnormal1">
    <w:name w:val="consplusnormal"/>
    <w:basedOn w:val="a1"/>
    <w:rsid w:val="002F516F"/>
    <w:pPr>
      <w:spacing w:before="100" w:beforeAutospacing="1" w:after="100" w:afterAutospacing="1"/>
    </w:pPr>
    <w:rPr>
      <w:color w:val="auto"/>
      <w:kern w:val="0"/>
      <w:sz w:val="24"/>
      <w:szCs w:val="24"/>
    </w:rPr>
  </w:style>
  <w:style w:type="paragraph" w:customStyle="1" w:styleId="heading7">
    <w:name w:val="heading7"/>
    <w:basedOn w:val="a1"/>
    <w:rsid w:val="002F516F"/>
    <w:pPr>
      <w:spacing w:before="100" w:beforeAutospacing="1" w:after="100" w:afterAutospacing="1"/>
    </w:pPr>
    <w:rPr>
      <w:color w:val="auto"/>
      <w:kern w:val="0"/>
      <w:sz w:val="24"/>
      <w:szCs w:val="24"/>
    </w:rPr>
  </w:style>
  <w:style w:type="paragraph" w:customStyle="1" w:styleId="heading8">
    <w:name w:val="heading8"/>
    <w:basedOn w:val="a1"/>
    <w:rsid w:val="002F516F"/>
    <w:pPr>
      <w:spacing w:before="100" w:beforeAutospacing="1" w:after="100" w:afterAutospacing="1"/>
    </w:pPr>
    <w:rPr>
      <w:color w:val="auto"/>
      <w:kern w:val="0"/>
      <w:sz w:val="24"/>
      <w:szCs w:val="24"/>
    </w:rPr>
  </w:style>
  <w:style w:type="paragraph" w:customStyle="1" w:styleId="consplusdoclist">
    <w:name w:val="consplusdoclist"/>
    <w:basedOn w:val="a1"/>
    <w:rsid w:val="002F516F"/>
    <w:pPr>
      <w:spacing w:before="100" w:beforeAutospacing="1" w:after="100" w:afterAutospacing="1"/>
    </w:pPr>
    <w:rPr>
      <w:color w:val="auto"/>
      <w:kern w:val="0"/>
      <w:sz w:val="24"/>
      <w:szCs w:val="24"/>
    </w:rPr>
  </w:style>
  <w:style w:type="paragraph" w:customStyle="1" w:styleId="heading9">
    <w:name w:val="heading9"/>
    <w:basedOn w:val="a1"/>
    <w:rsid w:val="002F516F"/>
    <w:pPr>
      <w:spacing w:before="100" w:beforeAutospacing="1" w:after="100" w:afterAutospacing="1"/>
    </w:pPr>
    <w:rPr>
      <w:color w:val="auto"/>
      <w:kern w:val="0"/>
      <w:sz w:val="24"/>
      <w:szCs w:val="24"/>
    </w:rPr>
  </w:style>
  <w:style w:type="paragraph" w:customStyle="1" w:styleId="bodytext">
    <w:name w:val="bodytext"/>
    <w:basedOn w:val="a1"/>
    <w:rsid w:val="002F516F"/>
    <w:pPr>
      <w:spacing w:before="100" w:beforeAutospacing="1" w:after="100" w:afterAutospacing="1"/>
    </w:pPr>
    <w:rPr>
      <w:color w:val="auto"/>
      <w:kern w:val="0"/>
      <w:sz w:val="24"/>
      <w:szCs w:val="24"/>
    </w:rPr>
  </w:style>
  <w:style w:type="paragraph" w:customStyle="1" w:styleId="311">
    <w:name w:val="31"/>
    <w:basedOn w:val="a1"/>
    <w:rsid w:val="002F516F"/>
    <w:pPr>
      <w:spacing w:before="100" w:beforeAutospacing="1" w:after="100" w:afterAutospacing="1"/>
    </w:pPr>
    <w:rPr>
      <w:color w:val="auto"/>
      <w:kern w:val="0"/>
      <w:sz w:val="24"/>
      <w:szCs w:val="24"/>
    </w:rPr>
  </w:style>
  <w:style w:type="paragraph" w:customStyle="1" w:styleId="consnormal0">
    <w:name w:val="consnormal0"/>
    <w:basedOn w:val="a1"/>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1"/>
    <w:rsid w:val="002F516F"/>
    <w:pPr>
      <w:spacing w:before="100" w:beforeAutospacing="1" w:after="100" w:afterAutospacing="1"/>
    </w:pPr>
    <w:rPr>
      <w:color w:val="auto"/>
      <w:kern w:val="0"/>
      <w:sz w:val="24"/>
      <w:szCs w:val="24"/>
    </w:rPr>
  </w:style>
  <w:style w:type="paragraph" w:customStyle="1" w:styleId="standard">
    <w:name w:val="standard"/>
    <w:basedOn w:val="a1"/>
    <w:rsid w:val="002F516F"/>
    <w:pPr>
      <w:spacing w:before="100" w:beforeAutospacing="1" w:after="100" w:afterAutospacing="1"/>
    </w:pPr>
    <w:rPr>
      <w:color w:val="auto"/>
      <w:kern w:val="0"/>
      <w:sz w:val="24"/>
      <w:szCs w:val="24"/>
    </w:rPr>
  </w:style>
  <w:style w:type="paragraph" w:customStyle="1" w:styleId="2a">
    <w:name w:val="2"/>
    <w:basedOn w:val="a1"/>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1"/>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b">
    <w:name w:val="List Bullet 2"/>
    <w:basedOn w:val="a1"/>
    <w:autoRedefine/>
    <w:rsid w:val="00494133"/>
    <w:pPr>
      <w:ind w:firstLine="1"/>
      <w:jc w:val="both"/>
    </w:pPr>
    <w:rPr>
      <w:color w:val="auto"/>
      <w:kern w:val="0"/>
      <w:sz w:val="28"/>
      <w:szCs w:val="28"/>
    </w:rPr>
  </w:style>
  <w:style w:type="character" w:customStyle="1" w:styleId="highlighthighlightactive">
    <w:name w:val="highlight highlight_active"/>
    <w:basedOn w:val="a2"/>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1"/>
    <w:rsid w:val="00494133"/>
    <w:pPr>
      <w:spacing w:before="100" w:beforeAutospacing="1" w:after="100" w:afterAutospacing="1"/>
    </w:pPr>
    <w:rPr>
      <w:color w:val="auto"/>
      <w:kern w:val="0"/>
      <w:sz w:val="24"/>
      <w:szCs w:val="24"/>
    </w:rPr>
  </w:style>
  <w:style w:type="paragraph" w:customStyle="1" w:styleId="western">
    <w:name w:val="western"/>
    <w:basedOn w:val="a1"/>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1"/>
    <w:rsid w:val="00494133"/>
    <w:pPr>
      <w:spacing w:before="100" w:beforeAutospacing="1" w:after="100" w:afterAutospacing="1"/>
    </w:pPr>
    <w:rPr>
      <w:color w:val="auto"/>
      <w:kern w:val="0"/>
      <w:sz w:val="24"/>
      <w:szCs w:val="24"/>
    </w:rPr>
  </w:style>
  <w:style w:type="paragraph" w:customStyle="1" w:styleId="ams-rtefontsize-3">
    <w:name w:val="a ms-rtefontsize-3"/>
    <w:basedOn w:val="a1"/>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1"/>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1"/>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1"/>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2">
    <w:name w:val="annotation reference"/>
    <w:uiPriority w:val="99"/>
    <w:unhideWhenUsed/>
    <w:rsid w:val="00D5053A"/>
    <w:rPr>
      <w:sz w:val="16"/>
      <w:szCs w:val="16"/>
    </w:rPr>
  </w:style>
  <w:style w:type="character" w:customStyle="1" w:styleId="afff3">
    <w:name w:val="Тема примечания Знак"/>
    <w:link w:val="afff4"/>
    <w:uiPriority w:val="99"/>
    <w:rsid w:val="00D5053A"/>
    <w:rPr>
      <w:rFonts w:eastAsia="Andale Sans UI"/>
      <w:b/>
      <w:bCs/>
      <w:kern w:val="1"/>
    </w:rPr>
  </w:style>
  <w:style w:type="character" w:customStyle="1" w:styleId="afff5">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6">
    <w:name w:val="Âûäåëåíèå"/>
    <w:rsid w:val="00D5053A"/>
    <w:rPr>
      <w:i/>
    </w:rPr>
  </w:style>
  <w:style w:type="character" w:customStyle="1" w:styleId="afff7">
    <w:name w:val="Маркеры списка"/>
    <w:rsid w:val="00D5053A"/>
    <w:rPr>
      <w:rFonts w:ascii="OpenSymbol" w:eastAsia="OpenSymbol" w:hAnsi="OpenSymbol" w:cs="OpenSymbol"/>
    </w:rPr>
  </w:style>
  <w:style w:type="character" w:customStyle="1" w:styleId="afff8">
    <w:name w:val="Символ нумерации"/>
    <w:rsid w:val="00D5053A"/>
  </w:style>
  <w:style w:type="character" w:customStyle="1" w:styleId="afff9">
    <w:name w:val="Îñíîâíîé øðèôò àáçàöà"/>
    <w:rsid w:val="00D5053A"/>
  </w:style>
  <w:style w:type="character" w:customStyle="1" w:styleId="afffa">
    <w:name w:val="Öâåòîâîå âûäåëåíèå"/>
    <w:rsid w:val="00D5053A"/>
    <w:rPr>
      <w:rFonts w:ascii="Arial" w:eastAsia="Arial" w:hAnsi="Arial" w:cs="Arial"/>
      <w:b/>
      <w:bCs/>
      <w:color w:val="26282F"/>
      <w:sz w:val="24"/>
      <w:szCs w:val="24"/>
    </w:rPr>
  </w:style>
  <w:style w:type="character" w:customStyle="1" w:styleId="1e">
    <w:name w:val="Текст примечания Знак1"/>
    <w:basedOn w:val="a2"/>
    <w:rsid w:val="00D5053A"/>
  </w:style>
  <w:style w:type="paragraph" w:styleId="afff4">
    <w:name w:val="annotation subject"/>
    <w:basedOn w:val="aff1"/>
    <w:next w:val="aff1"/>
    <w:link w:val="afff3"/>
    <w:uiPriority w:val="99"/>
    <w:unhideWhenUsed/>
    <w:rsid w:val="00D5053A"/>
    <w:pPr>
      <w:widowControl w:val="0"/>
      <w:suppressAutoHyphens/>
    </w:pPr>
    <w:rPr>
      <w:rFonts w:eastAsia="Andale Sans UI"/>
      <w:b/>
      <w:bCs/>
      <w:kern w:val="1"/>
    </w:rPr>
  </w:style>
  <w:style w:type="character" w:customStyle="1" w:styleId="1f">
    <w:name w:val="Тема примечания Знак1"/>
    <w:basedOn w:val="aff2"/>
    <w:rsid w:val="00D5053A"/>
    <w:rPr>
      <w:b/>
      <w:bCs/>
      <w:color w:val="000000"/>
      <w:kern w:val="28"/>
      <w:lang w:eastAsia="ru-RU"/>
    </w:rPr>
  </w:style>
  <w:style w:type="paragraph" w:customStyle="1" w:styleId="afffb">
    <w:name w:val="Заголовок таблицы"/>
    <w:basedOn w:val="affe"/>
    <w:qFormat/>
    <w:rsid w:val="00D5053A"/>
    <w:pPr>
      <w:jc w:val="center"/>
    </w:pPr>
    <w:rPr>
      <w:rFonts w:ascii="Times New Roman" w:eastAsia="Andale Sans UI" w:hAnsi="Times New Roman"/>
      <w:b/>
      <w:bCs/>
      <w:sz w:val="24"/>
    </w:rPr>
  </w:style>
  <w:style w:type="paragraph" w:customStyle="1" w:styleId="260">
    <w:name w:val="Абзац списка26"/>
    <w:basedOn w:val="a1"/>
    <w:rsid w:val="00D5053A"/>
    <w:pPr>
      <w:widowControl w:val="0"/>
      <w:suppressAutoHyphens/>
      <w:spacing w:line="100" w:lineRule="atLeast"/>
      <w:ind w:left="720"/>
    </w:pPr>
    <w:rPr>
      <w:color w:val="auto"/>
      <w:kern w:val="1"/>
    </w:rPr>
  </w:style>
  <w:style w:type="paragraph" w:customStyle="1" w:styleId="text1cl">
    <w:name w:val="text1cl"/>
    <w:basedOn w:val="a1"/>
    <w:rsid w:val="00D5053A"/>
    <w:pPr>
      <w:spacing w:before="100" w:beforeAutospacing="1" w:after="100" w:afterAutospacing="1"/>
    </w:pPr>
    <w:rPr>
      <w:color w:val="auto"/>
      <w:kern w:val="0"/>
      <w:sz w:val="24"/>
      <w:szCs w:val="24"/>
    </w:rPr>
  </w:style>
  <w:style w:type="paragraph" w:customStyle="1" w:styleId="FORMATTEXT">
    <w:name w:val=".FORMATTEXT"/>
    <w:uiPriority w:val="99"/>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0">
    <w:name w:val="Нижний колонтитул1"/>
    <w:basedOn w:val="a1"/>
    <w:next w:val="a1"/>
    <w:rsid w:val="00D5053A"/>
    <w:pPr>
      <w:widowControl w:val="0"/>
      <w:suppressAutoHyphens/>
    </w:pPr>
    <w:rPr>
      <w:color w:val="auto"/>
      <w:kern w:val="1"/>
    </w:rPr>
  </w:style>
  <w:style w:type="paragraph" w:customStyle="1" w:styleId="1f1">
    <w:name w:val="Указатель1"/>
    <w:basedOn w:val="a1"/>
    <w:rsid w:val="00D5053A"/>
    <w:pPr>
      <w:widowControl w:val="0"/>
      <w:suppressLineNumbers/>
      <w:suppressAutoHyphens/>
    </w:pPr>
    <w:rPr>
      <w:rFonts w:eastAsia="Andale Sans UI" w:cs="Tahoma"/>
      <w:color w:val="auto"/>
      <w:kern w:val="1"/>
      <w:sz w:val="24"/>
      <w:szCs w:val="24"/>
    </w:rPr>
  </w:style>
  <w:style w:type="paragraph" w:customStyle="1" w:styleId="afffc">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1"/>
    <w:next w:val="a1"/>
    <w:uiPriority w:val="1"/>
    <w:qFormat/>
    <w:rsid w:val="00D5053A"/>
    <w:pPr>
      <w:widowControl w:val="0"/>
      <w:suppressAutoHyphens/>
      <w:spacing w:before="108" w:after="108"/>
      <w:jc w:val="center"/>
    </w:pPr>
    <w:rPr>
      <w:rFonts w:eastAsia="Andale Sans UI"/>
      <w:b/>
      <w:bCs/>
      <w:color w:val="26282F"/>
      <w:kern w:val="1"/>
      <w:sz w:val="24"/>
      <w:szCs w:val="24"/>
    </w:rPr>
  </w:style>
  <w:style w:type="paragraph" w:customStyle="1" w:styleId="1f2">
    <w:name w:val="Название1"/>
    <w:basedOn w:val="a1"/>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1"/>
    <w:uiPriority w:val="1"/>
    <w:qFormat/>
    <w:rsid w:val="00D5053A"/>
    <w:pPr>
      <w:widowControl w:val="0"/>
      <w:autoSpaceDE w:val="0"/>
      <w:autoSpaceDN w:val="0"/>
    </w:pPr>
    <w:rPr>
      <w:color w:val="auto"/>
      <w:kern w:val="0"/>
      <w:sz w:val="22"/>
      <w:szCs w:val="22"/>
      <w:lang w:eastAsia="en-US"/>
    </w:rPr>
  </w:style>
  <w:style w:type="character" w:customStyle="1" w:styleId="1f3">
    <w:name w:val="Название Знак1"/>
    <w:rsid w:val="00D5053A"/>
    <w:rPr>
      <w:rFonts w:ascii="Times New Roman" w:eastAsia="Times New Roman" w:hAnsi="Times New Roman"/>
      <w:b/>
      <w:sz w:val="28"/>
    </w:rPr>
  </w:style>
  <w:style w:type="paragraph" w:customStyle="1" w:styleId="font5">
    <w:name w:val="font5"/>
    <w:basedOn w:val="a1"/>
    <w:rsid w:val="00822057"/>
    <w:pPr>
      <w:spacing w:before="100" w:beforeAutospacing="1" w:after="100" w:afterAutospacing="1"/>
    </w:pPr>
    <w:rPr>
      <w:kern w:val="0"/>
      <w:sz w:val="24"/>
      <w:szCs w:val="24"/>
    </w:rPr>
  </w:style>
  <w:style w:type="paragraph" w:customStyle="1" w:styleId="font6">
    <w:name w:val="font6"/>
    <w:basedOn w:val="a1"/>
    <w:rsid w:val="00822057"/>
    <w:pPr>
      <w:spacing w:before="100" w:beforeAutospacing="1" w:after="100" w:afterAutospacing="1"/>
    </w:pPr>
    <w:rPr>
      <w:kern w:val="0"/>
      <w:sz w:val="24"/>
      <w:szCs w:val="24"/>
      <w:u w:val="single"/>
    </w:rPr>
  </w:style>
  <w:style w:type="paragraph" w:customStyle="1" w:styleId="font7">
    <w:name w:val="font7"/>
    <w:basedOn w:val="a1"/>
    <w:rsid w:val="00822057"/>
    <w:pPr>
      <w:spacing w:before="100" w:beforeAutospacing="1" w:after="100" w:afterAutospacing="1"/>
    </w:pPr>
    <w:rPr>
      <w:b/>
      <w:bCs/>
      <w:i/>
      <w:iCs/>
      <w:kern w:val="0"/>
      <w:sz w:val="24"/>
      <w:szCs w:val="24"/>
    </w:rPr>
  </w:style>
  <w:style w:type="paragraph" w:customStyle="1" w:styleId="font8">
    <w:name w:val="font8"/>
    <w:basedOn w:val="a1"/>
    <w:rsid w:val="00822057"/>
    <w:pPr>
      <w:spacing w:before="100" w:beforeAutospacing="1" w:after="100" w:afterAutospacing="1"/>
    </w:pPr>
    <w:rPr>
      <w:i/>
      <w:iCs/>
      <w:kern w:val="0"/>
      <w:sz w:val="24"/>
      <w:szCs w:val="24"/>
    </w:rPr>
  </w:style>
  <w:style w:type="paragraph" w:customStyle="1" w:styleId="xl77">
    <w:name w:val="xl77"/>
    <w:basedOn w:val="a1"/>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1"/>
    <w:rsid w:val="00822057"/>
    <w:pPr>
      <w:spacing w:before="100" w:beforeAutospacing="1" w:after="100" w:afterAutospacing="1"/>
    </w:pPr>
    <w:rPr>
      <w:color w:val="auto"/>
      <w:kern w:val="0"/>
      <w:sz w:val="24"/>
      <w:szCs w:val="24"/>
    </w:rPr>
  </w:style>
  <w:style w:type="paragraph" w:customStyle="1" w:styleId="xl79">
    <w:name w:val="xl79"/>
    <w:basedOn w:val="a1"/>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1"/>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1"/>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1"/>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1"/>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1"/>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1"/>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1"/>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1"/>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1"/>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1"/>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c">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9">
    <w:name w:val="Знак Знак3"/>
    <w:rsid w:val="0053388E"/>
    <w:rPr>
      <w:lang w:val="ru-RU" w:bidi="ar-SA"/>
    </w:rPr>
  </w:style>
  <w:style w:type="character" w:customStyle="1" w:styleId="1f4">
    <w:name w:val="стиль1"/>
    <w:basedOn w:val="18"/>
    <w:rsid w:val="0053388E"/>
  </w:style>
  <w:style w:type="character" w:customStyle="1" w:styleId="55">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d">
    <w:name w:val="Основной текст_"/>
    <w:link w:val="3a"/>
    <w:rsid w:val="0053388E"/>
    <w:rPr>
      <w:sz w:val="27"/>
      <w:szCs w:val="27"/>
      <w:shd w:val="clear" w:color="auto" w:fill="FFFFFF"/>
    </w:rPr>
  </w:style>
  <w:style w:type="character" w:customStyle="1" w:styleId="1f5">
    <w:name w:val="Заголовок №1_"/>
    <w:uiPriority w:val="99"/>
    <w:rsid w:val="0053388E"/>
    <w:rPr>
      <w:sz w:val="27"/>
      <w:szCs w:val="27"/>
      <w:shd w:val="clear" w:color="auto" w:fill="FFFFFF"/>
    </w:rPr>
  </w:style>
  <w:style w:type="character" w:customStyle="1" w:styleId="82">
    <w:name w:val="Основной текст8"/>
    <w:basedOn w:val="afffd"/>
    <w:rsid w:val="0053388E"/>
    <w:rPr>
      <w:sz w:val="27"/>
      <w:szCs w:val="27"/>
      <w:shd w:val="clear" w:color="auto" w:fill="FFFFFF"/>
    </w:rPr>
  </w:style>
  <w:style w:type="character" w:customStyle="1" w:styleId="1f6">
    <w:name w:val="Знак примечания1"/>
    <w:rsid w:val="0053388E"/>
    <w:rPr>
      <w:sz w:val="16"/>
      <w:szCs w:val="16"/>
    </w:rPr>
  </w:style>
  <w:style w:type="paragraph" w:styleId="afffe">
    <w:name w:val="caption"/>
    <w:basedOn w:val="a1"/>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d">
    <w:name w:val="Указатель2"/>
    <w:basedOn w:val="a1"/>
    <w:rsid w:val="0053388E"/>
    <w:pPr>
      <w:widowControl w:val="0"/>
      <w:suppressLineNumbers/>
      <w:suppressAutoHyphens/>
      <w:autoSpaceDE w:val="0"/>
    </w:pPr>
    <w:rPr>
      <w:rFonts w:cs="Mangal"/>
      <w:color w:val="auto"/>
      <w:kern w:val="0"/>
      <w:lang w:eastAsia="zh-CN"/>
    </w:rPr>
  </w:style>
  <w:style w:type="paragraph" w:customStyle="1" w:styleId="style5">
    <w:name w:val="style5"/>
    <w:basedOn w:val="a1"/>
    <w:rsid w:val="0053388E"/>
    <w:pPr>
      <w:suppressAutoHyphens/>
      <w:spacing w:before="280" w:after="280"/>
    </w:pPr>
    <w:rPr>
      <w:color w:val="auto"/>
      <w:kern w:val="0"/>
      <w:sz w:val="24"/>
      <w:szCs w:val="24"/>
      <w:lang w:eastAsia="zh-CN"/>
    </w:rPr>
  </w:style>
  <w:style w:type="paragraph" w:customStyle="1" w:styleId="2e">
    <w:name w:val="стиль2"/>
    <w:basedOn w:val="a1"/>
    <w:rsid w:val="0053388E"/>
    <w:pPr>
      <w:suppressAutoHyphens/>
      <w:spacing w:before="280" w:after="280"/>
    </w:pPr>
    <w:rPr>
      <w:color w:val="auto"/>
      <w:kern w:val="0"/>
      <w:sz w:val="24"/>
      <w:szCs w:val="24"/>
      <w:lang w:eastAsia="zh-CN"/>
    </w:rPr>
  </w:style>
  <w:style w:type="paragraph" w:customStyle="1" w:styleId="112">
    <w:name w:val="стиль11"/>
    <w:basedOn w:val="a1"/>
    <w:rsid w:val="0053388E"/>
    <w:pPr>
      <w:suppressAutoHyphens/>
      <w:spacing w:before="280" w:after="280"/>
    </w:pPr>
    <w:rPr>
      <w:color w:val="auto"/>
      <w:kern w:val="0"/>
      <w:sz w:val="24"/>
      <w:szCs w:val="24"/>
      <w:lang w:eastAsia="zh-CN"/>
    </w:rPr>
  </w:style>
  <w:style w:type="paragraph" w:customStyle="1" w:styleId="231">
    <w:name w:val="Основной текст 23"/>
    <w:basedOn w:val="a1"/>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1"/>
    <w:rsid w:val="0053388E"/>
    <w:pPr>
      <w:suppressAutoHyphens/>
      <w:spacing w:after="120"/>
      <w:ind w:left="283"/>
    </w:pPr>
    <w:rPr>
      <w:color w:val="auto"/>
      <w:kern w:val="0"/>
      <w:sz w:val="16"/>
      <w:szCs w:val="16"/>
      <w:lang w:eastAsia="zh-CN"/>
    </w:rPr>
  </w:style>
  <w:style w:type="paragraph" w:customStyle="1" w:styleId="1f7">
    <w:name w:val="нум список 1"/>
    <w:basedOn w:val="a1"/>
    <w:rsid w:val="0053388E"/>
    <w:pPr>
      <w:suppressAutoHyphens/>
      <w:spacing w:before="120" w:after="120"/>
      <w:jc w:val="both"/>
    </w:pPr>
    <w:rPr>
      <w:color w:val="auto"/>
      <w:kern w:val="0"/>
      <w:sz w:val="24"/>
      <w:lang w:eastAsia="zh-CN"/>
    </w:rPr>
  </w:style>
  <w:style w:type="paragraph" w:customStyle="1" w:styleId="1f8">
    <w:name w:val="марк список 1"/>
    <w:basedOn w:val="a1"/>
    <w:rsid w:val="0053388E"/>
    <w:pPr>
      <w:suppressAutoHyphens/>
      <w:spacing w:before="120" w:after="120"/>
      <w:jc w:val="both"/>
    </w:pPr>
    <w:rPr>
      <w:color w:val="auto"/>
      <w:kern w:val="0"/>
      <w:sz w:val="24"/>
      <w:lang w:eastAsia="zh-CN"/>
    </w:rPr>
  </w:style>
  <w:style w:type="paragraph" w:customStyle="1" w:styleId="affff">
    <w:name w:val="Содержимое врезки"/>
    <w:basedOn w:val="af"/>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1"/>
    <w:rsid w:val="0053388E"/>
    <w:pPr>
      <w:widowControl w:val="0"/>
      <w:autoSpaceDE w:val="0"/>
    </w:pPr>
    <w:rPr>
      <w:color w:val="auto"/>
      <w:kern w:val="0"/>
      <w:sz w:val="24"/>
      <w:szCs w:val="24"/>
      <w:lang w:eastAsia="zh-CN"/>
    </w:rPr>
  </w:style>
  <w:style w:type="paragraph" w:customStyle="1" w:styleId="Style2">
    <w:name w:val="Style2"/>
    <w:basedOn w:val="a1"/>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1"/>
    <w:rsid w:val="0053388E"/>
    <w:pPr>
      <w:widowControl w:val="0"/>
      <w:autoSpaceDE w:val="0"/>
    </w:pPr>
    <w:rPr>
      <w:color w:val="auto"/>
      <w:kern w:val="0"/>
      <w:sz w:val="24"/>
      <w:szCs w:val="24"/>
      <w:lang w:eastAsia="zh-CN"/>
    </w:rPr>
  </w:style>
  <w:style w:type="paragraph" w:customStyle="1" w:styleId="213">
    <w:name w:val="Основной текст21"/>
    <w:basedOn w:val="a1"/>
    <w:rsid w:val="0053388E"/>
    <w:pPr>
      <w:shd w:val="clear" w:color="auto" w:fill="FFFFFF"/>
      <w:spacing w:line="322" w:lineRule="exact"/>
      <w:jc w:val="center"/>
    </w:pPr>
    <w:rPr>
      <w:color w:val="auto"/>
      <w:kern w:val="0"/>
      <w:sz w:val="27"/>
      <w:szCs w:val="27"/>
      <w:lang w:eastAsia="zh-CN"/>
    </w:rPr>
  </w:style>
  <w:style w:type="paragraph" w:customStyle="1" w:styleId="1f9">
    <w:name w:val="Заголовок №1"/>
    <w:basedOn w:val="a1"/>
    <w:uiPriority w:val="99"/>
    <w:rsid w:val="0053388E"/>
    <w:pPr>
      <w:shd w:val="clear" w:color="auto" w:fill="FFFFFF"/>
      <w:spacing w:before="60" w:after="180" w:line="0" w:lineRule="atLeast"/>
    </w:pPr>
    <w:rPr>
      <w:color w:val="auto"/>
      <w:kern w:val="0"/>
      <w:sz w:val="27"/>
      <w:szCs w:val="27"/>
      <w:lang w:eastAsia="zh-CN"/>
    </w:rPr>
  </w:style>
  <w:style w:type="paragraph" w:customStyle="1" w:styleId="1fa">
    <w:name w:val="Текст примечания1"/>
    <w:basedOn w:val="a1"/>
    <w:rsid w:val="0053388E"/>
    <w:pPr>
      <w:widowControl w:val="0"/>
      <w:suppressAutoHyphens/>
      <w:autoSpaceDE w:val="0"/>
    </w:pPr>
    <w:rPr>
      <w:color w:val="auto"/>
      <w:kern w:val="0"/>
      <w:lang w:eastAsia="zh-CN"/>
    </w:rPr>
  </w:style>
  <w:style w:type="paragraph" w:customStyle="1" w:styleId="affff0">
    <w:name w:val="Блочная цитата"/>
    <w:basedOn w:val="a1"/>
    <w:qFormat/>
    <w:rsid w:val="0053388E"/>
    <w:pPr>
      <w:widowControl w:val="0"/>
      <w:suppressAutoHyphens/>
      <w:autoSpaceDE w:val="0"/>
      <w:spacing w:after="283"/>
      <w:ind w:left="567" w:right="567"/>
    </w:pPr>
    <w:rPr>
      <w:color w:val="auto"/>
      <w:kern w:val="0"/>
      <w:lang w:eastAsia="zh-CN"/>
    </w:rPr>
  </w:style>
  <w:style w:type="paragraph" w:customStyle="1" w:styleId="3b">
    <w:name w:val="3"/>
    <w:basedOn w:val="19"/>
    <w:next w:val="af"/>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b">
    <w:name w:val="index 1"/>
    <w:basedOn w:val="a1"/>
    <w:next w:val="a1"/>
    <w:autoRedefine/>
    <w:uiPriority w:val="99"/>
    <w:semiHidden/>
    <w:unhideWhenUsed/>
    <w:rsid w:val="0053388E"/>
    <w:pPr>
      <w:widowControl w:val="0"/>
      <w:suppressAutoHyphens/>
      <w:autoSpaceDE w:val="0"/>
      <w:ind w:left="200" w:hanging="200"/>
    </w:pPr>
    <w:rPr>
      <w:color w:val="auto"/>
      <w:kern w:val="0"/>
      <w:lang w:eastAsia="zh-CN"/>
    </w:rPr>
  </w:style>
  <w:style w:type="paragraph" w:styleId="affff1">
    <w:name w:val="index heading"/>
    <w:basedOn w:val="a1"/>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2">
    <w:name w:val="Таблицы (моноширинный)"/>
    <w:basedOn w:val="a1"/>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3">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1"/>
    <w:rsid w:val="009D04CA"/>
    <w:pPr>
      <w:spacing w:before="100" w:beforeAutospacing="1" w:after="100" w:afterAutospacing="1"/>
    </w:pPr>
    <w:rPr>
      <w:color w:val="auto"/>
      <w:kern w:val="0"/>
      <w:sz w:val="24"/>
      <w:szCs w:val="24"/>
    </w:rPr>
  </w:style>
  <w:style w:type="paragraph" w:customStyle="1" w:styleId="270">
    <w:name w:val="Абзац списка27"/>
    <w:basedOn w:val="a1"/>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c">
    <w:name w:val="Нет списка1"/>
    <w:next w:val="a4"/>
    <w:uiPriority w:val="99"/>
    <w:semiHidden/>
    <w:unhideWhenUsed/>
    <w:rsid w:val="00156330"/>
  </w:style>
  <w:style w:type="numbering" w:customStyle="1" w:styleId="2f">
    <w:name w:val="Нет списка2"/>
    <w:next w:val="a4"/>
    <w:uiPriority w:val="99"/>
    <w:semiHidden/>
    <w:unhideWhenUsed/>
    <w:rsid w:val="00156330"/>
  </w:style>
  <w:style w:type="paragraph" w:customStyle="1" w:styleId="xl65">
    <w:name w:val="xl65"/>
    <w:basedOn w:val="a1"/>
    <w:rsid w:val="00156330"/>
    <w:pPr>
      <w:spacing w:before="100" w:beforeAutospacing="1" w:after="100" w:afterAutospacing="1"/>
    </w:pPr>
    <w:rPr>
      <w:color w:val="auto"/>
      <w:kern w:val="0"/>
      <w:sz w:val="24"/>
      <w:szCs w:val="24"/>
    </w:rPr>
  </w:style>
  <w:style w:type="paragraph" w:customStyle="1" w:styleId="xl66">
    <w:name w:val="xl66"/>
    <w:basedOn w:val="a1"/>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1"/>
    <w:rsid w:val="00156330"/>
    <w:pPr>
      <w:spacing w:before="100" w:beforeAutospacing="1" w:after="100" w:afterAutospacing="1"/>
      <w:jc w:val="center"/>
    </w:pPr>
    <w:rPr>
      <w:color w:val="auto"/>
      <w:kern w:val="0"/>
      <w:sz w:val="24"/>
      <w:szCs w:val="24"/>
    </w:rPr>
  </w:style>
  <w:style w:type="paragraph" w:customStyle="1" w:styleId="xl68">
    <w:name w:val="xl68"/>
    <w:basedOn w:val="a1"/>
    <w:rsid w:val="00156330"/>
    <w:pPr>
      <w:spacing w:before="100" w:beforeAutospacing="1" w:after="100" w:afterAutospacing="1"/>
    </w:pPr>
    <w:rPr>
      <w:color w:val="auto"/>
      <w:kern w:val="0"/>
      <w:sz w:val="24"/>
      <w:szCs w:val="24"/>
    </w:rPr>
  </w:style>
  <w:style w:type="paragraph" w:customStyle="1" w:styleId="xl69">
    <w:name w:val="xl69"/>
    <w:basedOn w:val="a1"/>
    <w:rsid w:val="00156330"/>
    <w:pPr>
      <w:spacing w:before="100" w:beforeAutospacing="1" w:after="100" w:afterAutospacing="1"/>
    </w:pPr>
    <w:rPr>
      <w:color w:val="auto"/>
      <w:kern w:val="0"/>
      <w:sz w:val="24"/>
      <w:szCs w:val="24"/>
    </w:rPr>
  </w:style>
  <w:style w:type="paragraph" w:customStyle="1" w:styleId="xl70">
    <w:name w:val="xl70"/>
    <w:basedOn w:val="a1"/>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1"/>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c">
    <w:name w:val="Нет списка3"/>
    <w:next w:val="a4"/>
    <w:uiPriority w:val="99"/>
    <w:semiHidden/>
    <w:unhideWhenUsed/>
    <w:rsid w:val="00156330"/>
  </w:style>
  <w:style w:type="paragraph" w:customStyle="1" w:styleId="empty">
    <w:name w:val="empty"/>
    <w:basedOn w:val="a1"/>
    <w:rsid w:val="00156330"/>
    <w:pPr>
      <w:spacing w:before="100" w:beforeAutospacing="1" w:after="100" w:afterAutospacing="1"/>
    </w:pPr>
    <w:rPr>
      <w:color w:val="auto"/>
      <w:kern w:val="0"/>
      <w:sz w:val="24"/>
      <w:szCs w:val="24"/>
    </w:rPr>
  </w:style>
  <w:style w:type="character" w:customStyle="1" w:styleId="3d">
    <w:name w:val="Основной текст (3)_"/>
    <w:link w:val="3e"/>
    <w:rsid w:val="000A57D6"/>
    <w:rPr>
      <w:sz w:val="28"/>
      <w:szCs w:val="28"/>
      <w:shd w:val="clear" w:color="auto" w:fill="FFFFFF"/>
    </w:rPr>
  </w:style>
  <w:style w:type="paragraph" w:customStyle="1" w:styleId="3e">
    <w:name w:val="Основной текст (3)"/>
    <w:basedOn w:val="a1"/>
    <w:link w:val="3d"/>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2"/>
    <w:qFormat/>
    <w:rsid w:val="000A57D6"/>
  </w:style>
  <w:style w:type="character" w:customStyle="1" w:styleId="w">
    <w:name w:val="w"/>
    <w:basedOn w:val="a2"/>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1"/>
    <w:qFormat/>
    <w:rsid w:val="000A57D6"/>
    <w:pPr>
      <w:tabs>
        <w:tab w:val="left" w:pos="720"/>
        <w:tab w:val="left" w:pos="2880"/>
      </w:tabs>
      <w:spacing w:before="60"/>
      <w:ind w:left="720" w:hanging="181"/>
      <w:jc w:val="both"/>
    </w:pPr>
    <w:rPr>
      <w:color w:val="00000A"/>
      <w:kern w:val="0"/>
      <w:sz w:val="24"/>
      <w:szCs w:val="24"/>
    </w:rPr>
  </w:style>
  <w:style w:type="paragraph" w:customStyle="1" w:styleId="affff4">
    <w:name w:val="Заглавие"/>
    <w:basedOn w:val="19"/>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1"/>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1"/>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1"/>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1"/>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1"/>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1"/>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2">
    <w:name w:val="Абзац списка31"/>
    <w:basedOn w:val="a1"/>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a">
    <w:name w:val="Основной текст3"/>
    <w:basedOn w:val="a1"/>
    <w:link w:val="afffd"/>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1"/>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d">
    <w:name w:val="Знак1"/>
    <w:basedOn w:val="a1"/>
    <w:rsid w:val="00A9518D"/>
    <w:rPr>
      <w:rFonts w:ascii="Verdana" w:hAnsi="Verdana" w:cs="Verdana"/>
      <w:color w:val="auto"/>
      <w:kern w:val="0"/>
      <w:lang w:val="en-US" w:eastAsia="en-US"/>
    </w:rPr>
  </w:style>
  <w:style w:type="paragraph" w:customStyle="1" w:styleId="221">
    <w:name w:val="Основной текст с отступом 22"/>
    <w:basedOn w:val="a1"/>
    <w:rsid w:val="00A9518D"/>
    <w:pPr>
      <w:spacing w:after="120" w:line="480" w:lineRule="auto"/>
      <w:ind w:left="283"/>
    </w:pPr>
    <w:rPr>
      <w:rFonts w:cs="Calibri"/>
      <w:color w:val="auto"/>
      <w:kern w:val="2"/>
      <w:sz w:val="24"/>
      <w:szCs w:val="24"/>
      <w:lang w:eastAsia="ar-SA"/>
    </w:rPr>
  </w:style>
  <w:style w:type="paragraph" w:customStyle="1" w:styleId="s16">
    <w:name w:val="s_16"/>
    <w:basedOn w:val="a1"/>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1"/>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2"/>
    <w:rsid w:val="001A6414"/>
    <w:rPr>
      <w:rFonts w:ascii="TimesNewRomanPSMT" w:hAnsi="TimesNewRomanPSMT" w:cs="Times New Roman"/>
      <w:color w:val="000000"/>
      <w:sz w:val="26"/>
      <w:szCs w:val="26"/>
    </w:rPr>
  </w:style>
  <w:style w:type="character" w:customStyle="1" w:styleId="2f0">
    <w:name w:val="Заголовок №2_"/>
    <w:basedOn w:val="a2"/>
    <w:link w:val="2f1"/>
    <w:locked/>
    <w:rsid w:val="001A6414"/>
    <w:rPr>
      <w:sz w:val="28"/>
      <w:szCs w:val="28"/>
    </w:rPr>
  </w:style>
  <w:style w:type="paragraph" w:customStyle="1" w:styleId="2f1">
    <w:name w:val="Заголовок №2"/>
    <w:basedOn w:val="a1"/>
    <w:link w:val="2f0"/>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5">
    <w:name w:val="footnote reference"/>
    <w:aliases w:val="5"/>
    <w:basedOn w:val="a2"/>
    <w:uiPriority w:val="99"/>
    <w:unhideWhenUsed/>
    <w:rsid w:val="0005401C"/>
    <w:rPr>
      <w:vertAlign w:val="superscript"/>
    </w:rPr>
  </w:style>
  <w:style w:type="character" w:customStyle="1" w:styleId="1fe">
    <w:name w:val="Нижний колонтитул Знак1"/>
    <w:basedOn w:val="a2"/>
    <w:uiPriority w:val="99"/>
    <w:rsid w:val="00182954"/>
    <w:rPr>
      <w:rFonts w:ascii="Calibri" w:eastAsia="Calibri" w:hAnsi="Calibri" w:cs="Times New Roman"/>
      <w:color w:val="00000A"/>
    </w:rPr>
  </w:style>
  <w:style w:type="paragraph" w:styleId="HTML">
    <w:name w:val="HTML Preformatted"/>
    <w:basedOn w:val="a1"/>
    <w:link w:val="HTML0"/>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2"/>
    <w:link w:val="HTML"/>
    <w:rsid w:val="00182954"/>
    <w:rPr>
      <w:rFonts w:ascii="Courier New" w:hAnsi="Courier New" w:cs="Courier New"/>
      <w:lang w:eastAsia="ru-RU"/>
    </w:rPr>
  </w:style>
  <w:style w:type="paragraph" w:customStyle="1" w:styleId="affff6">
    <w:name w:val="Знак"/>
    <w:basedOn w:val="a1"/>
    <w:rsid w:val="0049780F"/>
    <w:pPr>
      <w:spacing w:before="100" w:beforeAutospacing="1" w:after="100" w:afterAutospacing="1"/>
    </w:pPr>
    <w:rPr>
      <w:rFonts w:ascii="Tahoma" w:hAnsi="Tahoma" w:cs="Tahoma"/>
      <w:color w:val="auto"/>
      <w:kern w:val="0"/>
      <w:lang w:val="en-US" w:eastAsia="en-US"/>
    </w:rPr>
  </w:style>
  <w:style w:type="paragraph" w:customStyle="1" w:styleId="affff7">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8">
    <w:name w:val="Знак"/>
    <w:basedOn w:val="a1"/>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1"/>
    <w:rsid w:val="00145995"/>
    <w:pPr>
      <w:spacing w:before="100" w:beforeAutospacing="1" w:after="100" w:afterAutospacing="1"/>
    </w:pPr>
    <w:rPr>
      <w:color w:val="auto"/>
      <w:kern w:val="0"/>
      <w:sz w:val="24"/>
      <w:szCs w:val="24"/>
    </w:rPr>
  </w:style>
  <w:style w:type="paragraph" w:customStyle="1" w:styleId="350">
    <w:name w:val="Абзац списка35"/>
    <w:basedOn w:val="a1"/>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1"/>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2"/>
    <w:rsid w:val="00FA64B9"/>
  </w:style>
  <w:style w:type="paragraph" w:customStyle="1" w:styleId="xl226">
    <w:name w:val="xl226"/>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1"/>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1"/>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1"/>
    <w:rsid w:val="00FA64B9"/>
    <w:pPr>
      <w:spacing w:before="100" w:beforeAutospacing="1" w:after="100" w:afterAutospacing="1"/>
    </w:pPr>
    <w:rPr>
      <w:kern w:val="0"/>
      <w:sz w:val="24"/>
      <w:szCs w:val="24"/>
    </w:rPr>
  </w:style>
  <w:style w:type="paragraph" w:customStyle="1" w:styleId="xl231">
    <w:name w:val="xl231"/>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1"/>
    <w:rsid w:val="00FA64B9"/>
    <w:pPr>
      <w:spacing w:before="100" w:beforeAutospacing="1" w:after="100" w:afterAutospacing="1"/>
      <w:textAlignment w:val="top"/>
    </w:pPr>
    <w:rPr>
      <w:kern w:val="0"/>
      <w:sz w:val="24"/>
      <w:szCs w:val="24"/>
    </w:rPr>
  </w:style>
  <w:style w:type="paragraph" w:customStyle="1" w:styleId="xl234">
    <w:name w:val="xl234"/>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1"/>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1"/>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1"/>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1"/>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1"/>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1"/>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1"/>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1"/>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1"/>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1"/>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1"/>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1"/>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1"/>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1"/>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1"/>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1"/>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1"/>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1"/>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1"/>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1"/>
    <w:rsid w:val="00FA64B9"/>
    <w:pPr>
      <w:spacing w:before="100" w:beforeAutospacing="1" w:after="100" w:afterAutospacing="1"/>
      <w:jc w:val="center"/>
    </w:pPr>
    <w:rPr>
      <w:b/>
      <w:bCs/>
      <w:kern w:val="0"/>
      <w:sz w:val="24"/>
      <w:szCs w:val="24"/>
    </w:rPr>
  </w:style>
  <w:style w:type="paragraph" w:customStyle="1" w:styleId="xl308">
    <w:name w:val="xl30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1"/>
    <w:rsid w:val="001D0809"/>
    <w:pPr>
      <w:spacing w:before="100" w:beforeAutospacing="1" w:after="100" w:afterAutospacing="1"/>
    </w:pPr>
    <w:rPr>
      <w:color w:val="auto"/>
      <w:kern w:val="0"/>
      <w:sz w:val="24"/>
      <w:szCs w:val="24"/>
    </w:rPr>
  </w:style>
  <w:style w:type="paragraph" w:customStyle="1" w:styleId="p10">
    <w:name w:val="p10"/>
    <w:basedOn w:val="a1"/>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1"/>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1"/>
    <w:rsid w:val="00B450BA"/>
    <w:pPr>
      <w:spacing w:before="100" w:beforeAutospacing="1" w:after="100" w:afterAutospacing="1"/>
    </w:pPr>
    <w:rPr>
      <w:color w:val="auto"/>
      <w:kern w:val="0"/>
      <w:sz w:val="24"/>
      <w:szCs w:val="24"/>
    </w:rPr>
  </w:style>
  <w:style w:type="paragraph" w:customStyle="1" w:styleId="222">
    <w:name w:val="Основной текст 22"/>
    <w:basedOn w:val="a1"/>
    <w:rsid w:val="00B450BA"/>
    <w:pPr>
      <w:overflowPunct w:val="0"/>
      <w:autoSpaceDE w:val="0"/>
      <w:autoSpaceDN w:val="0"/>
      <w:adjustRightInd w:val="0"/>
      <w:jc w:val="both"/>
      <w:textAlignment w:val="baseline"/>
    </w:pPr>
    <w:rPr>
      <w:color w:val="auto"/>
      <w:kern w:val="0"/>
      <w:sz w:val="28"/>
    </w:rPr>
  </w:style>
  <w:style w:type="paragraph" w:customStyle="1" w:styleId="affff9">
    <w:name w:val="Знак Знак Знак Знак"/>
    <w:basedOn w:val="a1"/>
    <w:rsid w:val="00B450BA"/>
    <w:pPr>
      <w:spacing w:before="100" w:beforeAutospacing="1" w:after="100" w:afterAutospacing="1"/>
    </w:pPr>
    <w:rPr>
      <w:kern w:val="0"/>
      <w:sz w:val="24"/>
      <w:szCs w:val="24"/>
      <w:u w:color="000000"/>
      <w:lang w:val="en-US" w:eastAsia="en-US"/>
    </w:rPr>
  </w:style>
  <w:style w:type="paragraph" w:customStyle="1" w:styleId="xl309">
    <w:name w:val="xl309"/>
    <w:basedOn w:val="a1"/>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a">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1"/>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1"/>
    <w:rsid w:val="00497E3A"/>
    <w:pPr>
      <w:spacing w:before="100" w:beforeAutospacing="1" w:after="100" w:afterAutospacing="1"/>
    </w:pPr>
    <w:rPr>
      <w:color w:val="auto"/>
      <w:kern w:val="0"/>
      <w:sz w:val="24"/>
      <w:szCs w:val="24"/>
    </w:rPr>
  </w:style>
  <w:style w:type="character" w:customStyle="1" w:styleId="2f2">
    <w:name w:val="Основной текст (2)_"/>
    <w:basedOn w:val="a2"/>
    <w:link w:val="2f3"/>
    <w:locked/>
    <w:rsid w:val="00497E3A"/>
    <w:rPr>
      <w:sz w:val="23"/>
      <w:szCs w:val="23"/>
      <w:shd w:val="clear" w:color="auto" w:fill="FFFFFF"/>
    </w:rPr>
  </w:style>
  <w:style w:type="paragraph" w:customStyle="1" w:styleId="2f3">
    <w:name w:val="Основной текст (2)"/>
    <w:basedOn w:val="a1"/>
    <w:link w:val="2f2"/>
    <w:rsid w:val="00497E3A"/>
    <w:pPr>
      <w:widowControl w:val="0"/>
      <w:shd w:val="clear" w:color="auto" w:fill="FFFFFF"/>
      <w:spacing w:line="408" w:lineRule="exact"/>
      <w:jc w:val="right"/>
    </w:pPr>
    <w:rPr>
      <w:color w:val="auto"/>
      <w:kern w:val="0"/>
      <w:sz w:val="23"/>
      <w:szCs w:val="23"/>
      <w:lang w:eastAsia="en-US"/>
    </w:rPr>
  </w:style>
  <w:style w:type="character" w:customStyle="1" w:styleId="3f">
    <w:name w:val="Заголовок №3_"/>
    <w:basedOn w:val="a2"/>
    <w:link w:val="3f0"/>
    <w:locked/>
    <w:rsid w:val="00497E3A"/>
    <w:rPr>
      <w:b/>
      <w:bCs/>
      <w:sz w:val="26"/>
      <w:szCs w:val="26"/>
      <w:shd w:val="clear" w:color="auto" w:fill="FFFFFF"/>
    </w:rPr>
  </w:style>
  <w:style w:type="paragraph" w:customStyle="1" w:styleId="3f0">
    <w:name w:val="Заголовок №3"/>
    <w:basedOn w:val="a1"/>
    <w:link w:val="3f"/>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2"/>
    <w:link w:val="73"/>
    <w:locked/>
    <w:rsid w:val="00497E3A"/>
    <w:rPr>
      <w:shd w:val="clear" w:color="auto" w:fill="FFFFFF"/>
    </w:rPr>
  </w:style>
  <w:style w:type="paragraph" w:customStyle="1" w:styleId="73">
    <w:name w:val="Основной текст (7)"/>
    <w:basedOn w:val="a1"/>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2"/>
    <w:link w:val="85"/>
    <w:locked/>
    <w:rsid w:val="00497E3A"/>
    <w:rPr>
      <w:b/>
      <w:bCs/>
      <w:sz w:val="26"/>
      <w:szCs w:val="26"/>
      <w:shd w:val="clear" w:color="auto" w:fill="FFFFFF"/>
    </w:rPr>
  </w:style>
  <w:style w:type="paragraph" w:customStyle="1" w:styleId="85">
    <w:name w:val="Основной текст (8)"/>
    <w:basedOn w:val="a1"/>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2"/>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1"/>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f">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1"/>
    <w:rsid w:val="000B4781"/>
    <w:pPr>
      <w:suppressAutoHyphens/>
      <w:ind w:left="720"/>
    </w:pPr>
    <w:rPr>
      <w:rFonts w:eastAsia="Calibri"/>
      <w:color w:val="auto"/>
      <w:kern w:val="0"/>
      <w:sz w:val="24"/>
      <w:szCs w:val="24"/>
      <w:lang w:eastAsia="ar-SA"/>
    </w:rPr>
  </w:style>
  <w:style w:type="paragraph" w:customStyle="1" w:styleId="410">
    <w:name w:val="Абзац списка41"/>
    <w:basedOn w:val="a1"/>
    <w:rsid w:val="00456F00"/>
    <w:pPr>
      <w:suppressAutoHyphens/>
      <w:spacing w:after="200" w:line="276" w:lineRule="auto"/>
      <w:ind w:left="720"/>
    </w:pPr>
    <w:rPr>
      <w:rFonts w:ascii="Calibri" w:hAnsi="Calibri" w:cs="Calibri"/>
      <w:color w:val="auto"/>
      <w:kern w:val="0"/>
      <w:sz w:val="22"/>
      <w:szCs w:val="22"/>
      <w:lang w:eastAsia="zh-CN"/>
    </w:rPr>
  </w:style>
  <w:style w:type="character" w:styleId="affffb">
    <w:name w:val="Subtle Emphasis"/>
    <w:basedOn w:val="a2"/>
    <w:uiPriority w:val="19"/>
    <w:qFormat/>
    <w:rsid w:val="00DB72E3"/>
    <w:rPr>
      <w:i/>
      <w:iCs/>
      <w:color w:val="808080" w:themeColor="text1" w:themeTint="7F"/>
    </w:rPr>
  </w:style>
  <w:style w:type="paragraph" w:customStyle="1" w:styleId="Style6">
    <w:name w:val="Style6"/>
    <w:basedOn w:val="a1"/>
    <w:rsid w:val="00DB72E3"/>
    <w:pPr>
      <w:widowControl w:val="0"/>
      <w:autoSpaceDE w:val="0"/>
      <w:autoSpaceDN w:val="0"/>
      <w:adjustRightInd w:val="0"/>
      <w:spacing w:line="275" w:lineRule="exact"/>
      <w:ind w:firstLine="710"/>
      <w:jc w:val="both"/>
    </w:pPr>
    <w:rPr>
      <w:color w:val="auto"/>
      <w:kern w:val="0"/>
      <w:sz w:val="24"/>
      <w:szCs w:val="24"/>
    </w:rPr>
  </w:style>
  <w:style w:type="paragraph" w:customStyle="1" w:styleId="unformattext">
    <w:name w:val="unformattext"/>
    <w:basedOn w:val="a1"/>
    <w:rsid w:val="00DB72E3"/>
    <w:pPr>
      <w:spacing w:before="100" w:beforeAutospacing="1" w:after="100" w:afterAutospacing="1"/>
    </w:pPr>
    <w:rPr>
      <w:color w:val="auto"/>
      <w:kern w:val="0"/>
      <w:sz w:val="24"/>
      <w:szCs w:val="24"/>
    </w:rPr>
  </w:style>
  <w:style w:type="paragraph" w:customStyle="1" w:styleId="headertext0">
    <w:name w:val="headertext"/>
    <w:basedOn w:val="a1"/>
    <w:rsid w:val="00DB72E3"/>
    <w:pPr>
      <w:spacing w:before="100" w:beforeAutospacing="1" w:after="100" w:afterAutospacing="1"/>
    </w:pPr>
    <w:rPr>
      <w:color w:val="auto"/>
      <w:kern w:val="0"/>
      <w:sz w:val="24"/>
      <w:szCs w:val="24"/>
    </w:rPr>
  </w:style>
  <w:style w:type="paragraph" w:customStyle="1" w:styleId="420">
    <w:name w:val="Абзац списка42"/>
    <w:basedOn w:val="a1"/>
    <w:rsid w:val="00252D34"/>
    <w:pPr>
      <w:suppressAutoHyphens/>
      <w:spacing w:after="200" w:line="276" w:lineRule="auto"/>
      <w:ind w:left="720"/>
    </w:pPr>
    <w:rPr>
      <w:rFonts w:ascii="Calibri" w:hAnsi="Calibri" w:cs="Calibri"/>
      <w:color w:val="auto"/>
      <w:kern w:val="0"/>
      <w:sz w:val="22"/>
      <w:szCs w:val="22"/>
      <w:lang w:eastAsia="zh-CN"/>
    </w:rPr>
  </w:style>
  <w:style w:type="paragraph" w:customStyle="1" w:styleId="430">
    <w:name w:val="Абзац списка43"/>
    <w:basedOn w:val="a1"/>
    <w:rsid w:val="002E373D"/>
    <w:pPr>
      <w:suppressAutoHyphens/>
      <w:spacing w:after="200" w:line="276" w:lineRule="auto"/>
      <w:ind w:left="720"/>
    </w:pPr>
    <w:rPr>
      <w:rFonts w:ascii="Calibri" w:hAnsi="Calibri" w:cs="Calibri"/>
      <w:color w:val="auto"/>
      <w:kern w:val="0"/>
      <w:sz w:val="22"/>
      <w:szCs w:val="22"/>
      <w:lang w:eastAsia="zh-CN"/>
    </w:rPr>
  </w:style>
  <w:style w:type="character" w:customStyle="1" w:styleId="af2">
    <w:name w:val="Абзац списка Знак"/>
    <w:aliases w:val="мой Знак"/>
    <w:basedOn w:val="a2"/>
    <w:link w:val="af1"/>
    <w:locked/>
    <w:rsid w:val="004E7368"/>
    <w:rPr>
      <w:rFonts w:ascii="Calibri" w:hAnsi="Calibri" w:cs="Calibri"/>
      <w:sz w:val="22"/>
      <w:szCs w:val="22"/>
      <w:lang w:eastAsia="ru-RU"/>
    </w:rPr>
  </w:style>
  <w:style w:type="paragraph" w:styleId="affffc">
    <w:name w:val="Revision"/>
    <w:hidden/>
    <w:uiPriority w:val="99"/>
    <w:semiHidden/>
    <w:rsid w:val="004E7368"/>
    <w:rPr>
      <w:rFonts w:ascii="Calibri" w:eastAsia="Calibri" w:hAnsi="Calibri"/>
      <w:sz w:val="22"/>
      <w:szCs w:val="22"/>
    </w:rPr>
  </w:style>
  <w:style w:type="paragraph" w:customStyle="1" w:styleId="1ff0">
    <w:name w:val="обычный_1 Знак Знак Знак Знак Знак Знак Знак Знак Знак"/>
    <w:basedOn w:val="a1"/>
    <w:rsid w:val="004E7368"/>
    <w:pPr>
      <w:spacing w:before="100" w:beforeAutospacing="1" w:after="100" w:afterAutospacing="1"/>
      <w:jc w:val="both"/>
    </w:pPr>
    <w:rPr>
      <w:rFonts w:ascii="Tahoma" w:hAnsi="Tahoma" w:cs="Tahoma"/>
      <w:color w:val="auto"/>
      <w:kern w:val="0"/>
      <w:lang w:val="en-US" w:eastAsia="en-US"/>
    </w:rPr>
  </w:style>
  <w:style w:type="character" w:styleId="affffd">
    <w:name w:val="Intense Emphasis"/>
    <w:basedOn w:val="a2"/>
    <w:uiPriority w:val="21"/>
    <w:qFormat/>
    <w:rsid w:val="004E7368"/>
    <w:rPr>
      <w:i/>
      <w:iCs/>
      <w:color w:val="4F81BD"/>
    </w:rPr>
  </w:style>
  <w:style w:type="paragraph" w:customStyle="1" w:styleId="affffe">
    <w:name w:val="Текст абзаца"/>
    <w:basedOn w:val="a1"/>
    <w:link w:val="afffff"/>
    <w:qFormat/>
    <w:rsid w:val="002F55F6"/>
    <w:pPr>
      <w:ind w:firstLine="709"/>
      <w:jc w:val="both"/>
    </w:pPr>
    <w:rPr>
      <w:color w:val="auto"/>
      <w:kern w:val="0"/>
      <w:sz w:val="24"/>
      <w:szCs w:val="24"/>
    </w:rPr>
  </w:style>
  <w:style w:type="character" w:customStyle="1" w:styleId="afffff">
    <w:name w:val="Текст абзаца Знак"/>
    <w:link w:val="affffe"/>
    <w:rsid w:val="002F55F6"/>
    <w:rPr>
      <w:sz w:val="24"/>
      <w:szCs w:val="24"/>
    </w:rPr>
  </w:style>
  <w:style w:type="paragraph" w:customStyle="1" w:styleId="rtecenter">
    <w:name w:val="rtecenter"/>
    <w:basedOn w:val="a1"/>
    <w:rsid w:val="003312C6"/>
    <w:pPr>
      <w:spacing w:before="100" w:beforeAutospacing="1" w:after="100" w:afterAutospacing="1"/>
    </w:pPr>
    <w:rPr>
      <w:color w:val="auto"/>
      <w:kern w:val="0"/>
      <w:sz w:val="24"/>
      <w:szCs w:val="24"/>
    </w:rPr>
  </w:style>
  <w:style w:type="paragraph" w:customStyle="1" w:styleId="FR1">
    <w:name w:val="FR1"/>
    <w:rsid w:val="002338FB"/>
    <w:pPr>
      <w:widowControl w:val="0"/>
      <w:autoSpaceDE w:val="0"/>
      <w:autoSpaceDN w:val="0"/>
      <w:adjustRightInd w:val="0"/>
      <w:spacing w:line="336" w:lineRule="auto"/>
      <w:ind w:left="840" w:firstLine="520"/>
      <w:jc w:val="both"/>
    </w:pPr>
    <w:rPr>
      <w:rFonts w:ascii="Arial" w:hAnsi="Arial" w:cs="Arial"/>
      <w:sz w:val="22"/>
      <w:szCs w:val="22"/>
      <w:lang w:eastAsia="ru-RU"/>
    </w:rPr>
  </w:style>
  <w:style w:type="paragraph" w:customStyle="1" w:styleId="440">
    <w:name w:val="Абзац списка44"/>
    <w:basedOn w:val="a1"/>
    <w:rsid w:val="006A308A"/>
    <w:pPr>
      <w:suppressAutoHyphens/>
      <w:spacing w:after="200" w:line="276" w:lineRule="auto"/>
      <w:ind w:left="720"/>
    </w:pPr>
    <w:rPr>
      <w:rFonts w:ascii="Calibri" w:hAnsi="Calibri" w:cs="Calibri"/>
      <w:color w:val="auto"/>
      <w:kern w:val="0"/>
      <w:sz w:val="22"/>
      <w:szCs w:val="22"/>
      <w:lang w:eastAsia="zh-CN"/>
    </w:rPr>
  </w:style>
  <w:style w:type="paragraph" w:customStyle="1" w:styleId="font10">
    <w:name w:val="font10"/>
    <w:basedOn w:val="a1"/>
    <w:rsid w:val="00CF7E11"/>
    <w:pPr>
      <w:spacing w:before="100" w:beforeAutospacing="1" w:after="100" w:afterAutospacing="1"/>
    </w:pPr>
    <w:rPr>
      <w:kern w:val="0"/>
      <w:sz w:val="24"/>
      <w:szCs w:val="24"/>
      <w:u w:val="single"/>
    </w:rPr>
  </w:style>
  <w:style w:type="paragraph" w:customStyle="1" w:styleId="font11">
    <w:name w:val="font11"/>
    <w:basedOn w:val="a1"/>
    <w:rsid w:val="00CF7E11"/>
    <w:pPr>
      <w:spacing w:before="100" w:beforeAutospacing="1" w:after="100" w:afterAutospacing="1"/>
    </w:pPr>
    <w:rPr>
      <w:kern w:val="0"/>
      <w:sz w:val="24"/>
      <w:szCs w:val="24"/>
    </w:rPr>
  </w:style>
  <w:style w:type="paragraph" w:customStyle="1" w:styleId="font12">
    <w:name w:val="font12"/>
    <w:basedOn w:val="a1"/>
    <w:rsid w:val="00CF7E11"/>
    <w:pPr>
      <w:spacing w:before="100" w:beforeAutospacing="1" w:after="100" w:afterAutospacing="1"/>
    </w:pPr>
    <w:rPr>
      <w:kern w:val="0"/>
      <w:sz w:val="24"/>
      <w:szCs w:val="24"/>
    </w:rPr>
  </w:style>
  <w:style w:type="paragraph" w:customStyle="1" w:styleId="font13">
    <w:name w:val="font13"/>
    <w:basedOn w:val="a1"/>
    <w:rsid w:val="00CF7E11"/>
    <w:pPr>
      <w:spacing w:before="100" w:beforeAutospacing="1" w:after="100" w:afterAutospacing="1"/>
    </w:pPr>
    <w:rPr>
      <w:b/>
      <w:bCs/>
      <w:color w:val="auto"/>
      <w:kern w:val="0"/>
      <w:sz w:val="24"/>
      <w:szCs w:val="24"/>
    </w:rPr>
  </w:style>
  <w:style w:type="paragraph" w:customStyle="1" w:styleId="afffff0">
    <w:name w:val="Готовый текст Знак"/>
    <w:link w:val="afffff1"/>
    <w:qFormat/>
    <w:rsid w:val="00C51708"/>
    <w:rPr>
      <w:rFonts w:ascii="Calibri" w:eastAsia="Calibri" w:hAnsi="Calibri"/>
      <w:bCs/>
      <w:spacing w:val="-4"/>
      <w:sz w:val="24"/>
      <w:szCs w:val="24"/>
      <w:lang w:eastAsia="ru-RU"/>
    </w:rPr>
  </w:style>
  <w:style w:type="character" w:customStyle="1" w:styleId="afffff1">
    <w:name w:val="Готовый текст Знак Знак"/>
    <w:link w:val="afffff0"/>
    <w:rsid w:val="00C51708"/>
    <w:rPr>
      <w:rFonts w:ascii="Calibri" w:eastAsia="Calibri" w:hAnsi="Calibri"/>
      <w:bCs/>
      <w:spacing w:val="-4"/>
      <w:sz w:val="24"/>
      <w:szCs w:val="24"/>
      <w:lang w:eastAsia="ru-RU"/>
    </w:rPr>
  </w:style>
  <w:style w:type="paragraph" w:customStyle="1" w:styleId="afffff2">
    <w:name w:val="Вставлено"/>
    <w:aliases w:val="добавленно"/>
    <w:basedOn w:val="a1"/>
    <w:link w:val="afffff3"/>
    <w:qFormat/>
    <w:rsid w:val="00C51708"/>
    <w:pPr>
      <w:widowControl w:val="0"/>
      <w:shd w:val="clear" w:color="auto" w:fill="FFFFFF"/>
      <w:autoSpaceDE w:val="0"/>
      <w:autoSpaceDN w:val="0"/>
      <w:adjustRightInd w:val="0"/>
      <w:ind w:firstLine="720"/>
      <w:jc w:val="both"/>
    </w:pPr>
    <w:rPr>
      <w:rFonts w:ascii="Calibri" w:eastAsia="Calibri" w:hAnsi="Calibri"/>
      <w:i/>
      <w:color w:val="00B050"/>
      <w:kern w:val="0"/>
      <w:sz w:val="24"/>
      <w:lang w:eastAsia="en-US"/>
    </w:rPr>
  </w:style>
  <w:style w:type="character" w:customStyle="1" w:styleId="afffff3">
    <w:name w:val="добавленно Знак"/>
    <w:link w:val="afffff2"/>
    <w:rsid w:val="00C51708"/>
    <w:rPr>
      <w:rFonts w:ascii="Calibri" w:eastAsia="Calibri" w:hAnsi="Calibri"/>
      <w:i/>
      <w:color w:val="00B050"/>
      <w:sz w:val="24"/>
      <w:shd w:val="clear" w:color="auto" w:fill="FFFFFF"/>
    </w:rPr>
  </w:style>
  <w:style w:type="table" w:customStyle="1" w:styleId="2f4">
    <w:name w:val="Сетка таблицы2"/>
    <w:basedOn w:val="a3"/>
    <w:next w:val="af9"/>
    <w:rsid w:val="00C517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link w:val="47"/>
    <w:rsid w:val="00C51708"/>
    <w:rPr>
      <w:b/>
      <w:bCs/>
      <w:i/>
      <w:iCs/>
      <w:shd w:val="clear" w:color="auto" w:fill="FFFFFF"/>
    </w:rPr>
  </w:style>
  <w:style w:type="paragraph" w:customStyle="1" w:styleId="47">
    <w:name w:val="Основной текст (4)"/>
    <w:basedOn w:val="a1"/>
    <w:link w:val="46"/>
    <w:rsid w:val="00C51708"/>
    <w:pPr>
      <w:widowControl w:val="0"/>
      <w:shd w:val="clear" w:color="auto" w:fill="FFFFFF"/>
      <w:spacing w:before="540" w:line="274" w:lineRule="exact"/>
      <w:ind w:firstLine="760"/>
      <w:jc w:val="both"/>
    </w:pPr>
    <w:rPr>
      <w:b/>
      <w:bCs/>
      <w:i/>
      <w:iCs/>
      <w:color w:val="auto"/>
      <w:kern w:val="0"/>
      <w:lang w:eastAsia="en-US"/>
    </w:rPr>
  </w:style>
  <w:style w:type="character" w:customStyle="1" w:styleId="48">
    <w:name w:val="Основной текст (4) + Не полужирный;Не 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_"/>
    <w:rsid w:val="00C51708"/>
    <w:rPr>
      <w:b/>
      <w:bCs/>
      <w:shd w:val="clear" w:color="auto" w:fill="FFFFFF"/>
    </w:rPr>
  </w:style>
  <w:style w:type="character" w:customStyle="1" w:styleId="afffff4">
    <w:name w:val="Оглавление_"/>
    <w:link w:val="afffff5"/>
    <w:rsid w:val="00C51708"/>
    <w:rPr>
      <w:shd w:val="clear" w:color="auto" w:fill="FFFFFF"/>
    </w:rPr>
  </w:style>
  <w:style w:type="paragraph" w:customStyle="1" w:styleId="afffff5">
    <w:name w:val="Оглавление"/>
    <w:basedOn w:val="a1"/>
    <w:link w:val="afffff4"/>
    <w:rsid w:val="00C51708"/>
    <w:pPr>
      <w:widowControl w:val="0"/>
      <w:shd w:val="clear" w:color="auto" w:fill="FFFFFF"/>
      <w:spacing w:before="360" w:after="240" w:line="278" w:lineRule="exact"/>
    </w:pPr>
    <w:rPr>
      <w:color w:val="auto"/>
      <w:kern w:val="0"/>
      <w:lang w:eastAsia="en-US"/>
    </w:rPr>
  </w:style>
  <w:style w:type="paragraph" w:customStyle="1" w:styleId="450">
    <w:name w:val="Абзац списка45"/>
    <w:basedOn w:val="a1"/>
    <w:rsid w:val="00D147FF"/>
    <w:pPr>
      <w:suppressAutoHyphens/>
      <w:spacing w:after="200" w:line="276" w:lineRule="auto"/>
      <w:ind w:left="720"/>
    </w:pPr>
    <w:rPr>
      <w:rFonts w:ascii="Calibri" w:hAnsi="Calibri" w:cs="Calibri"/>
      <w:color w:val="auto"/>
      <w:kern w:val="0"/>
      <w:sz w:val="22"/>
      <w:szCs w:val="22"/>
      <w:lang w:eastAsia="zh-CN"/>
    </w:rPr>
  </w:style>
  <w:style w:type="paragraph" w:customStyle="1" w:styleId="460">
    <w:name w:val="Абзац списка46"/>
    <w:basedOn w:val="a1"/>
    <w:rsid w:val="00294DA7"/>
    <w:pPr>
      <w:suppressAutoHyphens/>
      <w:spacing w:after="200" w:line="276" w:lineRule="auto"/>
      <w:ind w:left="720"/>
    </w:pPr>
    <w:rPr>
      <w:rFonts w:ascii="Calibri" w:hAnsi="Calibri" w:cs="Calibri"/>
      <w:color w:val="auto"/>
      <w:kern w:val="0"/>
      <w:sz w:val="22"/>
      <w:szCs w:val="22"/>
      <w:lang w:eastAsia="zh-CN"/>
    </w:rPr>
  </w:style>
  <w:style w:type="paragraph" w:customStyle="1" w:styleId="wP51">
    <w:name w:val="wP51"/>
    <w:basedOn w:val="a1"/>
    <w:rsid w:val="00990F24"/>
    <w:pPr>
      <w:widowControl w:val="0"/>
      <w:suppressAutoHyphens/>
      <w:autoSpaceDE w:val="0"/>
      <w:jc w:val="right"/>
    </w:pPr>
    <w:rPr>
      <w:rFonts w:eastAsia="Calibri"/>
      <w:color w:val="auto"/>
      <w:kern w:val="1"/>
      <w:sz w:val="24"/>
      <w:szCs w:val="24"/>
      <w:lang w:eastAsia="zh-CN" w:bidi="hi-IN"/>
    </w:rPr>
  </w:style>
  <w:style w:type="paragraph" w:customStyle="1" w:styleId="juscontext">
    <w:name w:val="juscontext"/>
    <w:basedOn w:val="a1"/>
    <w:rsid w:val="00990F24"/>
    <w:pPr>
      <w:spacing w:after="300"/>
      <w:jc w:val="both"/>
    </w:pPr>
    <w:rPr>
      <w:color w:val="auto"/>
      <w:kern w:val="0"/>
      <w:sz w:val="24"/>
      <w:szCs w:val="24"/>
    </w:rPr>
  </w:style>
  <w:style w:type="paragraph" w:customStyle="1" w:styleId="Style48">
    <w:name w:val="Style48"/>
    <w:basedOn w:val="a1"/>
    <w:rsid w:val="00F42EDC"/>
    <w:pPr>
      <w:widowControl w:val="0"/>
      <w:autoSpaceDE w:val="0"/>
      <w:autoSpaceDN w:val="0"/>
      <w:adjustRightInd w:val="0"/>
      <w:spacing w:line="278" w:lineRule="exact"/>
      <w:ind w:firstLine="2789"/>
    </w:pPr>
    <w:rPr>
      <w:rFonts w:eastAsia="Calibri"/>
      <w:color w:val="auto"/>
      <w:kern w:val="0"/>
      <w:sz w:val="24"/>
      <w:szCs w:val="24"/>
    </w:rPr>
  </w:style>
  <w:style w:type="paragraph" w:customStyle="1" w:styleId="Style52">
    <w:name w:val="Style52"/>
    <w:basedOn w:val="a1"/>
    <w:rsid w:val="00F42EDC"/>
    <w:pPr>
      <w:widowControl w:val="0"/>
      <w:autoSpaceDE w:val="0"/>
      <w:autoSpaceDN w:val="0"/>
      <w:adjustRightInd w:val="0"/>
      <w:spacing w:line="282" w:lineRule="exact"/>
      <w:ind w:firstLine="701"/>
    </w:pPr>
    <w:rPr>
      <w:rFonts w:eastAsia="Calibri"/>
      <w:color w:val="auto"/>
      <w:kern w:val="0"/>
      <w:sz w:val="24"/>
      <w:szCs w:val="24"/>
    </w:rPr>
  </w:style>
  <w:style w:type="character" w:customStyle="1" w:styleId="FontStyle71">
    <w:name w:val="Font Style71"/>
    <w:rsid w:val="00F42EDC"/>
    <w:rPr>
      <w:rFonts w:ascii="Times New Roman" w:hAnsi="Times New Roman" w:cs="Times New Roman" w:hint="default"/>
      <w:sz w:val="22"/>
      <w:szCs w:val="22"/>
    </w:rPr>
  </w:style>
  <w:style w:type="character" w:customStyle="1" w:styleId="sectiontitle">
    <w:name w:val="section_title"/>
    <w:basedOn w:val="a2"/>
    <w:rsid w:val="00F42EDC"/>
  </w:style>
  <w:style w:type="character" w:customStyle="1" w:styleId="WW8Num2z3">
    <w:name w:val="WW8Num2z3"/>
    <w:rsid w:val="007D3EA3"/>
  </w:style>
  <w:style w:type="character" w:customStyle="1" w:styleId="WW8Num2z5">
    <w:name w:val="WW8Num2z5"/>
    <w:rsid w:val="007D3EA3"/>
  </w:style>
  <w:style w:type="character" w:customStyle="1" w:styleId="WW8Num2z7">
    <w:name w:val="WW8Num2z7"/>
    <w:rsid w:val="007D3EA3"/>
  </w:style>
  <w:style w:type="character" w:customStyle="1" w:styleId="WW8Num4z3">
    <w:name w:val="WW8Num4z3"/>
    <w:rsid w:val="007D3EA3"/>
  </w:style>
  <w:style w:type="character" w:customStyle="1" w:styleId="WW8Num4z4">
    <w:name w:val="WW8Num4z4"/>
    <w:rsid w:val="007D3EA3"/>
  </w:style>
  <w:style w:type="character" w:customStyle="1" w:styleId="WW8Num4z5">
    <w:name w:val="WW8Num4z5"/>
    <w:rsid w:val="007D3EA3"/>
  </w:style>
  <w:style w:type="character" w:customStyle="1" w:styleId="WW8Num4z6">
    <w:name w:val="WW8Num4z6"/>
    <w:rsid w:val="007D3EA3"/>
  </w:style>
  <w:style w:type="character" w:customStyle="1" w:styleId="WW8Num4z7">
    <w:name w:val="WW8Num4z7"/>
    <w:rsid w:val="007D3EA3"/>
  </w:style>
  <w:style w:type="character" w:customStyle="1" w:styleId="WW8Num4z8">
    <w:name w:val="WW8Num4z8"/>
    <w:rsid w:val="007D3EA3"/>
  </w:style>
  <w:style w:type="character" w:customStyle="1" w:styleId="WW8Num5z2">
    <w:name w:val="WW8Num5z2"/>
    <w:rsid w:val="007D3EA3"/>
  </w:style>
  <w:style w:type="character" w:customStyle="1" w:styleId="WW8Num5z4">
    <w:name w:val="WW8Num5z4"/>
    <w:rsid w:val="007D3EA3"/>
  </w:style>
  <w:style w:type="character" w:customStyle="1" w:styleId="WW8Num5z5">
    <w:name w:val="WW8Num5z5"/>
    <w:rsid w:val="007D3EA3"/>
  </w:style>
  <w:style w:type="character" w:customStyle="1" w:styleId="WW8Num5z6">
    <w:name w:val="WW8Num5z6"/>
    <w:rsid w:val="007D3EA3"/>
  </w:style>
  <w:style w:type="character" w:customStyle="1" w:styleId="WW8Num5z7">
    <w:name w:val="WW8Num5z7"/>
    <w:rsid w:val="007D3EA3"/>
  </w:style>
  <w:style w:type="character" w:customStyle="1" w:styleId="WW8Num5z8">
    <w:name w:val="WW8Num5z8"/>
    <w:rsid w:val="007D3EA3"/>
  </w:style>
  <w:style w:type="character" w:customStyle="1" w:styleId="WW8Num7z2">
    <w:name w:val="WW8Num7z2"/>
    <w:rsid w:val="007D3EA3"/>
  </w:style>
  <w:style w:type="character" w:customStyle="1" w:styleId="WW8Num7z4">
    <w:name w:val="WW8Num7z4"/>
    <w:rsid w:val="007D3EA3"/>
  </w:style>
  <w:style w:type="character" w:customStyle="1" w:styleId="WW8Num7z5">
    <w:name w:val="WW8Num7z5"/>
    <w:rsid w:val="007D3EA3"/>
  </w:style>
  <w:style w:type="character" w:customStyle="1" w:styleId="WW8Num7z6">
    <w:name w:val="WW8Num7z6"/>
    <w:rsid w:val="007D3EA3"/>
  </w:style>
  <w:style w:type="character" w:customStyle="1" w:styleId="WW8Num7z7">
    <w:name w:val="WW8Num7z7"/>
    <w:rsid w:val="007D3EA3"/>
  </w:style>
  <w:style w:type="character" w:customStyle="1" w:styleId="WW8Num7z8">
    <w:name w:val="WW8Num7z8"/>
    <w:rsid w:val="007D3EA3"/>
  </w:style>
  <w:style w:type="character" w:customStyle="1" w:styleId="WW8Num8z4">
    <w:name w:val="WW8Num8z4"/>
    <w:rsid w:val="007D3EA3"/>
  </w:style>
  <w:style w:type="character" w:customStyle="1" w:styleId="WW8Num8z5">
    <w:name w:val="WW8Num8z5"/>
    <w:rsid w:val="007D3EA3"/>
  </w:style>
  <w:style w:type="character" w:customStyle="1" w:styleId="WW8Num8z6">
    <w:name w:val="WW8Num8z6"/>
    <w:rsid w:val="007D3EA3"/>
  </w:style>
  <w:style w:type="character" w:customStyle="1" w:styleId="WW8Num8z7">
    <w:name w:val="WW8Num8z7"/>
    <w:rsid w:val="007D3EA3"/>
  </w:style>
  <w:style w:type="character" w:customStyle="1" w:styleId="WW8Num8z8">
    <w:name w:val="WW8Num8z8"/>
    <w:rsid w:val="007D3EA3"/>
  </w:style>
  <w:style w:type="character" w:customStyle="1" w:styleId="WW8Num12z3">
    <w:name w:val="WW8Num12z3"/>
    <w:rsid w:val="007D3EA3"/>
  </w:style>
  <w:style w:type="character" w:customStyle="1" w:styleId="WW8Num12z4">
    <w:name w:val="WW8Num12z4"/>
    <w:rsid w:val="007D3EA3"/>
  </w:style>
  <w:style w:type="character" w:customStyle="1" w:styleId="WW8Num12z5">
    <w:name w:val="WW8Num12z5"/>
    <w:rsid w:val="007D3EA3"/>
  </w:style>
  <w:style w:type="character" w:customStyle="1" w:styleId="WW8Num12z6">
    <w:name w:val="WW8Num12z6"/>
    <w:rsid w:val="007D3EA3"/>
  </w:style>
  <w:style w:type="character" w:customStyle="1" w:styleId="WW8Num12z7">
    <w:name w:val="WW8Num12z7"/>
    <w:rsid w:val="007D3EA3"/>
  </w:style>
  <w:style w:type="character" w:customStyle="1" w:styleId="WW8Num12z8">
    <w:name w:val="WW8Num12z8"/>
    <w:rsid w:val="007D3EA3"/>
  </w:style>
  <w:style w:type="character" w:customStyle="1" w:styleId="3f1">
    <w:name w:val="Основной шрифт абзаца3"/>
    <w:rsid w:val="007D3EA3"/>
  </w:style>
  <w:style w:type="character" w:customStyle="1" w:styleId="afffff6">
    <w:name w:val="Исходный текст"/>
    <w:rsid w:val="007D3EA3"/>
    <w:rPr>
      <w:rFonts w:ascii="Liberation Mono" w:eastAsia="NSimSun" w:hAnsi="Liberation Mono" w:cs="Liberation Mono"/>
    </w:rPr>
  </w:style>
  <w:style w:type="paragraph" w:customStyle="1" w:styleId="1ff1">
    <w:name w:val="Название объекта1"/>
    <w:basedOn w:val="a1"/>
    <w:rsid w:val="007D3EA3"/>
    <w:pPr>
      <w:widowControl w:val="0"/>
      <w:suppressLineNumbers/>
      <w:suppressAutoHyphens/>
      <w:spacing w:before="120" w:after="120"/>
    </w:pPr>
    <w:rPr>
      <w:rFonts w:eastAsia="Andale Sans UI" w:cs="Tahoma"/>
      <w:i/>
      <w:iCs/>
      <w:color w:val="auto"/>
      <w:kern w:val="2"/>
      <w:sz w:val="24"/>
      <w:szCs w:val="24"/>
      <w:lang w:eastAsia="zh-CN"/>
    </w:rPr>
  </w:style>
  <w:style w:type="paragraph" w:customStyle="1" w:styleId="ConsPlusDocList1">
    <w:name w:val="ConsPlusDocList"/>
    <w:next w:val="a1"/>
    <w:rsid w:val="007D3EA3"/>
    <w:pPr>
      <w:widowControl w:val="0"/>
      <w:suppressAutoHyphens/>
      <w:autoSpaceDE w:val="0"/>
    </w:pPr>
    <w:rPr>
      <w:rFonts w:ascii="Arial" w:eastAsia="Arial" w:hAnsi="Arial" w:cs="Arial"/>
      <w:kern w:val="2"/>
      <w:lang w:val="de-DE" w:eastAsia="ja-JP" w:bidi="fa-IR"/>
    </w:rPr>
  </w:style>
  <w:style w:type="paragraph" w:customStyle="1" w:styleId="1ff2">
    <w:name w:val="Обычный (веб)1"/>
    <w:basedOn w:val="a1"/>
    <w:rsid w:val="007D3EA3"/>
    <w:pPr>
      <w:widowControl w:val="0"/>
      <w:suppressAutoHyphens/>
      <w:spacing w:before="28" w:after="28"/>
    </w:pPr>
    <w:rPr>
      <w:color w:val="auto"/>
      <w:kern w:val="2"/>
      <w:sz w:val="24"/>
      <w:szCs w:val="24"/>
      <w:lang w:eastAsia="zh-CN"/>
    </w:rPr>
  </w:style>
  <w:style w:type="paragraph" w:customStyle="1" w:styleId="WW-">
    <w:name w:val="WW-Базовый"/>
    <w:rsid w:val="007D3EA3"/>
    <w:pPr>
      <w:tabs>
        <w:tab w:val="left" w:pos="708"/>
      </w:tabs>
      <w:suppressAutoHyphens/>
      <w:spacing w:after="200" w:line="276" w:lineRule="auto"/>
    </w:pPr>
    <w:rPr>
      <w:rFonts w:ascii="Arial" w:eastAsia="SimSun" w:hAnsi="Arial" w:cs="Mangal"/>
      <w:kern w:val="2"/>
      <w:sz w:val="24"/>
      <w:szCs w:val="24"/>
      <w:lang w:eastAsia="zh-CN" w:bidi="hi-IN"/>
    </w:rPr>
  </w:style>
  <w:style w:type="paragraph" w:customStyle="1" w:styleId="161">
    <w:name w:val="Без интервала16"/>
    <w:rsid w:val="007D3EA3"/>
    <w:pPr>
      <w:suppressAutoHyphens/>
    </w:pPr>
    <w:rPr>
      <w:rFonts w:eastAsia="Calibri"/>
      <w:kern w:val="2"/>
      <w:sz w:val="24"/>
      <w:lang w:eastAsia="zh-CN"/>
    </w:rPr>
  </w:style>
  <w:style w:type="paragraph" w:customStyle="1" w:styleId="afffff7">
    <w:name w:val="Верхний и нижний колонтитулы"/>
    <w:basedOn w:val="a1"/>
    <w:rsid w:val="007D3EA3"/>
    <w:pPr>
      <w:widowControl w:val="0"/>
      <w:suppressLineNumbers/>
      <w:tabs>
        <w:tab w:val="center" w:pos="4819"/>
        <w:tab w:val="right" w:pos="9638"/>
      </w:tabs>
      <w:suppressAutoHyphens/>
    </w:pPr>
    <w:rPr>
      <w:rFonts w:eastAsia="Andale Sans UI"/>
      <w:color w:val="auto"/>
      <w:kern w:val="2"/>
      <w:sz w:val="24"/>
      <w:szCs w:val="24"/>
      <w:lang w:eastAsia="zh-CN"/>
    </w:rPr>
  </w:style>
  <w:style w:type="paragraph" w:customStyle="1" w:styleId="affb">
    <w:basedOn w:val="19"/>
    <w:next w:val="af"/>
    <w:link w:val="affa"/>
    <w:qFormat/>
    <w:rsid w:val="007D3EA3"/>
    <w:pPr>
      <w:widowControl w:val="0"/>
      <w:jc w:val="center"/>
    </w:pPr>
    <w:rPr>
      <w:rFonts w:ascii="Calibri Light" w:eastAsia="Times New Roman" w:hAnsi="Calibri Light" w:cs="Times New Roman"/>
      <w:spacing w:val="-10"/>
      <w:kern w:val="28"/>
      <w:sz w:val="56"/>
      <w:szCs w:val="56"/>
      <w:lang w:eastAsia="en-US"/>
    </w:rPr>
  </w:style>
  <w:style w:type="numbering" w:customStyle="1" w:styleId="115">
    <w:name w:val="Нет списка11"/>
    <w:next w:val="a4"/>
    <w:uiPriority w:val="99"/>
    <w:semiHidden/>
    <w:unhideWhenUsed/>
    <w:rsid w:val="007D3EA3"/>
  </w:style>
  <w:style w:type="character" w:customStyle="1" w:styleId="3f2">
    <w:name w:val="Основной шрифт абзаца3"/>
    <w:rsid w:val="007D3EA3"/>
  </w:style>
  <w:style w:type="paragraph" w:customStyle="1" w:styleId="1ff3">
    <w:name w:val="Обычный (веб)1"/>
    <w:basedOn w:val="a1"/>
    <w:uiPriority w:val="99"/>
    <w:rsid w:val="007D3EA3"/>
    <w:pPr>
      <w:widowControl w:val="0"/>
      <w:suppressAutoHyphens/>
      <w:spacing w:before="28" w:after="28"/>
    </w:pPr>
    <w:rPr>
      <w:color w:val="auto"/>
      <w:kern w:val="2"/>
      <w:sz w:val="24"/>
      <w:szCs w:val="24"/>
      <w:lang w:eastAsia="zh-CN"/>
    </w:rPr>
  </w:style>
  <w:style w:type="paragraph" w:customStyle="1" w:styleId="470">
    <w:name w:val="Абзац списка47"/>
    <w:basedOn w:val="a1"/>
    <w:rsid w:val="009D0525"/>
    <w:pPr>
      <w:suppressAutoHyphens/>
      <w:spacing w:after="200" w:line="276" w:lineRule="auto"/>
      <w:ind w:left="720"/>
    </w:pPr>
    <w:rPr>
      <w:rFonts w:ascii="Calibri" w:hAnsi="Calibri" w:cs="Calibri"/>
      <w:color w:val="auto"/>
      <w:kern w:val="0"/>
      <w:sz w:val="22"/>
      <w:szCs w:val="22"/>
      <w:lang w:eastAsia="zh-CN"/>
    </w:rPr>
  </w:style>
  <w:style w:type="paragraph" w:customStyle="1" w:styleId="afffff8">
    <w:name w:val="Текст (лев. подпись)"/>
    <w:basedOn w:val="a1"/>
    <w:next w:val="a1"/>
    <w:uiPriority w:val="99"/>
    <w:rsid w:val="00B517B9"/>
    <w:pPr>
      <w:widowControl w:val="0"/>
      <w:autoSpaceDE w:val="0"/>
      <w:autoSpaceDN w:val="0"/>
      <w:adjustRightInd w:val="0"/>
    </w:pPr>
    <w:rPr>
      <w:rFonts w:ascii="Arial" w:hAnsi="Arial" w:cs="Arial"/>
      <w:color w:val="auto"/>
      <w:kern w:val="0"/>
    </w:rPr>
  </w:style>
  <w:style w:type="paragraph" w:customStyle="1" w:styleId="480">
    <w:name w:val="Абзац списка48"/>
    <w:basedOn w:val="a1"/>
    <w:rsid w:val="00F303E4"/>
    <w:pPr>
      <w:suppressAutoHyphens/>
      <w:spacing w:after="200" w:line="276" w:lineRule="auto"/>
      <w:ind w:left="720"/>
    </w:pPr>
    <w:rPr>
      <w:rFonts w:ascii="Calibri" w:hAnsi="Calibri" w:cs="Calibri"/>
      <w:color w:val="auto"/>
      <w:kern w:val="0"/>
      <w:sz w:val="22"/>
      <w:szCs w:val="22"/>
      <w:lang w:eastAsia="zh-CN"/>
    </w:rPr>
  </w:style>
  <w:style w:type="paragraph" w:customStyle="1" w:styleId="Pro-TabHead">
    <w:name w:val="Pro-Tab Head"/>
    <w:basedOn w:val="Pro-Tab"/>
    <w:link w:val="Pro-TabHead0"/>
    <w:semiHidden/>
    <w:rsid w:val="007A57AA"/>
    <w:pPr>
      <w:contextualSpacing/>
    </w:pPr>
    <w:rPr>
      <w:b/>
      <w:sz w:val="24"/>
    </w:rPr>
  </w:style>
  <w:style w:type="paragraph" w:customStyle="1" w:styleId="afffff9">
    <w:name w:val="Иллюстрация"/>
    <w:semiHidden/>
    <w:rsid w:val="007A57AA"/>
    <w:pPr>
      <w:keepNext/>
      <w:keepLines/>
      <w:spacing w:before="240" w:after="120"/>
      <w:contextualSpacing/>
    </w:pPr>
    <w:rPr>
      <w:rFonts w:ascii="Tahoma" w:hAnsi="Tahoma" w:cs="Arial"/>
      <w:b/>
      <w:bCs/>
      <w:color w:val="515024"/>
      <w:szCs w:val="26"/>
      <w:lang w:eastAsia="ru-RU"/>
    </w:rPr>
  </w:style>
  <w:style w:type="paragraph" w:styleId="3f3">
    <w:name w:val="toc 3"/>
    <w:basedOn w:val="a1"/>
    <w:next w:val="a1"/>
    <w:autoRedefine/>
    <w:rsid w:val="007A57AA"/>
    <w:pPr>
      <w:tabs>
        <w:tab w:val="right" w:pos="9911"/>
      </w:tabs>
      <w:spacing w:before="240" w:after="120"/>
      <w:ind w:left="1202"/>
    </w:pPr>
    <w:rPr>
      <w:rFonts w:ascii="Georgia" w:hAnsi="Georgia"/>
      <w:color w:val="auto"/>
      <w:kern w:val="0"/>
    </w:rPr>
  </w:style>
  <w:style w:type="character" w:customStyle="1" w:styleId="afffffa">
    <w:name w:val="Ссылка"/>
    <w:semiHidden/>
    <w:rsid w:val="007A57AA"/>
    <w:rPr>
      <w:i/>
    </w:rPr>
  </w:style>
  <w:style w:type="character" w:customStyle="1" w:styleId="Pro-Tab0">
    <w:name w:val="Pro-Tab Знак Знак"/>
    <w:link w:val="Pro-Tab"/>
    <w:locked/>
    <w:rsid w:val="007A57AA"/>
    <w:rPr>
      <w:rFonts w:ascii="Tahoma" w:hAnsi="Tahoma"/>
      <w:sz w:val="16"/>
      <w:lang w:eastAsia="ru-RU"/>
    </w:rPr>
  </w:style>
  <w:style w:type="paragraph" w:styleId="afffffb">
    <w:name w:val="Message Header"/>
    <w:basedOn w:val="a1"/>
    <w:link w:val="afffffc"/>
    <w:rsid w:val="007A57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color w:val="auto"/>
      <w:kern w:val="0"/>
      <w:sz w:val="24"/>
      <w:szCs w:val="24"/>
    </w:rPr>
  </w:style>
  <w:style w:type="character" w:customStyle="1" w:styleId="afffffc">
    <w:name w:val="Шапка Знак"/>
    <w:basedOn w:val="a2"/>
    <w:link w:val="afffffb"/>
    <w:rsid w:val="007A57AA"/>
    <w:rPr>
      <w:rFonts w:ascii="Arial" w:hAnsi="Arial" w:cs="Arial"/>
      <w:sz w:val="24"/>
      <w:szCs w:val="24"/>
      <w:shd w:val="pct20" w:color="auto" w:fill="auto"/>
      <w:lang w:eastAsia="ru-RU"/>
    </w:rPr>
  </w:style>
  <w:style w:type="paragraph" w:styleId="HTML1">
    <w:name w:val="HTML Address"/>
    <w:basedOn w:val="a1"/>
    <w:link w:val="HTML2"/>
    <w:rsid w:val="007A57AA"/>
    <w:rPr>
      <w:i/>
      <w:iCs/>
      <w:color w:val="auto"/>
      <w:kern w:val="0"/>
      <w:sz w:val="24"/>
      <w:szCs w:val="24"/>
    </w:rPr>
  </w:style>
  <w:style w:type="character" w:customStyle="1" w:styleId="HTML2">
    <w:name w:val="Адрес HTML Знак"/>
    <w:basedOn w:val="a2"/>
    <w:link w:val="HTML1"/>
    <w:rsid w:val="007A57AA"/>
    <w:rPr>
      <w:i/>
      <w:iCs/>
      <w:sz w:val="24"/>
      <w:szCs w:val="24"/>
      <w:lang w:eastAsia="ru-RU"/>
    </w:rPr>
  </w:style>
  <w:style w:type="paragraph" w:styleId="afffffd">
    <w:name w:val="envelope address"/>
    <w:basedOn w:val="a1"/>
    <w:rsid w:val="007A57AA"/>
    <w:pPr>
      <w:framePr w:w="7920" w:h="1980" w:hRule="exact" w:hSpace="180" w:wrap="auto" w:hAnchor="page" w:xAlign="center" w:yAlign="bottom"/>
      <w:ind w:left="2880"/>
    </w:pPr>
    <w:rPr>
      <w:rFonts w:ascii="Arial" w:hAnsi="Arial" w:cs="Arial"/>
      <w:color w:val="auto"/>
      <w:kern w:val="0"/>
      <w:sz w:val="24"/>
      <w:szCs w:val="24"/>
    </w:rPr>
  </w:style>
  <w:style w:type="character" w:styleId="HTML3">
    <w:name w:val="HTML Acronym"/>
    <w:basedOn w:val="a2"/>
    <w:rsid w:val="007A57AA"/>
    <w:rPr>
      <w:rFonts w:cs="Times New Roman"/>
    </w:rPr>
  </w:style>
  <w:style w:type="table" w:styleId="-1">
    <w:name w:val="Table Web 1"/>
    <w:basedOn w:val="a3"/>
    <w:rsid w:val="007A57A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3"/>
    <w:rsid w:val="007A57A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3"/>
    <w:rsid w:val="007A57A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e">
    <w:name w:val="Date"/>
    <w:basedOn w:val="a1"/>
    <w:next w:val="a1"/>
    <w:link w:val="affffff"/>
    <w:rsid w:val="007A57AA"/>
    <w:rPr>
      <w:color w:val="auto"/>
      <w:kern w:val="0"/>
      <w:sz w:val="24"/>
      <w:szCs w:val="24"/>
    </w:rPr>
  </w:style>
  <w:style w:type="character" w:customStyle="1" w:styleId="affffff">
    <w:name w:val="Дата Знак"/>
    <w:basedOn w:val="a2"/>
    <w:link w:val="afffffe"/>
    <w:rsid w:val="007A57AA"/>
    <w:rPr>
      <w:sz w:val="24"/>
      <w:szCs w:val="24"/>
      <w:lang w:eastAsia="ru-RU"/>
    </w:rPr>
  </w:style>
  <w:style w:type="paragraph" w:styleId="affffff0">
    <w:name w:val="Note Heading"/>
    <w:basedOn w:val="a1"/>
    <w:next w:val="a1"/>
    <w:link w:val="affffff1"/>
    <w:rsid w:val="007A57AA"/>
    <w:rPr>
      <w:color w:val="auto"/>
      <w:kern w:val="0"/>
      <w:sz w:val="24"/>
      <w:szCs w:val="24"/>
    </w:rPr>
  </w:style>
  <w:style w:type="character" w:customStyle="1" w:styleId="affffff1">
    <w:name w:val="Заголовок записки Знак"/>
    <w:basedOn w:val="a2"/>
    <w:link w:val="affffff0"/>
    <w:rsid w:val="007A57AA"/>
    <w:rPr>
      <w:sz w:val="24"/>
      <w:szCs w:val="24"/>
      <w:lang w:eastAsia="ru-RU"/>
    </w:rPr>
  </w:style>
  <w:style w:type="table" w:styleId="affffff2">
    <w:name w:val="Table Elegant"/>
    <w:basedOn w:val="a3"/>
    <w:rsid w:val="007A57A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4">
    <w:name w:val="Table Subtle 1"/>
    <w:basedOn w:val="a3"/>
    <w:rsid w:val="007A57AA"/>
    <w:rPr>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3"/>
    <w:rsid w:val="007A57AA"/>
    <w:rPr>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2"/>
    <w:rsid w:val="007A57AA"/>
    <w:rPr>
      <w:rFonts w:ascii="Courier New" w:hAnsi="Courier New"/>
      <w:sz w:val="20"/>
    </w:rPr>
  </w:style>
  <w:style w:type="table" w:styleId="1ff5">
    <w:name w:val="Table Classic 1"/>
    <w:basedOn w:val="a3"/>
    <w:rsid w:val="007A57AA"/>
    <w:rPr>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3"/>
    <w:rsid w:val="007A57AA"/>
    <w:rPr>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3"/>
    <w:rsid w:val="007A57AA"/>
    <w:rPr>
      <w:color w:val="00008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rsid w:val="007A57AA"/>
    <w:rPr>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2"/>
    <w:rsid w:val="007A57AA"/>
    <w:rPr>
      <w:rFonts w:ascii="Courier New" w:hAnsi="Courier New"/>
      <w:sz w:val="20"/>
    </w:rPr>
  </w:style>
  <w:style w:type="paragraph" w:styleId="affffff3">
    <w:name w:val="Body Text First Indent"/>
    <w:basedOn w:val="af"/>
    <w:link w:val="affffff4"/>
    <w:rsid w:val="007A57AA"/>
    <w:pPr>
      <w:widowControl/>
      <w:autoSpaceDE/>
      <w:autoSpaceDN/>
      <w:adjustRightInd/>
      <w:spacing w:after="120"/>
      <w:ind w:right="0" w:firstLine="210"/>
      <w:jc w:val="left"/>
    </w:pPr>
    <w:rPr>
      <w:rFonts w:ascii="Times New Roman" w:eastAsia="Times New Roman" w:hAnsi="Times New Roman"/>
    </w:rPr>
  </w:style>
  <w:style w:type="character" w:customStyle="1" w:styleId="affffff4">
    <w:name w:val="Красная строка Знак"/>
    <w:basedOn w:val="af0"/>
    <w:link w:val="affffff3"/>
    <w:rsid w:val="007A57AA"/>
    <w:rPr>
      <w:rFonts w:ascii="Calibri" w:eastAsia="Calibri" w:hAnsi="Calibri"/>
      <w:sz w:val="24"/>
      <w:szCs w:val="24"/>
      <w:lang w:eastAsia="ru-RU"/>
    </w:rPr>
  </w:style>
  <w:style w:type="paragraph" w:styleId="2f8">
    <w:name w:val="Body Text First Indent 2"/>
    <w:basedOn w:val="afc"/>
    <w:link w:val="2f9"/>
    <w:rsid w:val="007A57AA"/>
    <w:pPr>
      <w:ind w:firstLine="210"/>
    </w:pPr>
    <w:rPr>
      <w:color w:val="auto"/>
      <w:kern w:val="0"/>
      <w:sz w:val="24"/>
      <w:szCs w:val="24"/>
    </w:rPr>
  </w:style>
  <w:style w:type="character" w:customStyle="1" w:styleId="2f9">
    <w:name w:val="Красная строка 2 Знак"/>
    <w:basedOn w:val="afd"/>
    <w:link w:val="2f8"/>
    <w:rsid w:val="007A57AA"/>
    <w:rPr>
      <w:color w:val="000000"/>
      <w:kern w:val="28"/>
      <w:sz w:val="24"/>
      <w:szCs w:val="24"/>
      <w:lang w:eastAsia="ru-RU"/>
    </w:rPr>
  </w:style>
  <w:style w:type="paragraph" w:styleId="a0">
    <w:name w:val="List Bullet"/>
    <w:basedOn w:val="a1"/>
    <w:rsid w:val="007A57AA"/>
    <w:pPr>
      <w:numPr>
        <w:numId w:val="3"/>
      </w:numPr>
    </w:pPr>
    <w:rPr>
      <w:color w:val="auto"/>
      <w:kern w:val="0"/>
      <w:sz w:val="24"/>
      <w:szCs w:val="24"/>
    </w:rPr>
  </w:style>
  <w:style w:type="paragraph" w:styleId="30">
    <w:name w:val="List Bullet 3"/>
    <w:basedOn w:val="a1"/>
    <w:rsid w:val="007A57AA"/>
    <w:pPr>
      <w:numPr>
        <w:numId w:val="4"/>
      </w:numPr>
    </w:pPr>
    <w:rPr>
      <w:color w:val="auto"/>
      <w:kern w:val="0"/>
      <w:sz w:val="24"/>
      <w:szCs w:val="24"/>
    </w:rPr>
  </w:style>
  <w:style w:type="paragraph" w:styleId="40">
    <w:name w:val="List Bullet 4"/>
    <w:basedOn w:val="a1"/>
    <w:rsid w:val="007A57AA"/>
    <w:pPr>
      <w:numPr>
        <w:numId w:val="5"/>
      </w:numPr>
    </w:pPr>
    <w:rPr>
      <w:color w:val="auto"/>
      <w:kern w:val="0"/>
      <w:sz w:val="24"/>
      <w:szCs w:val="24"/>
    </w:rPr>
  </w:style>
  <w:style w:type="paragraph" w:styleId="50">
    <w:name w:val="List Bullet 5"/>
    <w:basedOn w:val="a1"/>
    <w:rsid w:val="007A57AA"/>
    <w:pPr>
      <w:numPr>
        <w:numId w:val="6"/>
      </w:numPr>
    </w:pPr>
    <w:rPr>
      <w:color w:val="auto"/>
      <w:kern w:val="0"/>
      <w:sz w:val="24"/>
      <w:szCs w:val="24"/>
    </w:rPr>
  </w:style>
  <w:style w:type="character" w:styleId="affffff5">
    <w:name w:val="line number"/>
    <w:basedOn w:val="a2"/>
    <w:rsid w:val="007A57AA"/>
    <w:rPr>
      <w:rFonts w:cs="Times New Roman"/>
    </w:rPr>
  </w:style>
  <w:style w:type="paragraph" w:styleId="a">
    <w:name w:val="List Number"/>
    <w:basedOn w:val="a1"/>
    <w:rsid w:val="007A57AA"/>
    <w:pPr>
      <w:numPr>
        <w:numId w:val="7"/>
      </w:numPr>
    </w:pPr>
    <w:rPr>
      <w:color w:val="auto"/>
      <w:kern w:val="0"/>
      <w:sz w:val="24"/>
      <w:szCs w:val="24"/>
    </w:rPr>
  </w:style>
  <w:style w:type="paragraph" w:styleId="2">
    <w:name w:val="List Number 2"/>
    <w:basedOn w:val="a1"/>
    <w:rsid w:val="007A57AA"/>
    <w:pPr>
      <w:numPr>
        <w:numId w:val="8"/>
      </w:numPr>
    </w:pPr>
    <w:rPr>
      <w:color w:val="auto"/>
      <w:kern w:val="0"/>
      <w:sz w:val="24"/>
      <w:szCs w:val="24"/>
    </w:rPr>
  </w:style>
  <w:style w:type="paragraph" w:styleId="3">
    <w:name w:val="List Number 3"/>
    <w:basedOn w:val="a1"/>
    <w:rsid w:val="007A57AA"/>
    <w:pPr>
      <w:numPr>
        <w:numId w:val="9"/>
      </w:numPr>
    </w:pPr>
    <w:rPr>
      <w:color w:val="auto"/>
      <w:kern w:val="0"/>
      <w:sz w:val="24"/>
      <w:szCs w:val="24"/>
    </w:rPr>
  </w:style>
  <w:style w:type="paragraph" w:styleId="4">
    <w:name w:val="List Number 4"/>
    <w:basedOn w:val="a1"/>
    <w:rsid w:val="007A57AA"/>
    <w:pPr>
      <w:numPr>
        <w:numId w:val="10"/>
      </w:numPr>
    </w:pPr>
    <w:rPr>
      <w:color w:val="auto"/>
      <w:kern w:val="0"/>
      <w:sz w:val="24"/>
      <w:szCs w:val="24"/>
    </w:rPr>
  </w:style>
  <w:style w:type="paragraph" w:styleId="5">
    <w:name w:val="List Number 5"/>
    <w:basedOn w:val="a1"/>
    <w:rsid w:val="007A57AA"/>
    <w:pPr>
      <w:numPr>
        <w:numId w:val="11"/>
      </w:numPr>
    </w:pPr>
    <w:rPr>
      <w:color w:val="auto"/>
      <w:kern w:val="0"/>
      <w:sz w:val="24"/>
      <w:szCs w:val="24"/>
    </w:rPr>
  </w:style>
  <w:style w:type="character" w:styleId="HTML6">
    <w:name w:val="HTML Sample"/>
    <w:basedOn w:val="a2"/>
    <w:rsid w:val="007A57AA"/>
    <w:rPr>
      <w:rFonts w:ascii="Courier New" w:hAnsi="Courier New"/>
    </w:rPr>
  </w:style>
  <w:style w:type="paragraph" w:styleId="2fa">
    <w:name w:val="envelope return"/>
    <w:basedOn w:val="a1"/>
    <w:rsid w:val="007A57AA"/>
    <w:rPr>
      <w:rFonts w:ascii="Arial" w:hAnsi="Arial" w:cs="Arial"/>
      <w:color w:val="auto"/>
      <w:kern w:val="0"/>
    </w:rPr>
  </w:style>
  <w:style w:type="table" w:styleId="1ff6">
    <w:name w:val="Table 3D effects 1"/>
    <w:basedOn w:val="a3"/>
    <w:rsid w:val="007A57AA"/>
    <w:rPr>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3"/>
    <w:rsid w:val="007A57AA"/>
    <w:rPr>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3"/>
    <w:rsid w:val="007A57AA"/>
    <w:rPr>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f6">
    <w:name w:val="Normal Indent"/>
    <w:basedOn w:val="a1"/>
    <w:rsid w:val="007A57AA"/>
    <w:pPr>
      <w:ind w:left="708"/>
    </w:pPr>
    <w:rPr>
      <w:color w:val="auto"/>
      <w:kern w:val="0"/>
      <w:sz w:val="24"/>
      <w:szCs w:val="24"/>
    </w:rPr>
  </w:style>
  <w:style w:type="character" w:styleId="HTML7">
    <w:name w:val="HTML Definition"/>
    <w:basedOn w:val="a2"/>
    <w:rsid w:val="007A57AA"/>
    <w:rPr>
      <w:i/>
    </w:rPr>
  </w:style>
  <w:style w:type="character" w:styleId="HTML8">
    <w:name w:val="HTML Variable"/>
    <w:basedOn w:val="a2"/>
    <w:rsid w:val="007A57AA"/>
    <w:rPr>
      <w:i/>
    </w:rPr>
  </w:style>
  <w:style w:type="character" w:styleId="HTML9">
    <w:name w:val="HTML Typewriter"/>
    <w:basedOn w:val="a2"/>
    <w:rsid w:val="007A57AA"/>
    <w:rPr>
      <w:rFonts w:ascii="Courier New" w:hAnsi="Courier New"/>
      <w:sz w:val="20"/>
    </w:rPr>
  </w:style>
  <w:style w:type="paragraph" w:styleId="affffff7">
    <w:name w:val="Signature"/>
    <w:basedOn w:val="a1"/>
    <w:link w:val="affffff8"/>
    <w:rsid w:val="007A57AA"/>
    <w:pPr>
      <w:ind w:left="4252"/>
    </w:pPr>
    <w:rPr>
      <w:color w:val="auto"/>
      <w:kern w:val="0"/>
      <w:sz w:val="24"/>
      <w:szCs w:val="24"/>
    </w:rPr>
  </w:style>
  <w:style w:type="character" w:customStyle="1" w:styleId="affffff8">
    <w:name w:val="Подпись Знак"/>
    <w:basedOn w:val="a2"/>
    <w:link w:val="affffff7"/>
    <w:rsid w:val="007A57AA"/>
    <w:rPr>
      <w:sz w:val="24"/>
      <w:szCs w:val="24"/>
      <w:lang w:eastAsia="ru-RU"/>
    </w:rPr>
  </w:style>
  <w:style w:type="paragraph" w:styleId="affffff9">
    <w:name w:val="Salutation"/>
    <w:basedOn w:val="a1"/>
    <w:next w:val="a1"/>
    <w:link w:val="affffffa"/>
    <w:rsid w:val="007A57AA"/>
    <w:rPr>
      <w:color w:val="auto"/>
      <w:kern w:val="0"/>
      <w:sz w:val="24"/>
      <w:szCs w:val="24"/>
    </w:rPr>
  </w:style>
  <w:style w:type="character" w:customStyle="1" w:styleId="affffffa">
    <w:name w:val="Приветствие Знак"/>
    <w:basedOn w:val="a2"/>
    <w:link w:val="affffff9"/>
    <w:rsid w:val="007A57AA"/>
    <w:rPr>
      <w:sz w:val="24"/>
      <w:szCs w:val="24"/>
      <w:lang w:eastAsia="ru-RU"/>
    </w:rPr>
  </w:style>
  <w:style w:type="paragraph" w:styleId="affffffb">
    <w:name w:val="List Continue"/>
    <w:basedOn w:val="a1"/>
    <w:rsid w:val="007A57AA"/>
    <w:pPr>
      <w:spacing w:after="120"/>
      <w:ind w:left="283"/>
    </w:pPr>
    <w:rPr>
      <w:color w:val="auto"/>
      <w:kern w:val="0"/>
      <w:sz w:val="24"/>
      <w:szCs w:val="24"/>
    </w:rPr>
  </w:style>
  <w:style w:type="paragraph" w:styleId="2fc">
    <w:name w:val="List Continue 2"/>
    <w:basedOn w:val="a1"/>
    <w:rsid w:val="007A57AA"/>
    <w:pPr>
      <w:spacing w:after="120"/>
      <w:ind w:left="566"/>
    </w:pPr>
    <w:rPr>
      <w:color w:val="auto"/>
      <w:kern w:val="0"/>
      <w:sz w:val="24"/>
      <w:szCs w:val="24"/>
    </w:rPr>
  </w:style>
  <w:style w:type="paragraph" w:styleId="3f6">
    <w:name w:val="List Continue 3"/>
    <w:basedOn w:val="a1"/>
    <w:rsid w:val="007A57AA"/>
    <w:pPr>
      <w:spacing w:after="120"/>
      <w:ind w:left="849"/>
    </w:pPr>
    <w:rPr>
      <w:color w:val="auto"/>
      <w:kern w:val="0"/>
      <w:sz w:val="24"/>
      <w:szCs w:val="24"/>
    </w:rPr>
  </w:style>
  <w:style w:type="paragraph" w:styleId="4a">
    <w:name w:val="List Continue 4"/>
    <w:basedOn w:val="a1"/>
    <w:rsid w:val="007A57AA"/>
    <w:pPr>
      <w:spacing w:after="120"/>
      <w:ind w:left="1132"/>
    </w:pPr>
    <w:rPr>
      <w:color w:val="auto"/>
      <w:kern w:val="0"/>
      <w:sz w:val="24"/>
      <w:szCs w:val="24"/>
    </w:rPr>
  </w:style>
  <w:style w:type="paragraph" w:styleId="56">
    <w:name w:val="List Continue 5"/>
    <w:basedOn w:val="a1"/>
    <w:rsid w:val="007A57AA"/>
    <w:pPr>
      <w:spacing w:after="120"/>
      <w:ind w:left="1415"/>
    </w:pPr>
    <w:rPr>
      <w:color w:val="auto"/>
      <w:kern w:val="0"/>
      <w:sz w:val="24"/>
      <w:szCs w:val="24"/>
    </w:rPr>
  </w:style>
  <w:style w:type="table" w:styleId="1ff7">
    <w:name w:val="Table Simple 1"/>
    <w:basedOn w:val="a3"/>
    <w:rsid w:val="007A57AA"/>
    <w:rPr>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imple 2"/>
    <w:basedOn w:val="a3"/>
    <w:rsid w:val="007A57AA"/>
    <w:rPr>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3"/>
    <w:rsid w:val="007A57AA"/>
    <w:rPr>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c">
    <w:name w:val="Closing"/>
    <w:basedOn w:val="a1"/>
    <w:link w:val="affffffd"/>
    <w:rsid w:val="007A57AA"/>
    <w:pPr>
      <w:ind w:left="4252"/>
    </w:pPr>
    <w:rPr>
      <w:color w:val="auto"/>
      <w:kern w:val="0"/>
      <w:sz w:val="24"/>
      <w:szCs w:val="24"/>
    </w:rPr>
  </w:style>
  <w:style w:type="character" w:customStyle="1" w:styleId="affffffd">
    <w:name w:val="Прощание Знак"/>
    <w:basedOn w:val="a2"/>
    <w:link w:val="affffffc"/>
    <w:rsid w:val="007A57AA"/>
    <w:rPr>
      <w:sz w:val="24"/>
      <w:szCs w:val="24"/>
      <w:lang w:eastAsia="ru-RU"/>
    </w:rPr>
  </w:style>
  <w:style w:type="table" w:styleId="1ff8">
    <w:name w:val="Table Grid 1"/>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e">
    <w:name w:val="Table Grid 2"/>
    <w:basedOn w:val="a3"/>
    <w:rsid w:val="007A57AA"/>
    <w:rPr>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3"/>
    <w:rsid w:val="007A57A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rsid w:val="007A57AA"/>
    <w:rPr>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rsid w:val="007A57AA"/>
    <w:rPr>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3"/>
    <w:rsid w:val="007A57A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3"/>
    <w:rsid w:val="007A57AA"/>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e">
    <w:name w:val="Table Contemporary"/>
    <w:basedOn w:val="a3"/>
    <w:rsid w:val="007A57AA"/>
    <w:rPr>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ff">
    <w:name w:val="List 2"/>
    <w:basedOn w:val="a1"/>
    <w:rsid w:val="007A57AA"/>
    <w:pPr>
      <w:ind w:left="566" w:hanging="283"/>
    </w:pPr>
    <w:rPr>
      <w:color w:val="auto"/>
      <w:kern w:val="0"/>
      <w:sz w:val="24"/>
      <w:szCs w:val="24"/>
    </w:rPr>
  </w:style>
  <w:style w:type="paragraph" w:styleId="3f9">
    <w:name w:val="List 3"/>
    <w:basedOn w:val="a1"/>
    <w:rsid w:val="007A57AA"/>
    <w:pPr>
      <w:ind w:left="849" w:hanging="283"/>
    </w:pPr>
    <w:rPr>
      <w:color w:val="auto"/>
      <w:kern w:val="0"/>
      <w:sz w:val="24"/>
      <w:szCs w:val="24"/>
    </w:rPr>
  </w:style>
  <w:style w:type="paragraph" w:styleId="4c">
    <w:name w:val="List 4"/>
    <w:basedOn w:val="a1"/>
    <w:rsid w:val="007A57AA"/>
    <w:pPr>
      <w:ind w:left="1132" w:hanging="283"/>
    </w:pPr>
    <w:rPr>
      <w:color w:val="auto"/>
      <w:kern w:val="0"/>
      <w:sz w:val="24"/>
      <w:szCs w:val="24"/>
    </w:rPr>
  </w:style>
  <w:style w:type="paragraph" w:styleId="58">
    <w:name w:val="List 5"/>
    <w:basedOn w:val="a1"/>
    <w:rsid w:val="007A57AA"/>
    <w:pPr>
      <w:ind w:left="1415" w:hanging="283"/>
    </w:pPr>
    <w:rPr>
      <w:color w:val="auto"/>
      <w:kern w:val="0"/>
      <w:sz w:val="24"/>
      <w:szCs w:val="24"/>
    </w:rPr>
  </w:style>
  <w:style w:type="table" w:styleId="afffffff">
    <w:name w:val="Table Professional"/>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9">
    <w:name w:val="Table Columns 1"/>
    <w:basedOn w:val="a3"/>
    <w:rsid w:val="007A57AA"/>
    <w:rPr>
      <w:b/>
      <w:bCs/>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Columns 2"/>
    <w:basedOn w:val="a3"/>
    <w:rsid w:val="007A57AA"/>
    <w:rPr>
      <w:b/>
      <w:bCs/>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a">
    <w:name w:val="Table Columns 3"/>
    <w:basedOn w:val="a3"/>
    <w:rsid w:val="007A57AA"/>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3"/>
    <w:rsid w:val="007A57AA"/>
    <w:rPr>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3"/>
    <w:rsid w:val="007A57AA"/>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3"/>
    <w:rsid w:val="007A57AA"/>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3"/>
    <w:rsid w:val="007A57AA"/>
    <w:rPr>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3"/>
    <w:rsid w:val="007A57AA"/>
    <w:rPr>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rsid w:val="007A57AA"/>
    <w:rPr>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0">
    <w:name w:val="Table Theme"/>
    <w:basedOn w:val="a3"/>
    <w:rsid w:val="007A57AA"/>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a">
    <w:name w:val="Table Colorful 1"/>
    <w:basedOn w:val="a3"/>
    <w:rsid w:val="007A57AA"/>
    <w:rPr>
      <w:color w:val="FFFFFF"/>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3"/>
    <w:rsid w:val="007A57AA"/>
    <w:rPr>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b">
    <w:name w:val="Table Colorful 3"/>
    <w:basedOn w:val="a3"/>
    <w:rsid w:val="007A57AA"/>
    <w:rPr>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1">
    <w:name w:val="Block Text"/>
    <w:basedOn w:val="a1"/>
    <w:rsid w:val="007A57AA"/>
    <w:pPr>
      <w:spacing w:after="120"/>
      <w:ind w:left="1440" w:right="1440"/>
    </w:pPr>
    <w:rPr>
      <w:color w:val="auto"/>
      <w:kern w:val="0"/>
      <w:sz w:val="24"/>
      <w:szCs w:val="24"/>
    </w:rPr>
  </w:style>
  <w:style w:type="character" w:styleId="HTMLa">
    <w:name w:val="HTML Cite"/>
    <w:basedOn w:val="a2"/>
    <w:rsid w:val="007A57AA"/>
    <w:rPr>
      <w:i/>
    </w:rPr>
  </w:style>
  <w:style w:type="paragraph" w:styleId="afffffff2">
    <w:name w:val="E-mail Signature"/>
    <w:basedOn w:val="a1"/>
    <w:link w:val="afffffff3"/>
    <w:rsid w:val="007A57AA"/>
    <w:rPr>
      <w:color w:val="auto"/>
      <w:kern w:val="0"/>
      <w:sz w:val="24"/>
      <w:szCs w:val="24"/>
    </w:rPr>
  </w:style>
  <w:style w:type="character" w:customStyle="1" w:styleId="afffffff3">
    <w:name w:val="Электронная подпись Знак"/>
    <w:basedOn w:val="a2"/>
    <w:link w:val="afffffff2"/>
    <w:rsid w:val="007A57AA"/>
    <w:rPr>
      <w:sz w:val="24"/>
      <w:szCs w:val="24"/>
      <w:lang w:eastAsia="ru-RU"/>
    </w:rPr>
  </w:style>
  <w:style w:type="character" w:customStyle="1" w:styleId="Pro-TabHead0">
    <w:name w:val="Pro-Tab Head Знак"/>
    <w:link w:val="Pro-TabHead"/>
    <w:semiHidden/>
    <w:locked/>
    <w:rsid w:val="007A57AA"/>
    <w:rPr>
      <w:rFonts w:ascii="Tahoma" w:hAnsi="Tahoma"/>
      <w:b/>
      <w:sz w:val="24"/>
    </w:rPr>
  </w:style>
  <w:style w:type="character" w:customStyle="1" w:styleId="Pro-">
    <w:name w:val="Pro-Ссылка"/>
    <w:rsid w:val="007A57AA"/>
    <w:rPr>
      <w:i/>
      <w:color w:val="808080"/>
      <w:u w:val="none"/>
    </w:rPr>
  </w:style>
  <w:style w:type="paragraph" w:customStyle="1" w:styleId="Bottom">
    <w:name w:val="Bottom"/>
    <w:basedOn w:val="ac"/>
    <w:rsid w:val="007A57AA"/>
    <w:pPr>
      <w:pBdr>
        <w:top w:val="single" w:sz="4" w:space="6" w:color="808080"/>
      </w:pBdr>
      <w:tabs>
        <w:tab w:val="clear" w:pos="4677"/>
        <w:tab w:val="clear" w:pos="9355"/>
      </w:tabs>
      <w:ind w:right="-18"/>
      <w:jc w:val="right"/>
    </w:pPr>
    <w:rPr>
      <w:rFonts w:ascii="Verdana" w:hAnsi="Verdana"/>
      <w:color w:val="C41C16"/>
      <w:kern w:val="0"/>
      <w:sz w:val="16"/>
      <w:szCs w:val="24"/>
    </w:rPr>
  </w:style>
  <w:style w:type="paragraph" w:customStyle="1" w:styleId="Pro-List2">
    <w:name w:val="Pro-List #2"/>
    <w:basedOn w:val="Pro-List1"/>
    <w:rsid w:val="007A57AA"/>
    <w:pPr>
      <w:tabs>
        <w:tab w:val="clear" w:pos="1134"/>
        <w:tab w:val="left" w:pos="2040"/>
      </w:tabs>
      <w:ind w:left="2040" w:hanging="480"/>
    </w:pPr>
  </w:style>
  <w:style w:type="paragraph" w:customStyle="1" w:styleId="Pro-List3">
    <w:name w:val="Pro-List #3"/>
    <w:basedOn w:val="Pro-List2"/>
    <w:rsid w:val="007A57AA"/>
    <w:pPr>
      <w:tabs>
        <w:tab w:val="left" w:pos="2640"/>
      </w:tabs>
      <w:ind w:left="2640" w:hanging="600"/>
    </w:pPr>
    <w:rPr>
      <w:lang w:val="en-US"/>
    </w:rPr>
  </w:style>
  <w:style w:type="character" w:customStyle="1" w:styleId="Pro-List10">
    <w:name w:val="Pro-List #1 Знак Знак"/>
    <w:link w:val="Pro-List1"/>
    <w:locked/>
    <w:rsid w:val="007A57AA"/>
    <w:rPr>
      <w:rFonts w:ascii="Georgia" w:hAnsi="Georgia"/>
      <w:sz w:val="24"/>
      <w:lang w:eastAsia="ru-RU"/>
    </w:rPr>
  </w:style>
  <w:style w:type="character" w:customStyle="1" w:styleId="Pro-Marka">
    <w:name w:val="Pro-Marka"/>
    <w:rsid w:val="007A57AA"/>
    <w:rPr>
      <w:b/>
      <w:color w:val="C41C16"/>
    </w:rPr>
  </w:style>
  <w:style w:type="paragraph" w:customStyle="1" w:styleId="Pro-List-1">
    <w:name w:val="Pro-List -1"/>
    <w:basedOn w:val="Pro-List1"/>
    <w:rsid w:val="007A57AA"/>
    <w:pPr>
      <w:tabs>
        <w:tab w:val="clear" w:pos="1134"/>
        <w:tab w:val="left" w:pos="2040"/>
      </w:tabs>
      <w:ind w:left="2040" w:hanging="240"/>
    </w:pPr>
  </w:style>
  <w:style w:type="table" w:customStyle="1" w:styleId="Pro-Table">
    <w:name w:val="Pro-Table"/>
    <w:rsid w:val="007A57AA"/>
    <w:pPr>
      <w:spacing w:before="60" w:after="60"/>
    </w:pPr>
    <w:rPr>
      <w:rFonts w:ascii="Tahoma" w:hAnsi="Tahoma"/>
      <w:sz w:val="16"/>
      <w:lang w:eastAsia="ru-RU"/>
    </w:rPr>
    <w:tblPr>
      <w:tblInd w:w="0" w:type="dxa"/>
      <w:tblBorders>
        <w:bottom w:val="single" w:sz="12" w:space="0" w:color="808080"/>
        <w:insideH w:val="single" w:sz="4" w:space="0" w:color="C41C16"/>
      </w:tblBorders>
      <w:tblCellMar>
        <w:top w:w="0" w:type="dxa"/>
        <w:left w:w="108" w:type="dxa"/>
        <w:bottom w:w="0" w:type="dxa"/>
        <w:right w:w="108" w:type="dxa"/>
      </w:tblCellMar>
    </w:tblPr>
    <w:trPr>
      <w:cantSplit/>
    </w:trPr>
  </w:style>
  <w:style w:type="character" w:customStyle="1" w:styleId="TextNPA">
    <w:name w:val="Text NPA"/>
    <w:rsid w:val="007A57AA"/>
    <w:rPr>
      <w:rFonts w:ascii="Courier New" w:hAnsi="Courier New"/>
    </w:rPr>
  </w:style>
  <w:style w:type="paragraph" w:styleId="1ffb">
    <w:name w:val="toc 1"/>
    <w:basedOn w:val="a1"/>
    <w:next w:val="a1"/>
    <w:autoRedefine/>
    <w:rsid w:val="007A57AA"/>
    <w:pPr>
      <w:pBdr>
        <w:bottom w:val="single" w:sz="12" w:space="1" w:color="808080"/>
      </w:pBdr>
      <w:tabs>
        <w:tab w:val="left" w:pos="9921"/>
      </w:tabs>
      <w:spacing w:before="360" w:after="360"/>
    </w:pPr>
    <w:rPr>
      <w:rFonts w:ascii="Verdana" w:hAnsi="Verdana"/>
      <w:bCs/>
      <w:noProof/>
      <w:color w:val="auto"/>
      <w:kern w:val="0"/>
      <w:sz w:val="24"/>
      <w:szCs w:val="22"/>
    </w:rPr>
  </w:style>
  <w:style w:type="paragraph" w:styleId="2ff2">
    <w:name w:val="toc 2"/>
    <w:basedOn w:val="a1"/>
    <w:next w:val="a1"/>
    <w:autoRedefine/>
    <w:rsid w:val="007A57AA"/>
    <w:pPr>
      <w:tabs>
        <w:tab w:val="right" w:pos="9911"/>
      </w:tabs>
      <w:spacing w:before="240"/>
    </w:pPr>
    <w:rPr>
      <w:rFonts w:ascii="Verdana" w:hAnsi="Verdana"/>
      <w:b/>
      <w:bCs/>
      <w:noProof/>
      <w:color w:val="C41C16"/>
      <w:kern w:val="0"/>
    </w:rPr>
  </w:style>
  <w:style w:type="paragraph" w:customStyle="1" w:styleId="NPA-Comment">
    <w:name w:val="NPA-Comment"/>
    <w:basedOn w:val="Pro-Gramma"/>
    <w:rsid w:val="007A57AA"/>
    <w:pPr>
      <w:pBdr>
        <w:top w:val="single" w:sz="4" w:space="1" w:color="808080"/>
        <w:bottom w:val="single" w:sz="4" w:space="1" w:color="808080"/>
      </w:pBdr>
      <w:spacing w:before="60" w:after="60"/>
      <w:ind w:left="482"/>
    </w:pPr>
  </w:style>
  <w:style w:type="paragraph" w:customStyle="1" w:styleId="afffffff4">
    <w:name w:val="Мой стиль"/>
    <w:basedOn w:val="a1"/>
    <w:link w:val="afffffff5"/>
    <w:rsid w:val="007A57AA"/>
    <w:pPr>
      <w:widowControl w:val="0"/>
      <w:tabs>
        <w:tab w:val="left" w:pos="1680"/>
      </w:tabs>
      <w:adjustRightInd w:val="0"/>
      <w:spacing w:after="120" w:line="288" w:lineRule="auto"/>
      <w:ind w:left="1701" w:hanging="501"/>
      <w:jc w:val="both"/>
      <w:textAlignment w:val="baseline"/>
    </w:pPr>
    <w:rPr>
      <w:rFonts w:ascii="Georgia" w:hAnsi="Georgia"/>
      <w:color w:val="auto"/>
      <w:kern w:val="0"/>
      <w:sz w:val="22"/>
    </w:rPr>
  </w:style>
  <w:style w:type="paragraph" w:styleId="4e">
    <w:name w:val="toc 4"/>
    <w:basedOn w:val="a1"/>
    <w:next w:val="a1"/>
    <w:autoRedefine/>
    <w:rsid w:val="007A57AA"/>
    <w:pPr>
      <w:tabs>
        <w:tab w:val="right" w:pos="9911"/>
      </w:tabs>
      <w:spacing w:before="120" w:after="120"/>
      <w:ind w:left="1678"/>
    </w:pPr>
    <w:rPr>
      <w:rFonts w:ascii="Georgia" w:hAnsi="Georgia"/>
      <w:i/>
      <w:color w:val="auto"/>
      <w:kern w:val="0"/>
      <w:szCs w:val="22"/>
    </w:rPr>
  </w:style>
  <w:style w:type="paragraph" w:styleId="5a">
    <w:name w:val="toc 5"/>
    <w:basedOn w:val="a1"/>
    <w:next w:val="a1"/>
    <w:autoRedefine/>
    <w:rsid w:val="007A57AA"/>
    <w:rPr>
      <w:color w:val="auto"/>
      <w:kern w:val="0"/>
      <w:sz w:val="22"/>
      <w:szCs w:val="22"/>
    </w:rPr>
  </w:style>
  <w:style w:type="paragraph" w:styleId="64">
    <w:name w:val="toc 6"/>
    <w:basedOn w:val="a1"/>
    <w:next w:val="a1"/>
    <w:autoRedefine/>
    <w:rsid w:val="007A57AA"/>
    <w:rPr>
      <w:color w:val="auto"/>
      <w:kern w:val="0"/>
      <w:sz w:val="22"/>
      <w:szCs w:val="22"/>
    </w:rPr>
  </w:style>
  <w:style w:type="paragraph" w:styleId="76">
    <w:name w:val="toc 7"/>
    <w:basedOn w:val="a1"/>
    <w:next w:val="a1"/>
    <w:autoRedefine/>
    <w:rsid w:val="007A57AA"/>
    <w:rPr>
      <w:color w:val="auto"/>
      <w:kern w:val="0"/>
      <w:sz w:val="22"/>
      <w:szCs w:val="22"/>
    </w:rPr>
  </w:style>
  <w:style w:type="paragraph" w:styleId="87">
    <w:name w:val="toc 8"/>
    <w:basedOn w:val="a1"/>
    <w:next w:val="a1"/>
    <w:autoRedefine/>
    <w:rsid w:val="007A57AA"/>
    <w:rPr>
      <w:color w:val="auto"/>
      <w:kern w:val="0"/>
      <w:sz w:val="22"/>
      <w:szCs w:val="22"/>
    </w:rPr>
  </w:style>
  <w:style w:type="paragraph" w:styleId="93">
    <w:name w:val="toc 9"/>
    <w:basedOn w:val="a1"/>
    <w:next w:val="a1"/>
    <w:autoRedefine/>
    <w:rsid w:val="007A57AA"/>
    <w:rPr>
      <w:color w:val="auto"/>
      <w:kern w:val="0"/>
      <w:sz w:val="22"/>
      <w:szCs w:val="22"/>
    </w:rPr>
  </w:style>
  <w:style w:type="character" w:customStyle="1" w:styleId="afffffff5">
    <w:name w:val="Мой стиль Знак"/>
    <w:link w:val="afffffff4"/>
    <w:locked/>
    <w:rsid w:val="007A57AA"/>
    <w:rPr>
      <w:rFonts w:ascii="Georgia" w:hAnsi="Georgia"/>
      <w:sz w:val="22"/>
    </w:rPr>
  </w:style>
  <w:style w:type="paragraph" w:customStyle="1" w:styleId="490">
    <w:name w:val="Абзац списка49"/>
    <w:basedOn w:val="a1"/>
    <w:rsid w:val="007A57AA"/>
    <w:pPr>
      <w:ind w:left="720"/>
      <w:contextualSpacing/>
    </w:pPr>
    <w:rPr>
      <w:color w:val="auto"/>
      <w:kern w:val="0"/>
      <w:sz w:val="24"/>
      <w:szCs w:val="24"/>
    </w:rPr>
  </w:style>
  <w:style w:type="paragraph" w:customStyle="1" w:styleId="afffffff6">
    <w:name w:val="Номер"/>
    <w:basedOn w:val="a1"/>
    <w:rsid w:val="007A57AA"/>
    <w:pPr>
      <w:spacing w:before="60" w:after="60"/>
      <w:jc w:val="center"/>
    </w:pPr>
    <w:rPr>
      <w:color w:val="auto"/>
      <w:kern w:val="0"/>
      <w:sz w:val="28"/>
    </w:rPr>
  </w:style>
  <w:style w:type="paragraph" w:customStyle="1" w:styleId="afffffff7">
    <w:name w:val="Основной шрифт абзаца Знак"/>
    <w:aliases w:val="Знак3 Знак"/>
    <w:basedOn w:val="a1"/>
    <w:rsid w:val="007A57AA"/>
    <w:rPr>
      <w:rFonts w:ascii="Verdana" w:hAnsi="Verdana" w:cs="Verdana"/>
      <w:color w:val="auto"/>
      <w:kern w:val="0"/>
      <w:lang w:val="en-US" w:eastAsia="en-US"/>
    </w:rPr>
  </w:style>
  <w:style w:type="paragraph" w:customStyle="1" w:styleId="afffffff8">
    <w:name w:val="Нумерованный абзац"/>
    <w:rsid w:val="007A57AA"/>
    <w:pPr>
      <w:tabs>
        <w:tab w:val="num" w:pos="360"/>
        <w:tab w:val="left" w:pos="1134"/>
      </w:tabs>
      <w:suppressAutoHyphens/>
      <w:spacing w:before="240"/>
      <w:ind w:left="360" w:hanging="360"/>
      <w:jc w:val="both"/>
    </w:pPr>
    <w:rPr>
      <w:noProof/>
      <w:sz w:val="28"/>
      <w:lang w:eastAsia="ru-RU"/>
    </w:rPr>
  </w:style>
  <w:style w:type="paragraph" w:customStyle="1" w:styleId="Point">
    <w:name w:val="Point Знак"/>
    <w:basedOn w:val="a1"/>
    <w:link w:val="Point0"/>
    <w:rsid w:val="007A57AA"/>
    <w:pPr>
      <w:spacing w:before="120" w:line="288" w:lineRule="auto"/>
      <w:ind w:firstLine="720"/>
      <w:jc w:val="both"/>
    </w:pPr>
    <w:rPr>
      <w:color w:val="auto"/>
      <w:kern w:val="0"/>
      <w:sz w:val="24"/>
    </w:rPr>
  </w:style>
  <w:style w:type="character" w:customStyle="1" w:styleId="Point0">
    <w:name w:val="Point Знак Знак"/>
    <w:link w:val="Point"/>
    <w:locked/>
    <w:rsid w:val="007A57AA"/>
    <w:rPr>
      <w:sz w:val="24"/>
    </w:rPr>
  </w:style>
  <w:style w:type="paragraph" w:customStyle="1" w:styleId="1ffc">
    <w:name w:val="Рецензия1"/>
    <w:hidden/>
    <w:semiHidden/>
    <w:rsid w:val="007A57AA"/>
    <w:rPr>
      <w:sz w:val="24"/>
      <w:szCs w:val="24"/>
      <w:lang w:eastAsia="ru-RU"/>
    </w:rPr>
  </w:style>
  <w:style w:type="numbering" w:customStyle="1" w:styleId="ArticleSection">
    <w:name w:val="Article / Section"/>
    <w:rsid w:val="007A57AA"/>
    <w:pPr>
      <w:numPr>
        <w:numId w:val="12"/>
      </w:numPr>
    </w:pPr>
  </w:style>
  <w:style w:type="numbering" w:styleId="111111">
    <w:name w:val="Outline List 2"/>
    <w:basedOn w:val="a4"/>
    <w:rsid w:val="007A57AA"/>
    <w:pPr>
      <w:numPr>
        <w:numId w:val="1"/>
      </w:numPr>
    </w:pPr>
  </w:style>
  <w:style w:type="numbering" w:styleId="1ai">
    <w:name w:val="Outline List 1"/>
    <w:basedOn w:val="a4"/>
    <w:rsid w:val="007A57AA"/>
    <w:pPr>
      <w:numPr>
        <w:numId w:val="2"/>
      </w:numPr>
    </w:pPr>
  </w:style>
  <w:style w:type="character" w:customStyle="1" w:styleId="11pt">
    <w:name w:val="Основной текст + 11 pt"/>
    <w:basedOn w:val="afffd"/>
    <w:rsid w:val="00A760CC"/>
    <w:rPr>
      <w:rFonts w:ascii="Times New Roman" w:eastAsia="Times New Roman" w:hAnsi="Times New Roman"/>
      <w:color w:val="000000"/>
      <w:spacing w:val="0"/>
      <w:w w:val="100"/>
      <w:position w:val="0"/>
      <w:sz w:val="22"/>
      <w:szCs w:val="22"/>
      <w:shd w:val="clear" w:color="auto" w:fill="FFFFFF"/>
      <w:lang w:val="ru-RU"/>
    </w:rPr>
  </w:style>
  <w:style w:type="paragraph" w:customStyle="1" w:styleId="wikip">
    <w:name w:val="wikip"/>
    <w:basedOn w:val="a1"/>
    <w:rsid w:val="001D4F90"/>
    <w:pPr>
      <w:spacing w:before="100" w:beforeAutospacing="1" w:after="100" w:afterAutospacing="1"/>
      <w:jc w:val="both"/>
    </w:pPr>
    <w:rPr>
      <w:color w:val="auto"/>
      <w:kern w:val="0"/>
      <w:sz w:val="24"/>
      <w:szCs w:val="24"/>
    </w:rPr>
  </w:style>
  <w:style w:type="paragraph" w:customStyle="1" w:styleId="Style4">
    <w:name w:val="Style4"/>
    <w:basedOn w:val="a1"/>
    <w:rsid w:val="001D4F90"/>
    <w:pPr>
      <w:widowControl w:val="0"/>
      <w:autoSpaceDE w:val="0"/>
      <w:autoSpaceDN w:val="0"/>
      <w:adjustRightInd w:val="0"/>
      <w:spacing w:after="120" w:line="480" w:lineRule="exact"/>
      <w:ind w:firstLine="763"/>
      <w:jc w:val="both"/>
    </w:pPr>
    <w:rPr>
      <w:rFonts w:ascii="Calibri" w:hAnsi="Calibri"/>
      <w:color w:val="auto"/>
      <w:kern w:val="0"/>
      <w:sz w:val="24"/>
      <w:szCs w:val="24"/>
      <w:lang w:eastAsia="en-US"/>
    </w:rPr>
  </w:style>
  <w:style w:type="character" w:customStyle="1" w:styleId="FontStyle14">
    <w:name w:val="Font Style14"/>
    <w:uiPriority w:val="99"/>
    <w:rsid w:val="001D4F90"/>
    <w:rPr>
      <w:rFonts w:ascii="Times New Roman" w:hAnsi="Times New Roman" w:cs="Times New Roman" w:hint="default"/>
      <w:sz w:val="26"/>
      <w:szCs w:val="26"/>
    </w:rPr>
  </w:style>
  <w:style w:type="paragraph" w:customStyle="1" w:styleId="500">
    <w:name w:val="Абзац списка50"/>
    <w:basedOn w:val="a1"/>
    <w:rsid w:val="001364DF"/>
    <w:pPr>
      <w:suppressAutoHyphens/>
      <w:spacing w:after="200" w:line="276" w:lineRule="auto"/>
      <w:ind w:left="720"/>
    </w:pPr>
    <w:rPr>
      <w:rFonts w:ascii="Calibri" w:hAnsi="Calibri" w:cs="Calibri"/>
      <w:color w:val="auto"/>
      <w:kern w:val="0"/>
      <w:sz w:val="22"/>
      <w:szCs w:val="22"/>
      <w:lang w:eastAsia="zh-CN"/>
    </w:rPr>
  </w:style>
  <w:style w:type="paragraph" w:customStyle="1" w:styleId="xl310">
    <w:name w:val="xl31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11">
    <w:name w:val="xl31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12">
    <w:name w:val="xl312"/>
    <w:basedOn w:val="a1"/>
    <w:rsid w:val="003616F8"/>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3">
    <w:name w:val="xl313"/>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4">
    <w:name w:val="xl314"/>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5">
    <w:name w:val="xl315"/>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6">
    <w:name w:val="xl316"/>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17">
    <w:name w:val="xl317"/>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8">
    <w:name w:val="xl318"/>
    <w:basedOn w:val="a1"/>
    <w:rsid w:val="003616F8"/>
    <w:pPr>
      <w:pBdr>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319">
    <w:name w:val="xl319"/>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b/>
      <w:bCs/>
      <w:i/>
      <w:iCs/>
      <w:color w:val="auto"/>
      <w:kern w:val="0"/>
      <w:sz w:val="24"/>
      <w:szCs w:val="24"/>
    </w:rPr>
  </w:style>
  <w:style w:type="paragraph" w:customStyle="1" w:styleId="xl320">
    <w:name w:val="xl320"/>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21">
    <w:name w:val="xl321"/>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2">
    <w:name w:val="xl322"/>
    <w:basedOn w:val="a1"/>
    <w:rsid w:val="003616F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323">
    <w:name w:val="xl323"/>
    <w:basedOn w:val="a1"/>
    <w:rsid w:val="003616F8"/>
    <w:pPr>
      <w:pBdr>
        <w:top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24">
    <w:name w:val="xl324"/>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5">
    <w:name w:val="xl325"/>
    <w:basedOn w:val="a1"/>
    <w:rsid w:val="003616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6">
    <w:name w:val="xl326"/>
    <w:basedOn w:val="a1"/>
    <w:rsid w:val="003616F8"/>
    <w:pPr>
      <w:pBdr>
        <w:bottom w:val="single" w:sz="4" w:space="0" w:color="auto"/>
        <w:right w:val="single" w:sz="8"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7">
    <w:name w:val="xl327"/>
    <w:basedOn w:val="a1"/>
    <w:rsid w:val="003616F8"/>
    <w:pPr>
      <w:pBdr>
        <w:top w:val="single" w:sz="8"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8">
    <w:name w:val="xl328"/>
    <w:basedOn w:val="a1"/>
    <w:rsid w:val="003616F8"/>
    <w:pPr>
      <w:pBdr>
        <w:top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9">
    <w:name w:val="xl329"/>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30">
    <w:name w:val="xl33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31">
    <w:name w:val="xl33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32">
    <w:name w:val="xl332"/>
    <w:basedOn w:val="a1"/>
    <w:rsid w:val="003616F8"/>
    <w:pPr>
      <w:shd w:val="clear" w:color="000000" w:fill="FFFFFF"/>
      <w:spacing w:before="100" w:beforeAutospacing="1" w:after="100" w:afterAutospacing="1"/>
      <w:jc w:val="center"/>
      <w:textAlignment w:val="center"/>
    </w:pPr>
    <w:rPr>
      <w:color w:val="auto"/>
      <w:kern w:val="0"/>
      <w:sz w:val="24"/>
      <w:szCs w:val="24"/>
    </w:rPr>
  </w:style>
  <w:style w:type="paragraph" w:customStyle="1" w:styleId="xl333">
    <w:name w:val="xl333"/>
    <w:basedOn w:val="a1"/>
    <w:rsid w:val="003616F8"/>
    <w:pPr>
      <w:shd w:val="clear" w:color="000000" w:fill="FFFFFF"/>
      <w:spacing w:before="100" w:beforeAutospacing="1" w:after="100" w:afterAutospacing="1"/>
      <w:jc w:val="right"/>
    </w:pPr>
    <w:rPr>
      <w:b/>
      <w:bCs/>
      <w:color w:val="auto"/>
      <w:kern w:val="0"/>
      <w:sz w:val="24"/>
      <w:szCs w:val="24"/>
    </w:rPr>
  </w:style>
  <w:style w:type="paragraph" w:customStyle="1" w:styleId="xl334">
    <w:name w:val="xl334"/>
    <w:basedOn w:val="a1"/>
    <w:rsid w:val="003616F8"/>
    <w:pPr>
      <w:shd w:val="clear" w:color="000000" w:fill="FFFFFF"/>
      <w:spacing w:before="100" w:beforeAutospacing="1" w:after="100" w:afterAutospacing="1"/>
      <w:jc w:val="right"/>
    </w:pPr>
    <w:rPr>
      <w:color w:val="auto"/>
      <w:kern w:val="0"/>
      <w:sz w:val="24"/>
      <w:szCs w:val="24"/>
    </w:rPr>
  </w:style>
  <w:style w:type="paragraph" w:customStyle="1" w:styleId="xl335">
    <w:name w:val="xl335"/>
    <w:basedOn w:val="a1"/>
    <w:rsid w:val="003616F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36">
    <w:name w:val="xl336"/>
    <w:basedOn w:val="a1"/>
    <w:rsid w:val="003616F8"/>
    <w:pPr>
      <w:shd w:val="clear" w:color="000000" w:fill="FFFFFF"/>
      <w:spacing w:before="100" w:beforeAutospacing="1" w:after="100" w:afterAutospacing="1"/>
      <w:jc w:val="right"/>
      <w:textAlignment w:val="center"/>
    </w:pPr>
    <w:rPr>
      <w:color w:val="auto"/>
      <w:kern w:val="0"/>
      <w:sz w:val="24"/>
      <w:szCs w:val="24"/>
    </w:rPr>
  </w:style>
  <w:style w:type="character" w:customStyle="1" w:styleId="Bodytext2">
    <w:name w:val="Body text (2)"/>
    <w:rsid w:val="00B13E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aanao">
    <w:name w:val="aaanao"/>
    <w:rsid w:val="008509BB"/>
  </w:style>
  <w:style w:type="paragraph" w:customStyle="1" w:styleId="510">
    <w:name w:val="Абзац списка51"/>
    <w:basedOn w:val="a1"/>
    <w:rsid w:val="00CA095A"/>
    <w:pPr>
      <w:suppressAutoHyphens/>
      <w:spacing w:after="200" w:line="276" w:lineRule="auto"/>
      <w:ind w:left="720"/>
    </w:pPr>
    <w:rPr>
      <w:rFonts w:ascii="Calibri" w:hAnsi="Calibri" w:cs="Calibri"/>
      <w:color w:val="auto"/>
      <w:kern w:val="0"/>
      <w:sz w:val="22"/>
      <w:szCs w:val="22"/>
      <w:lang w:eastAsia="zh-CN"/>
    </w:rPr>
  </w:style>
  <w:style w:type="paragraph" w:customStyle="1" w:styleId="171">
    <w:name w:val="Без интервала17"/>
    <w:rsid w:val="00103EDD"/>
    <w:rPr>
      <w:rFonts w:eastAsia="Calibri"/>
      <w:sz w:val="24"/>
      <w:szCs w:val="24"/>
      <w:lang w:eastAsia="ru-RU"/>
    </w:rPr>
  </w:style>
  <w:style w:type="paragraph" w:customStyle="1" w:styleId="181">
    <w:name w:val="Без интервала18"/>
    <w:rsid w:val="00A92D02"/>
    <w:rPr>
      <w:rFonts w:eastAsia="Calibri"/>
      <w:sz w:val="24"/>
      <w:szCs w:val="24"/>
      <w:lang w:eastAsia="ru-RU"/>
    </w:rPr>
  </w:style>
  <w:style w:type="paragraph" w:customStyle="1" w:styleId="520">
    <w:name w:val="Абзац списка52"/>
    <w:basedOn w:val="a1"/>
    <w:rsid w:val="007902E9"/>
    <w:pPr>
      <w:ind w:left="720"/>
      <w:contextualSpacing/>
    </w:pPr>
    <w:rPr>
      <w:color w:val="auto"/>
      <w:kern w:val="0"/>
      <w:sz w:val="24"/>
      <w:szCs w:val="24"/>
    </w:rPr>
  </w:style>
  <w:style w:type="paragraph" w:customStyle="1" w:styleId="2ff3">
    <w:name w:val="Рецензия2"/>
    <w:hidden/>
    <w:semiHidden/>
    <w:rsid w:val="007902E9"/>
    <w:rPr>
      <w:sz w:val="24"/>
      <w:szCs w:val="24"/>
      <w:lang w:eastAsia="ru-RU"/>
    </w:rPr>
  </w:style>
  <w:style w:type="paragraph" w:customStyle="1" w:styleId="afffffff9">
    <w:basedOn w:val="a1"/>
    <w:next w:val="a1"/>
    <w:qFormat/>
    <w:rsid w:val="00F27B38"/>
    <w:pPr>
      <w:suppressAutoHyphens/>
      <w:jc w:val="center"/>
    </w:pPr>
    <w:rPr>
      <w:b/>
      <w:color w:val="auto"/>
      <w:kern w:val="0"/>
      <w:sz w:val="28"/>
      <w:lang w:eastAsia="ar-SA"/>
    </w:rPr>
  </w:style>
  <w:style w:type="paragraph" w:customStyle="1" w:styleId="530">
    <w:name w:val="Абзац списка53"/>
    <w:basedOn w:val="a1"/>
    <w:rsid w:val="005B55D4"/>
    <w:pPr>
      <w:suppressAutoHyphens/>
      <w:ind w:left="720"/>
    </w:pPr>
    <w:rPr>
      <w:rFonts w:eastAsia="Calibri"/>
      <w:color w:val="auto"/>
      <w:kern w:val="0"/>
      <w:sz w:val="24"/>
      <w:szCs w:val="24"/>
      <w:lang w:eastAsia="ar-SA"/>
    </w:rPr>
  </w:style>
  <w:style w:type="table" w:customStyle="1" w:styleId="1ffd">
    <w:name w:val="Сетка таблицы1"/>
    <w:basedOn w:val="a3"/>
    <w:next w:val="af9"/>
    <w:uiPriority w:val="39"/>
    <w:rsid w:val="005B55D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a2"/>
    <w:uiPriority w:val="99"/>
    <w:rsid w:val="005B55D4"/>
    <w:rPr>
      <w:rFonts w:ascii="Times New Roman" w:hAnsi="Times New Roman" w:cs="Times New Roman"/>
      <w:sz w:val="26"/>
      <w:szCs w:val="26"/>
    </w:rPr>
  </w:style>
  <w:style w:type="table" w:customStyle="1" w:styleId="Calendar2">
    <w:name w:val="Calendar 2"/>
    <w:basedOn w:val="a3"/>
    <w:uiPriority w:val="99"/>
    <w:qFormat/>
    <w:rsid w:val="005B55D4"/>
    <w:pPr>
      <w:jc w:val="center"/>
    </w:pPr>
    <w:rPr>
      <w:rFonts w:ascii="Calibri" w:hAnsi="Calibri"/>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133">
    <w:name w:val="Заголовок 13"/>
    <w:basedOn w:val="a1"/>
    <w:uiPriority w:val="1"/>
    <w:qFormat/>
    <w:rsid w:val="000D0106"/>
    <w:pPr>
      <w:widowControl w:val="0"/>
      <w:autoSpaceDE w:val="0"/>
      <w:autoSpaceDN w:val="0"/>
      <w:ind w:left="593"/>
      <w:jc w:val="center"/>
      <w:outlineLvl w:val="1"/>
    </w:pPr>
    <w:rPr>
      <w:b/>
      <w:bCs/>
      <w:color w:val="auto"/>
      <w:kern w:val="0"/>
      <w:sz w:val="24"/>
      <w:szCs w:val="24"/>
      <w:lang w:eastAsia="en-US"/>
    </w:rPr>
  </w:style>
  <w:style w:type="character" w:customStyle="1" w:styleId="HTML10">
    <w:name w:val="Стандартный HTML Знак1"/>
    <w:basedOn w:val="a2"/>
    <w:rsid w:val="0031206D"/>
    <w:rPr>
      <w:rFonts w:ascii="Consolas" w:hAnsi="Consolas"/>
    </w:rPr>
  </w:style>
  <w:style w:type="paragraph" w:customStyle="1" w:styleId="4f">
    <w:name w:val="Основной текст4"/>
    <w:basedOn w:val="a1"/>
    <w:rsid w:val="00B3725C"/>
    <w:pPr>
      <w:widowControl w:val="0"/>
      <w:shd w:val="clear" w:color="auto" w:fill="FFFFFF"/>
      <w:spacing w:after="300" w:line="374" w:lineRule="exact"/>
      <w:jc w:val="right"/>
    </w:pPr>
    <w:rPr>
      <w:color w:val="auto"/>
      <w:spacing w:val="4"/>
      <w:kern w:val="0"/>
      <w:sz w:val="25"/>
      <w:szCs w:val="25"/>
      <w:lang w:eastAsia="en-US"/>
    </w:rPr>
  </w:style>
  <w:style w:type="character" w:customStyle="1" w:styleId="afffffffa">
    <w:name w:val="Колонтитул_"/>
    <w:link w:val="afffffffb"/>
    <w:rsid w:val="00C96552"/>
    <w:rPr>
      <w:sz w:val="26"/>
      <w:szCs w:val="26"/>
    </w:rPr>
  </w:style>
  <w:style w:type="paragraph" w:customStyle="1" w:styleId="afffffffb">
    <w:name w:val="Колонтитул"/>
    <w:basedOn w:val="a1"/>
    <w:link w:val="afffffffa"/>
    <w:rsid w:val="00C96552"/>
    <w:pPr>
      <w:widowControl w:val="0"/>
    </w:pPr>
    <w:rPr>
      <w:color w:val="auto"/>
      <w:kern w:val="0"/>
      <w:sz w:val="26"/>
      <w:szCs w:val="26"/>
      <w:lang w:eastAsia="en-US"/>
    </w:rPr>
  </w:style>
  <w:style w:type="character" w:customStyle="1" w:styleId="afffffffc">
    <w:name w:val="Другое_"/>
    <w:link w:val="afffffffd"/>
    <w:rsid w:val="00C96552"/>
    <w:rPr>
      <w:sz w:val="26"/>
      <w:szCs w:val="26"/>
    </w:rPr>
  </w:style>
  <w:style w:type="paragraph" w:customStyle="1" w:styleId="afffffffd">
    <w:name w:val="Другое"/>
    <w:basedOn w:val="a1"/>
    <w:link w:val="afffffffc"/>
    <w:rsid w:val="00C96552"/>
    <w:pPr>
      <w:widowControl w:val="0"/>
      <w:spacing w:after="120" w:line="254" w:lineRule="auto"/>
      <w:ind w:firstLine="400"/>
    </w:pPr>
    <w:rPr>
      <w:color w:val="auto"/>
      <w:kern w:val="0"/>
      <w:sz w:val="26"/>
      <w:szCs w:val="26"/>
      <w:lang w:eastAsia="en-US"/>
    </w:rPr>
  </w:style>
  <w:style w:type="paragraph" w:customStyle="1" w:styleId="afffffffe">
    <w:name w:val="Комментарий"/>
    <w:basedOn w:val="a1"/>
    <w:next w:val="a1"/>
    <w:uiPriority w:val="99"/>
    <w:rsid w:val="00010AA6"/>
    <w:pPr>
      <w:widowControl w:val="0"/>
      <w:autoSpaceDE w:val="0"/>
      <w:autoSpaceDN w:val="0"/>
      <w:adjustRightInd w:val="0"/>
      <w:spacing w:before="75"/>
      <w:ind w:left="170"/>
      <w:jc w:val="both"/>
    </w:pPr>
    <w:rPr>
      <w:rFonts w:ascii="Times New Roman CYR" w:hAnsi="Times New Roman CYR" w:cs="Times New Roman CYR"/>
      <w:color w:val="353842"/>
      <w:kern w:val="0"/>
      <w:sz w:val="24"/>
      <w:szCs w:val="24"/>
    </w:rPr>
  </w:style>
  <w:style w:type="paragraph" w:customStyle="1" w:styleId="affffffff">
    <w:name w:val="Информация о версии"/>
    <w:basedOn w:val="afffffffe"/>
    <w:next w:val="a1"/>
    <w:uiPriority w:val="99"/>
    <w:rsid w:val="00010AA6"/>
    <w:rPr>
      <w:i/>
      <w:iCs/>
    </w:rPr>
  </w:style>
  <w:style w:type="paragraph" w:customStyle="1" w:styleId="affffffff0">
    <w:name w:val="Информация об изменениях"/>
    <w:basedOn w:val="a1"/>
    <w:next w:val="a1"/>
    <w:uiPriority w:val="99"/>
    <w:rsid w:val="00010AA6"/>
    <w:pPr>
      <w:widowControl w:val="0"/>
      <w:autoSpaceDE w:val="0"/>
      <w:autoSpaceDN w:val="0"/>
      <w:adjustRightInd w:val="0"/>
      <w:spacing w:before="180"/>
      <w:ind w:left="360" w:right="360"/>
      <w:jc w:val="both"/>
    </w:pPr>
    <w:rPr>
      <w:rFonts w:ascii="Times New Roman CYR" w:hAnsi="Times New Roman CYR" w:cs="Times New Roman CYR"/>
      <w:color w:val="353842"/>
      <w:kern w:val="0"/>
    </w:rPr>
  </w:style>
  <w:style w:type="paragraph" w:customStyle="1" w:styleId="affffffff1">
    <w:name w:val="Подзаголовок для информации об изменениях"/>
    <w:basedOn w:val="a1"/>
    <w:next w:val="a1"/>
    <w:uiPriority w:val="99"/>
    <w:rsid w:val="00010AA6"/>
    <w:pPr>
      <w:widowControl w:val="0"/>
      <w:autoSpaceDE w:val="0"/>
      <w:autoSpaceDN w:val="0"/>
      <w:adjustRightInd w:val="0"/>
      <w:ind w:firstLine="720"/>
      <w:jc w:val="both"/>
    </w:pPr>
    <w:rPr>
      <w:rFonts w:ascii="Times New Roman CYR" w:hAnsi="Times New Roman CYR" w:cs="Times New Roman CYR"/>
      <w:b/>
      <w:bCs/>
      <w:color w:val="353842"/>
      <w:kern w:val="0"/>
    </w:rPr>
  </w:style>
  <w:style w:type="paragraph" w:customStyle="1" w:styleId="xl337">
    <w:name w:val="xl337"/>
    <w:basedOn w:val="a1"/>
    <w:rsid w:val="00010AA6"/>
    <w:pPr>
      <w:pBdr>
        <w:left w:val="single" w:sz="8"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38">
    <w:name w:val="xl338"/>
    <w:basedOn w:val="a1"/>
    <w:rsid w:val="00010AA6"/>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39">
    <w:name w:val="xl339"/>
    <w:basedOn w:val="a1"/>
    <w:rsid w:val="00010AA6"/>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40">
    <w:name w:val="xl340"/>
    <w:basedOn w:val="a1"/>
    <w:rsid w:val="00010AA6"/>
    <w:pPr>
      <w:pBdr>
        <w:left w:val="single" w:sz="8" w:space="0" w:color="auto"/>
        <w:bottom w:val="single" w:sz="8"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41">
    <w:name w:val="xl341"/>
    <w:basedOn w:val="a1"/>
    <w:rsid w:val="00010A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42">
    <w:name w:val="xl342"/>
    <w:basedOn w:val="a1"/>
    <w:rsid w:val="00010AA6"/>
    <w:pPr>
      <w:pBdr>
        <w:left w:val="single" w:sz="4" w:space="0" w:color="auto"/>
        <w:bottom w:val="single" w:sz="8"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43">
    <w:name w:val="xl343"/>
    <w:basedOn w:val="a1"/>
    <w:rsid w:val="00010AA6"/>
    <w:pPr>
      <w:shd w:val="clear" w:color="000000" w:fill="FFFFFF"/>
      <w:spacing w:before="100" w:beforeAutospacing="1" w:after="100" w:afterAutospacing="1"/>
      <w:jc w:val="right"/>
      <w:textAlignment w:val="center"/>
    </w:pPr>
    <w:rPr>
      <w:color w:val="auto"/>
      <w:kern w:val="0"/>
      <w:sz w:val="24"/>
      <w:szCs w:val="24"/>
    </w:rPr>
  </w:style>
  <w:style w:type="paragraph" w:customStyle="1" w:styleId="xl344">
    <w:name w:val="xl344"/>
    <w:basedOn w:val="a1"/>
    <w:rsid w:val="00010AA6"/>
    <w:pPr>
      <w:shd w:val="clear" w:color="000000" w:fill="FFFFFF"/>
      <w:spacing w:before="100" w:beforeAutospacing="1" w:after="100" w:afterAutospacing="1"/>
      <w:jc w:val="right"/>
    </w:pPr>
    <w:rPr>
      <w:b/>
      <w:bCs/>
      <w:color w:val="auto"/>
      <w:kern w:val="0"/>
      <w:sz w:val="24"/>
      <w:szCs w:val="24"/>
    </w:rPr>
  </w:style>
  <w:style w:type="paragraph" w:customStyle="1" w:styleId="xl345">
    <w:name w:val="xl345"/>
    <w:basedOn w:val="a1"/>
    <w:rsid w:val="00010AA6"/>
    <w:pPr>
      <w:shd w:val="clear" w:color="000000" w:fill="FFFFFF"/>
      <w:spacing w:before="100" w:beforeAutospacing="1" w:after="100" w:afterAutospacing="1"/>
      <w:jc w:val="right"/>
    </w:pPr>
    <w:rPr>
      <w:color w:val="auto"/>
      <w:kern w:val="0"/>
      <w:sz w:val="24"/>
      <w:szCs w:val="24"/>
    </w:rPr>
  </w:style>
  <w:style w:type="paragraph" w:customStyle="1" w:styleId="xl346">
    <w:name w:val="xl346"/>
    <w:basedOn w:val="a1"/>
    <w:rsid w:val="00010AA6"/>
    <w:pPr>
      <w:shd w:val="clear" w:color="000000" w:fill="FFFFFF"/>
      <w:spacing w:before="100" w:beforeAutospacing="1" w:after="100" w:afterAutospacing="1"/>
      <w:jc w:val="right"/>
    </w:pPr>
    <w:rPr>
      <w:b/>
      <w:bCs/>
      <w:color w:val="auto"/>
      <w:kern w:val="0"/>
      <w:sz w:val="24"/>
      <w:szCs w:val="24"/>
    </w:rPr>
  </w:style>
  <w:style w:type="paragraph" w:customStyle="1" w:styleId="xl347">
    <w:name w:val="xl347"/>
    <w:basedOn w:val="a1"/>
    <w:rsid w:val="00010AA6"/>
    <w:pPr>
      <w:shd w:val="clear" w:color="000000" w:fill="FFFFFF"/>
      <w:spacing w:before="100" w:beforeAutospacing="1" w:after="100" w:afterAutospacing="1"/>
      <w:jc w:val="right"/>
    </w:pPr>
    <w:rPr>
      <w:color w:val="auto"/>
      <w:kern w:val="0"/>
      <w:sz w:val="24"/>
      <w:szCs w:val="24"/>
    </w:rPr>
  </w:style>
  <w:style w:type="paragraph" w:customStyle="1" w:styleId="xl348">
    <w:name w:val="xl348"/>
    <w:basedOn w:val="a1"/>
    <w:rsid w:val="00010AA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49">
    <w:name w:val="xl349"/>
    <w:basedOn w:val="a1"/>
    <w:rsid w:val="00010AA6"/>
    <w:pPr>
      <w:shd w:val="clear" w:color="000000" w:fill="FFFFFF"/>
      <w:spacing w:before="100" w:beforeAutospacing="1" w:after="100" w:afterAutospacing="1"/>
      <w:jc w:val="right"/>
      <w:textAlignment w:val="center"/>
    </w:pPr>
    <w:rPr>
      <w:color w:val="auto"/>
      <w:kern w:val="0"/>
      <w:sz w:val="24"/>
      <w:szCs w:val="24"/>
    </w:rPr>
  </w:style>
  <w:style w:type="paragraph" w:customStyle="1" w:styleId="affffffff2">
    <w:basedOn w:val="a1"/>
    <w:next w:val="ae"/>
    <w:rsid w:val="002B26F5"/>
    <w:pPr>
      <w:suppressLineNumbers/>
      <w:spacing w:before="120" w:after="120"/>
    </w:pPr>
    <w:rPr>
      <w:rFonts w:cs="Mangal"/>
      <w:i/>
      <w:iCs/>
      <w:color w:val="00000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702244440">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1.xml"/><Relationship Id="rId42" Type="http://schemas.openxmlformats.org/officeDocument/2006/relationships/oleObject" Target="embeddings/oleObject6.bin"/><Relationship Id="rId47"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oleObject" Target="embeddings/oleObject19.bin"/><Relationship Id="rId16" Type="http://schemas.openxmlformats.org/officeDocument/2006/relationships/footer" Target="footer5.xml"/><Relationship Id="rId11" Type="http://schemas.openxmlformats.org/officeDocument/2006/relationships/hyperlink" Target="mailto:admin.komsomolsk@mail.ru" TargetMode="External"/><Relationship Id="rId32" Type="http://schemas.openxmlformats.org/officeDocument/2006/relationships/oleObject" Target="embeddings/oleObject1.bin"/><Relationship Id="rId37"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oleObject" Target="embeddings/oleObject14.bin"/><Relationship Id="rId74" Type="http://schemas.openxmlformats.org/officeDocument/2006/relationships/hyperlink" Target="http://docs.cntd.ru/document/556184998" TargetMode="External"/><Relationship Id="rId79" Type="http://schemas.openxmlformats.org/officeDocument/2006/relationships/hyperlink" Target="consultantplus://offline/ref=80DD979DA3DA188A3D742B31D1E24AEA49A91F8FB9BF65C54B10AAB401ABD04650672678BF8C9D8DDCAC84U3g8I" TargetMode="Externa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fontTable" Target="fontTable.xml"/><Relationship Id="rId19" Type="http://schemas.openxmlformats.org/officeDocument/2006/relationships/hyperlink" Target="mailto:admin.komsomolsk@mail.ru" TargetMode="Externa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admin.komsomolsk@mail.ru" TargetMode="External"/><Relationship Id="rId30" Type="http://schemas.openxmlformats.org/officeDocument/2006/relationships/hyperlink" Target="http://docs.cntd.ru/document/450322391"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24.png"/><Relationship Id="rId77" Type="http://schemas.openxmlformats.org/officeDocument/2006/relationships/image" Target="media/image27.jpeg"/><Relationship Id="rId8" Type="http://schemas.openxmlformats.org/officeDocument/2006/relationships/image" Target="media/image1.gif"/><Relationship Id="rId51" Type="http://schemas.openxmlformats.org/officeDocument/2006/relationships/image" Target="media/image15.png"/><Relationship Id="rId72" Type="http://schemas.openxmlformats.org/officeDocument/2006/relationships/oleObject" Target="embeddings/oleObject21.bin"/><Relationship Id="rId80" Type="http://schemas.openxmlformats.org/officeDocument/2006/relationships/hyperlink" Target="consultantplus://offline/ref=80DD979DA3DA188A3D742B31D1E24AEA48A01F8CB4EB32C71A45A4B109FB8A56542E7177A38E8093DDB2873141UEg6I" TargetMode="External"/><Relationship Id="rId3" Type="http://schemas.openxmlformats.org/officeDocument/2006/relationships/styles" Target="styles.xml"/><Relationship Id="rId12" Type="http://schemas.openxmlformats.org/officeDocument/2006/relationships/hyperlink" Target="http://www.adm-komsomolsk.ru" TargetMode="External"/><Relationship Id="rId17" Type="http://schemas.openxmlformats.org/officeDocument/2006/relationships/footer" Target="footer6.xml"/><Relationship Id="rId25" Type="http://schemas.openxmlformats.org/officeDocument/2006/relationships/hyperlink" Target="mailto:admin.komsomolsk@mail.ru" TargetMode="External"/><Relationship Id="rId33" Type="http://schemas.openxmlformats.org/officeDocument/2006/relationships/image" Target="media/image6.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19.png"/><Relationship Id="rId67" Type="http://schemas.openxmlformats.org/officeDocument/2006/relationships/image" Target="media/image23.png"/><Relationship Id="rId20" Type="http://schemas.openxmlformats.org/officeDocument/2006/relationships/hyperlink" Target="consultantplus://offline/ref=04803433905FB8DD3357E1BFF675AC8179FA8C3944F6769B1855848973D62ED2CA5C3F6FEC36BFA296170B3C714FAEBA3C900F8766D7C52ED1CD9C42q3H1Q" TargetMode="External"/><Relationship Id="rId41" Type="http://schemas.openxmlformats.org/officeDocument/2006/relationships/image" Target="media/image10.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docs.cntd.ru/document/450322391" TargetMode="External"/><Relationship Id="rId36" Type="http://schemas.openxmlformats.org/officeDocument/2006/relationships/oleObject" Target="embeddings/oleObject3.bin"/><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2.png"/><Relationship Id="rId73" Type="http://schemas.openxmlformats.org/officeDocument/2006/relationships/hyperlink" Target="http://docs.cntd.ru/document/450322391" TargetMode="External"/><Relationship Id="rId78" Type="http://schemas.openxmlformats.org/officeDocument/2006/relationships/hyperlink" Target="mailto:admin.komsomolsk@mail.ru" TargetMode="External"/><Relationship Id="rId81" Type="http://schemas.openxmlformats.org/officeDocument/2006/relationships/hyperlink" Target="http://big-road-shop.ru/%D0%B4%D0%BE%D1%80%D0%BE%D0%B6%D0%BD%D1%8B%D0%B5-%D0%B7%D0%BD%D0%B0%D0%BA%D0%B8"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9.png"/><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17.png"/><Relationship Id="rId76" Type="http://schemas.openxmlformats.org/officeDocument/2006/relationships/hyperlink" Target="mailto:admin.komsomolsk@mail.ru"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docs.cntd.ru/document/450322391" TargetMode="External"/><Relationship Id="rId24" Type="http://schemas.openxmlformats.org/officeDocument/2006/relationships/hyperlink" Target="mailto:admin.komsomolsk@mail.ru" TargetMode="External"/><Relationship Id="rId40" Type="http://schemas.openxmlformats.org/officeDocument/2006/relationships/oleObject" Target="embeddings/oleObject5.bin"/><Relationship Id="rId45" Type="http://schemas.openxmlformats.org/officeDocument/2006/relationships/image" Target="media/image12.png"/><Relationship Id="rId66"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F553-BC64-487A-9307-E70442D8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59652</Words>
  <Characters>340018</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398873</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KOLODINSKAYA</cp:lastModifiedBy>
  <cp:revision>3</cp:revision>
  <cp:lastPrinted>2018-03-12T14:58:00Z</cp:lastPrinted>
  <dcterms:created xsi:type="dcterms:W3CDTF">2023-11-10T05:12:00Z</dcterms:created>
  <dcterms:modified xsi:type="dcterms:W3CDTF">2023-11-10T05:12:00Z</dcterms:modified>
</cp:coreProperties>
</file>