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25F46" w14:textId="24582852" w:rsidR="00170890" w:rsidRPr="007711AB" w:rsidRDefault="002B4D89">
      <w:pPr>
        <w:rPr>
          <w:color w:val="auto"/>
        </w:rPr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A3B620" wp14:editId="5403797A">
                <wp:simplePos x="0" y="0"/>
                <wp:positionH relativeFrom="column">
                  <wp:posOffset>-418465</wp:posOffset>
                </wp:positionH>
                <wp:positionV relativeFrom="paragraph">
                  <wp:posOffset>-281305</wp:posOffset>
                </wp:positionV>
                <wp:extent cx="6966585" cy="10044430"/>
                <wp:effectExtent l="6350" t="11430" r="8890" b="12065"/>
                <wp:wrapNone/>
                <wp:docPr id="1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0044430"/>
                          <a:chOff x="0" y="0"/>
                          <a:chExt cx="69665" cy="100444"/>
                        </a:xfrm>
                      </wpg:grpSpPr>
                      <wps:wsp>
                        <wps:cNvPr id="2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665" cy="10044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1466"/>
                            <a:ext cx="66415" cy="97389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85936A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> </w:t>
                              </w:r>
                            </w:p>
                            <w:p w14:paraId="5874FD95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> </w:t>
                              </w:r>
                            </w:p>
                            <w:p w14:paraId="1B312030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> </w:t>
                              </w:r>
                            </w:p>
                            <w:p w14:paraId="46AC89DC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> </w:t>
                              </w:r>
                            </w:p>
                            <w:p w14:paraId="64318E24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 xml:space="preserve">    </w:t>
                              </w:r>
                            </w:p>
                            <w:p w14:paraId="5C26F762" w14:textId="77777777" w:rsidR="007711AB" w:rsidRPr="006911ED" w:rsidRDefault="007711AB" w:rsidP="00170890">
                              <w:pPr>
                                <w:widowControl w:val="0"/>
                              </w:pPr>
                              <w:r w:rsidRPr="006911ED">
                                <w:t> </w:t>
                              </w:r>
                            </w:p>
                            <w:p w14:paraId="5DED518D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066FF"/>
                                </w:rPr>
                              </w:pPr>
                            </w:p>
                            <w:p w14:paraId="745E7E16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066FF"/>
                                </w:rPr>
                              </w:pPr>
                            </w:p>
                            <w:p w14:paraId="68181976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066FF"/>
                                  <w:sz w:val="22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color w:val="0066FF"/>
                                  <w:sz w:val="22"/>
                                </w:rPr>
                                <w:t>Российская Федерация</w:t>
                              </w:r>
                            </w:p>
                            <w:p w14:paraId="7F95AD4A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Ивановскаяобласть</w:t>
                              </w:r>
                            </w:p>
                            <w:p w14:paraId="2C25DF87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 </w:t>
                              </w:r>
                            </w:p>
                            <w:p w14:paraId="43FD0A65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Cs w:val="18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Cs w:val="18"/>
                                </w:rPr>
                                <w:t>КОМСОМОЛЬСКИЙ МУНИЦИПАЛЬНЫЙ РАЙОН</w:t>
                              </w:r>
                            </w:p>
                            <w:p w14:paraId="5D84A20D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4449B300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5A64DE84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AB94DC9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1E9FE12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8C4E183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911ED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640C4AC9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469DE5F3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96"/>
                                  <w:szCs w:val="72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96"/>
                                  <w:szCs w:val="72"/>
                                </w:rPr>
                                <w:t>ВЕСТНИК</w:t>
                              </w:r>
                            </w:p>
                            <w:p w14:paraId="328B6874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6"/>
                                  <w:szCs w:val="30"/>
                                </w:rPr>
                                <w:t xml:space="preserve">нормативных правовых актов </w:t>
                              </w:r>
                            </w:p>
                            <w:p w14:paraId="2933076E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6"/>
                                  <w:szCs w:val="30"/>
                                </w:rPr>
                                <w:t>органов местного самоуправления</w:t>
                              </w:r>
                            </w:p>
                            <w:p w14:paraId="25B0BFE9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6"/>
                                  <w:szCs w:val="30"/>
                                </w:rPr>
                                <w:t>Комсомольского муниципального района</w:t>
                              </w:r>
                            </w:p>
                            <w:p w14:paraId="08BF02EC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14:paraId="22DFD0D5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14:paraId="7F5B3E96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14:paraId="6A7CFE12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14:paraId="582BE2DC" w14:textId="742D1F72" w:rsidR="007711AB" w:rsidRDefault="007711AB" w:rsidP="00625C34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№ 3</w:t>
                              </w:r>
                              <w:r w:rsidR="008A6540"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9</w:t>
                              </w:r>
                            </w:p>
                            <w:p w14:paraId="26AB0876" w14:textId="1469782F" w:rsidR="007711AB" w:rsidRPr="006911ED" w:rsidRDefault="007711AB" w:rsidP="00625C34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2</w:t>
                              </w:r>
                              <w:r w:rsidR="008A6540"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 xml:space="preserve"> сентября</w:t>
                              </w:r>
                              <w:r w:rsidRPr="006911ED"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 xml:space="preserve"> 202</w:t>
                              </w:r>
                              <w:r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4</w:t>
                              </w:r>
                              <w:r w:rsidRPr="006911ED">
                                <w:rPr>
                                  <w:b/>
                                  <w:bCs/>
                                  <w:sz w:val="52"/>
                                  <w:szCs w:val="30"/>
                                </w:rPr>
                                <w:t>г.</w:t>
                              </w:r>
                            </w:p>
                            <w:p w14:paraId="0A7057FC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en-US"/>
                                </w:rPr>
                                <w:t> </w:t>
                              </w:r>
                            </w:p>
                            <w:p w14:paraId="12EC0C1B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en-US"/>
                                </w:rPr>
                                <w:t> </w:t>
                              </w:r>
                            </w:p>
                            <w:p w14:paraId="04992C12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en-US"/>
                                </w:rPr>
                                <w:t> </w:t>
                              </w:r>
                            </w:p>
                            <w:p w14:paraId="033C743A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414385B3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566CF972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2DAA7DF4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00AED6EE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4E782168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6911ED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Официальное издание</w:t>
                              </w:r>
                            </w:p>
                            <w:p w14:paraId="71A66E6B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18E6E9CC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6DA3F260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459640B7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303D7F6D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424E555C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522D7F51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367A188C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  <w:p w14:paraId="050C8FB3" w14:textId="77777777" w:rsidR="007711AB" w:rsidRPr="006911ED" w:rsidRDefault="007711AB" w:rsidP="0017089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3B620"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">
                <v:rect id="Прямоугольник 1" o:spid="_x0000_s1027" style="position:absolute;width:69665;height:10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" filled="f" strokecolor="black [0]" insetpen="t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725;top:1466;width:66415;height:97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" filled="f" strokecolor="black [0]" strokeweight="4.5pt">
                  <v:stroke linestyle="thickThin"/>
                  <v:shadow color="#ccc"/>
                  <v:textbox inset="2.88pt,2.88pt,2.88pt,2.88pt">
                    <w:txbxContent>
                      <w:p w14:paraId="0D85936A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> </w:t>
                        </w:r>
                      </w:p>
                      <w:p w14:paraId="5874FD95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> </w:t>
                        </w:r>
                      </w:p>
                      <w:p w14:paraId="1B312030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> </w:t>
                        </w:r>
                      </w:p>
                      <w:p w14:paraId="46AC89DC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> </w:t>
                        </w:r>
                      </w:p>
                      <w:p w14:paraId="64318E24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 xml:space="preserve">    </w:t>
                        </w:r>
                      </w:p>
                      <w:p w14:paraId="5C26F762" w14:textId="77777777" w:rsidR="007711AB" w:rsidRPr="006911ED" w:rsidRDefault="007711AB" w:rsidP="00170890">
                        <w:pPr>
                          <w:widowControl w:val="0"/>
                        </w:pPr>
                        <w:r w:rsidRPr="006911ED">
                          <w:t> </w:t>
                        </w:r>
                      </w:p>
                      <w:p w14:paraId="5DED518D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066FF"/>
                          </w:rPr>
                        </w:pPr>
                      </w:p>
                      <w:p w14:paraId="745E7E16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066FF"/>
                          </w:rPr>
                        </w:pPr>
                      </w:p>
                      <w:p w14:paraId="68181976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066FF"/>
                            <w:sz w:val="22"/>
                          </w:rPr>
                        </w:pPr>
                        <w:r w:rsidRPr="006911ED">
                          <w:rPr>
                            <w:b/>
                            <w:bCs/>
                            <w:color w:val="0066FF"/>
                            <w:sz w:val="22"/>
                          </w:rPr>
                          <w:t>Российская Федерация</w:t>
                        </w:r>
                      </w:p>
                      <w:p w14:paraId="7F95AD4A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 w:rsidRPr="006911ED">
                          <w:rPr>
                            <w:b/>
                            <w:bCs/>
                            <w:sz w:val="18"/>
                            <w:szCs w:val="16"/>
                          </w:rPr>
                          <w:t>Ивановскаяобласть</w:t>
                        </w:r>
                      </w:p>
                      <w:p w14:paraId="2C25DF87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8"/>
                            <w:szCs w:val="16"/>
                          </w:rPr>
                        </w:pPr>
                        <w:r w:rsidRPr="006911ED">
                          <w:rPr>
                            <w:b/>
                            <w:bCs/>
                            <w:sz w:val="18"/>
                            <w:szCs w:val="16"/>
                          </w:rPr>
                          <w:t> </w:t>
                        </w:r>
                      </w:p>
                      <w:p w14:paraId="43FD0A65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Cs w:val="18"/>
                          </w:rPr>
                        </w:pPr>
                        <w:r w:rsidRPr="006911ED">
                          <w:rPr>
                            <w:b/>
                            <w:bCs/>
                            <w:szCs w:val="18"/>
                          </w:rPr>
                          <w:t>КОМСОМОЛЬСКИЙ МУНИЦИПАЛЬНЫЙ РАЙОН</w:t>
                        </w:r>
                      </w:p>
                      <w:p w14:paraId="5D84A20D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4449B300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5A64DE84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6AB94DC9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61E9FE12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68C4E183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911ED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640C4AC9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469DE5F3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96"/>
                            <w:szCs w:val="72"/>
                          </w:rPr>
                        </w:pPr>
                        <w:r w:rsidRPr="006911ED">
                          <w:rPr>
                            <w:b/>
                            <w:bCs/>
                            <w:sz w:val="96"/>
                            <w:szCs w:val="72"/>
                          </w:rPr>
                          <w:t>ВЕСТНИК</w:t>
                        </w:r>
                      </w:p>
                      <w:p w14:paraId="328B6874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6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6"/>
                            <w:szCs w:val="30"/>
                          </w:rPr>
                          <w:t xml:space="preserve">нормативных правовых актов </w:t>
                        </w:r>
                      </w:p>
                      <w:p w14:paraId="2933076E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6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6"/>
                            <w:szCs w:val="30"/>
                          </w:rPr>
                          <w:t>органов местного самоуправления</w:t>
                        </w:r>
                      </w:p>
                      <w:p w14:paraId="25B0BFE9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6"/>
                            <w:szCs w:val="30"/>
                          </w:rPr>
                          <w:t>Комсомольского муниципального района</w:t>
                        </w:r>
                      </w:p>
                      <w:p w14:paraId="08BF02EC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</w:rPr>
                          <w:t> </w:t>
                        </w:r>
                      </w:p>
                      <w:p w14:paraId="22DFD0D5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</w:rPr>
                          <w:t> </w:t>
                        </w:r>
                      </w:p>
                      <w:p w14:paraId="7F5B3E96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</w:rPr>
                          <w:t> </w:t>
                        </w:r>
                      </w:p>
                      <w:p w14:paraId="6A7CFE12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</w:rPr>
                          <w:t> </w:t>
                        </w:r>
                      </w:p>
                      <w:p w14:paraId="582BE2DC" w14:textId="742D1F72" w:rsidR="007711AB" w:rsidRDefault="007711AB" w:rsidP="00625C34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52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30"/>
                          </w:rPr>
                          <w:t>№ 3</w:t>
                        </w:r>
                        <w:r w:rsidR="008A6540">
                          <w:rPr>
                            <w:b/>
                            <w:bCs/>
                            <w:sz w:val="52"/>
                            <w:szCs w:val="30"/>
                          </w:rPr>
                          <w:t>9</w:t>
                        </w:r>
                      </w:p>
                      <w:p w14:paraId="26AB0876" w14:textId="1469782F" w:rsidR="007711AB" w:rsidRPr="006911ED" w:rsidRDefault="007711AB" w:rsidP="00625C34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30"/>
                          </w:rPr>
                          <w:t>2</w:t>
                        </w:r>
                        <w:r w:rsidR="008A6540">
                          <w:rPr>
                            <w:b/>
                            <w:bCs/>
                            <w:sz w:val="52"/>
                            <w:szCs w:val="30"/>
                          </w:rPr>
                          <w:t>7</w:t>
                        </w:r>
                        <w:r>
                          <w:rPr>
                            <w:b/>
                            <w:bCs/>
                            <w:sz w:val="52"/>
                            <w:szCs w:val="30"/>
                          </w:rPr>
                          <w:t xml:space="preserve"> сентября</w:t>
                        </w:r>
                        <w:r w:rsidRPr="006911ED">
                          <w:rPr>
                            <w:b/>
                            <w:bCs/>
                            <w:sz w:val="52"/>
                            <w:szCs w:val="30"/>
                          </w:rPr>
                          <w:t xml:space="preserve"> 202</w:t>
                        </w:r>
                        <w:r>
                          <w:rPr>
                            <w:b/>
                            <w:bCs/>
                            <w:sz w:val="52"/>
                            <w:szCs w:val="30"/>
                          </w:rPr>
                          <w:t>4</w:t>
                        </w:r>
                        <w:r w:rsidRPr="006911ED">
                          <w:rPr>
                            <w:b/>
                            <w:bCs/>
                            <w:sz w:val="52"/>
                            <w:szCs w:val="30"/>
                          </w:rPr>
                          <w:t>г.</w:t>
                        </w:r>
                      </w:p>
                      <w:p w14:paraId="0A7057FC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  <w:lang w:val="en-US"/>
                          </w:rPr>
                          <w:t> </w:t>
                        </w:r>
                      </w:p>
                      <w:p w14:paraId="12EC0C1B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  <w:lang w:val="en-US"/>
                          </w:rPr>
                          <w:t> </w:t>
                        </w:r>
                      </w:p>
                      <w:p w14:paraId="04992C12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  <w:lang w:val="en-US"/>
                          </w:rPr>
                          <w:t> </w:t>
                        </w:r>
                      </w:p>
                      <w:p w14:paraId="033C743A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414385B3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566CF972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2DAA7DF4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00AED6EE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4E782168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911ED">
                          <w:rPr>
                            <w:b/>
                            <w:bCs/>
                            <w:sz w:val="30"/>
                            <w:szCs w:val="30"/>
                          </w:rPr>
                          <w:t>Официальное издание</w:t>
                        </w:r>
                      </w:p>
                      <w:p w14:paraId="71A66E6B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18E6E9CC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6DA3F260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459640B7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303D7F6D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424E555C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522D7F51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367A188C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  <w:p w14:paraId="050C8FB3" w14:textId="77777777" w:rsidR="007711AB" w:rsidRPr="006911ED" w:rsidRDefault="007711AB" w:rsidP="0017089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4CF5" w:rsidRPr="007711A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3E8EBD3F" wp14:editId="04FEE8A4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F8DED00" w14:textId="77777777" w:rsidR="00490378" w:rsidRPr="007711AB" w:rsidRDefault="00490378">
      <w:pPr>
        <w:rPr>
          <w:color w:val="auto"/>
        </w:rPr>
      </w:pPr>
    </w:p>
    <w:p w14:paraId="62C9FA7B" w14:textId="77777777" w:rsidR="00170890" w:rsidRPr="007711AB" w:rsidRDefault="00170890">
      <w:pPr>
        <w:rPr>
          <w:color w:val="auto"/>
        </w:rPr>
      </w:pPr>
    </w:p>
    <w:p w14:paraId="799B2695" w14:textId="77777777" w:rsidR="00170890" w:rsidRPr="007711AB" w:rsidRDefault="00170890">
      <w:pPr>
        <w:rPr>
          <w:color w:val="auto"/>
        </w:rPr>
      </w:pPr>
    </w:p>
    <w:p w14:paraId="50242388" w14:textId="77777777" w:rsidR="00170890" w:rsidRPr="007711AB" w:rsidRDefault="00170890">
      <w:pPr>
        <w:rPr>
          <w:color w:val="auto"/>
        </w:rPr>
      </w:pPr>
    </w:p>
    <w:p w14:paraId="1573E68F" w14:textId="77777777" w:rsidR="00170890" w:rsidRPr="007711AB" w:rsidRDefault="00170890">
      <w:pPr>
        <w:rPr>
          <w:color w:val="auto"/>
        </w:rPr>
      </w:pPr>
    </w:p>
    <w:p w14:paraId="1A60C0BC" w14:textId="77777777" w:rsidR="00170890" w:rsidRPr="007711AB" w:rsidRDefault="00170890">
      <w:pPr>
        <w:rPr>
          <w:color w:val="auto"/>
        </w:rPr>
      </w:pPr>
    </w:p>
    <w:p w14:paraId="0CCEBC66" w14:textId="77777777" w:rsidR="00170890" w:rsidRPr="007711AB" w:rsidRDefault="00170890">
      <w:pPr>
        <w:rPr>
          <w:color w:val="auto"/>
        </w:rPr>
      </w:pPr>
    </w:p>
    <w:p w14:paraId="721E4F32" w14:textId="77777777" w:rsidR="00170890" w:rsidRPr="007711AB" w:rsidRDefault="00170890">
      <w:pPr>
        <w:rPr>
          <w:color w:val="auto"/>
        </w:rPr>
      </w:pPr>
    </w:p>
    <w:p w14:paraId="0FD12F92" w14:textId="77777777" w:rsidR="00170890" w:rsidRPr="007711AB" w:rsidRDefault="00170890">
      <w:pPr>
        <w:rPr>
          <w:color w:val="auto"/>
        </w:rPr>
      </w:pPr>
    </w:p>
    <w:p w14:paraId="671AB7FF" w14:textId="77777777" w:rsidR="00170890" w:rsidRPr="007711AB" w:rsidRDefault="00170890">
      <w:pPr>
        <w:rPr>
          <w:color w:val="auto"/>
        </w:rPr>
      </w:pPr>
    </w:p>
    <w:p w14:paraId="0711A82D" w14:textId="77777777" w:rsidR="00170890" w:rsidRPr="007711AB" w:rsidRDefault="00170890">
      <w:pPr>
        <w:rPr>
          <w:color w:val="auto"/>
        </w:rPr>
      </w:pPr>
    </w:p>
    <w:p w14:paraId="4B6D8776" w14:textId="77777777" w:rsidR="00170890" w:rsidRPr="007711AB" w:rsidRDefault="00170890">
      <w:pPr>
        <w:rPr>
          <w:color w:val="auto"/>
        </w:rPr>
      </w:pPr>
    </w:p>
    <w:p w14:paraId="43F28DC9" w14:textId="77777777" w:rsidR="00170890" w:rsidRPr="007711AB" w:rsidRDefault="00170890">
      <w:pPr>
        <w:rPr>
          <w:color w:val="auto"/>
        </w:rPr>
      </w:pPr>
    </w:p>
    <w:p w14:paraId="4B3642A4" w14:textId="77777777" w:rsidR="00170890" w:rsidRPr="007711AB" w:rsidRDefault="00170890">
      <w:pPr>
        <w:rPr>
          <w:color w:val="auto"/>
        </w:rPr>
      </w:pPr>
    </w:p>
    <w:p w14:paraId="7BA7799F" w14:textId="77777777" w:rsidR="00170890" w:rsidRPr="007711AB" w:rsidRDefault="00170890">
      <w:pPr>
        <w:rPr>
          <w:color w:val="auto"/>
        </w:rPr>
      </w:pPr>
    </w:p>
    <w:p w14:paraId="62F1C61D" w14:textId="77777777" w:rsidR="00170890" w:rsidRPr="007711AB" w:rsidRDefault="00170890">
      <w:pPr>
        <w:rPr>
          <w:color w:val="auto"/>
        </w:rPr>
      </w:pPr>
    </w:p>
    <w:p w14:paraId="704A4264" w14:textId="77777777" w:rsidR="00170890" w:rsidRPr="007711AB" w:rsidRDefault="00170890">
      <w:pPr>
        <w:rPr>
          <w:color w:val="auto"/>
        </w:rPr>
      </w:pPr>
    </w:p>
    <w:p w14:paraId="6BE1D9D5" w14:textId="77777777" w:rsidR="00170890" w:rsidRPr="007711AB" w:rsidRDefault="00170890">
      <w:pPr>
        <w:rPr>
          <w:color w:val="auto"/>
        </w:rPr>
      </w:pPr>
    </w:p>
    <w:p w14:paraId="526EA29C" w14:textId="77777777" w:rsidR="00170890" w:rsidRPr="007711AB" w:rsidRDefault="00170890">
      <w:pPr>
        <w:rPr>
          <w:color w:val="auto"/>
        </w:rPr>
      </w:pPr>
    </w:p>
    <w:p w14:paraId="7961199A" w14:textId="77777777" w:rsidR="00170890" w:rsidRPr="007711AB" w:rsidRDefault="00170890">
      <w:pPr>
        <w:rPr>
          <w:color w:val="auto"/>
        </w:rPr>
      </w:pPr>
    </w:p>
    <w:p w14:paraId="1D202E78" w14:textId="77777777" w:rsidR="00170890" w:rsidRPr="007711AB" w:rsidRDefault="00170890">
      <w:pPr>
        <w:rPr>
          <w:color w:val="auto"/>
        </w:rPr>
      </w:pPr>
    </w:p>
    <w:p w14:paraId="76A37F71" w14:textId="77777777" w:rsidR="00170890" w:rsidRPr="007711AB" w:rsidRDefault="00170890">
      <w:pPr>
        <w:rPr>
          <w:color w:val="auto"/>
        </w:rPr>
      </w:pPr>
    </w:p>
    <w:p w14:paraId="795D07AF" w14:textId="77777777" w:rsidR="00170890" w:rsidRPr="007711AB" w:rsidRDefault="00170890">
      <w:pPr>
        <w:rPr>
          <w:color w:val="auto"/>
        </w:rPr>
      </w:pPr>
    </w:p>
    <w:p w14:paraId="00FCCBAD" w14:textId="77777777" w:rsidR="00170890" w:rsidRPr="007711AB" w:rsidRDefault="00170890">
      <w:pPr>
        <w:rPr>
          <w:color w:val="auto"/>
        </w:rPr>
      </w:pPr>
    </w:p>
    <w:p w14:paraId="7D1E4C23" w14:textId="77777777" w:rsidR="00170890" w:rsidRPr="007711AB" w:rsidRDefault="00170890">
      <w:pPr>
        <w:rPr>
          <w:color w:val="auto"/>
        </w:rPr>
      </w:pPr>
    </w:p>
    <w:p w14:paraId="0E5BE5F0" w14:textId="77777777" w:rsidR="00170890" w:rsidRPr="007711AB" w:rsidRDefault="00170890">
      <w:pPr>
        <w:rPr>
          <w:color w:val="auto"/>
        </w:rPr>
      </w:pPr>
    </w:p>
    <w:p w14:paraId="7690D391" w14:textId="77777777" w:rsidR="00170890" w:rsidRPr="007711AB" w:rsidRDefault="00170890">
      <w:pPr>
        <w:rPr>
          <w:color w:val="auto"/>
        </w:rPr>
      </w:pPr>
    </w:p>
    <w:p w14:paraId="2D116866" w14:textId="77777777" w:rsidR="00170890" w:rsidRPr="007711AB" w:rsidRDefault="00170890">
      <w:pPr>
        <w:rPr>
          <w:color w:val="auto"/>
        </w:rPr>
      </w:pPr>
    </w:p>
    <w:p w14:paraId="0FDEDB50" w14:textId="77777777" w:rsidR="00170890" w:rsidRPr="007711AB" w:rsidRDefault="00170890">
      <w:pPr>
        <w:rPr>
          <w:color w:val="auto"/>
        </w:rPr>
      </w:pPr>
    </w:p>
    <w:p w14:paraId="73903FC3" w14:textId="77777777" w:rsidR="00170890" w:rsidRPr="007711AB" w:rsidRDefault="00170890">
      <w:pPr>
        <w:rPr>
          <w:color w:val="auto"/>
        </w:rPr>
      </w:pPr>
    </w:p>
    <w:p w14:paraId="7FEB026A" w14:textId="77777777" w:rsidR="00170890" w:rsidRPr="007711AB" w:rsidRDefault="00170890">
      <w:pPr>
        <w:rPr>
          <w:color w:val="auto"/>
        </w:rPr>
      </w:pPr>
    </w:p>
    <w:p w14:paraId="75C88FF8" w14:textId="77777777" w:rsidR="00170890" w:rsidRPr="007711AB" w:rsidRDefault="00170890">
      <w:pPr>
        <w:rPr>
          <w:color w:val="auto"/>
        </w:rPr>
      </w:pPr>
    </w:p>
    <w:p w14:paraId="2A4819DA" w14:textId="77777777" w:rsidR="00170890" w:rsidRPr="007711AB" w:rsidRDefault="00170890">
      <w:pPr>
        <w:rPr>
          <w:color w:val="auto"/>
        </w:rPr>
      </w:pPr>
    </w:p>
    <w:p w14:paraId="2B14844F" w14:textId="77777777" w:rsidR="00170890" w:rsidRPr="007711AB" w:rsidRDefault="00170890">
      <w:pPr>
        <w:rPr>
          <w:color w:val="auto"/>
        </w:rPr>
      </w:pPr>
    </w:p>
    <w:p w14:paraId="4D248272" w14:textId="77777777" w:rsidR="00170890" w:rsidRPr="007711AB" w:rsidRDefault="00170890">
      <w:pPr>
        <w:rPr>
          <w:color w:val="auto"/>
        </w:rPr>
      </w:pPr>
    </w:p>
    <w:p w14:paraId="0CAD2EA7" w14:textId="77777777" w:rsidR="00170890" w:rsidRPr="007711AB" w:rsidRDefault="00170890">
      <w:pPr>
        <w:rPr>
          <w:color w:val="auto"/>
        </w:rPr>
      </w:pPr>
    </w:p>
    <w:p w14:paraId="6AE36AF9" w14:textId="77777777" w:rsidR="00170890" w:rsidRPr="007711AB" w:rsidRDefault="00170890">
      <w:pPr>
        <w:rPr>
          <w:color w:val="auto"/>
        </w:rPr>
      </w:pPr>
    </w:p>
    <w:p w14:paraId="318BB60A" w14:textId="77777777" w:rsidR="00170890" w:rsidRPr="007711AB" w:rsidRDefault="00170890">
      <w:pPr>
        <w:rPr>
          <w:color w:val="auto"/>
        </w:rPr>
      </w:pPr>
    </w:p>
    <w:p w14:paraId="57D3608B" w14:textId="77777777" w:rsidR="00170890" w:rsidRPr="007711AB" w:rsidRDefault="00170890">
      <w:pPr>
        <w:rPr>
          <w:color w:val="auto"/>
        </w:rPr>
      </w:pPr>
    </w:p>
    <w:p w14:paraId="632B9633" w14:textId="77777777" w:rsidR="00170890" w:rsidRPr="007711AB" w:rsidRDefault="00170890">
      <w:pPr>
        <w:rPr>
          <w:color w:val="auto"/>
        </w:rPr>
      </w:pPr>
    </w:p>
    <w:p w14:paraId="1A2E1D56" w14:textId="77777777" w:rsidR="00170890" w:rsidRPr="007711AB" w:rsidRDefault="00170890">
      <w:pPr>
        <w:rPr>
          <w:color w:val="auto"/>
        </w:rPr>
      </w:pPr>
    </w:p>
    <w:p w14:paraId="76283AEA" w14:textId="77777777" w:rsidR="00170890" w:rsidRPr="007711AB" w:rsidRDefault="00170890">
      <w:pPr>
        <w:rPr>
          <w:color w:val="auto"/>
        </w:rPr>
      </w:pPr>
    </w:p>
    <w:p w14:paraId="00691893" w14:textId="77777777" w:rsidR="00170890" w:rsidRPr="007711AB" w:rsidRDefault="00170890">
      <w:pPr>
        <w:rPr>
          <w:color w:val="auto"/>
        </w:rPr>
      </w:pPr>
    </w:p>
    <w:p w14:paraId="5AE072BA" w14:textId="77777777" w:rsidR="00170890" w:rsidRPr="007711AB" w:rsidRDefault="00170890">
      <w:pPr>
        <w:rPr>
          <w:color w:val="auto"/>
        </w:rPr>
      </w:pPr>
    </w:p>
    <w:p w14:paraId="6F9E33AB" w14:textId="77777777" w:rsidR="00170890" w:rsidRPr="007711AB" w:rsidRDefault="00170890">
      <w:pPr>
        <w:rPr>
          <w:color w:val="auto"/>
        </w:rPr>
      </w:pPr>
    </w:p>
    <w:p w14:paraId="23311724" w14:textId="77777777" w:rsidR="00170890" w:rsidRPr="007711AB" w:rsidRDefault="00170890">
      <w:pPr>
        <w:rPr>
          <w:color w:val="auto"/>
        </w:rPr>
      </w:pPr>
    </w:p>
    <w:p w14:paraId="2D5188D6" w14:textId="77777777" w:rsidR="00170890" w:rsidRPr="007711AB" w:rsidRDefault="00170890">
      <w:pPr>
        <w:rPr>
          <w:color w:val="auto"/>
        </w:rPr>
      </w:pPr>
    </w:p>
    <w:p w14:paraId="2BFB3B88" w14:textId="77777777" w:rsidR="00170890" w:rsidRPr="007711AB" w:rsidRDefault="00170890">
      <w:pPr>
        <w:rPr>
          <w:color w:val="auto"/>
        </w:rPr>
      </w:pPr>
    </w:p>
    <w:p w14:paraId="60279650" w14:textId="77777777" w:rsidR="00170890" w:rsidRPr="007711AB" w:rsidRDefault="00170890">
      <w:pPr>
        <w:rPr>
          <w:color w:val="auto"/>
        </w:rPr>
      </w:pPr>
    </w:p>
    <w:p w14:paraId="69BE66F5" w14:textId="77777777" w:rsidR="00170890" w:rsidRPr="007711AB" w:rsidRDefault="00170890">
      <w:pPr>
        <w:rPr>
          <w:color w:val="auto"/>
        </w:rPr>
      </w:pPr>
    </w:p>
    <w:p w14:paraId="4880B46C" w14:textId="77777777" w:rsidR="00170890" w:rsidRPr="007711AB" w:rsidRDefault="00170890">
      <w:pPr>
        <w:rPr>
          <w:color w:val="auto"/>
        </w:rPr>
      </w:pPr>
    </w:p>
    <w:p w14:paraId="0C9670E6" w14:textId="77777777" w:rsidR="00170890" w:rsidRPr="007711AB" w:rsidRDefault="00170890">
      <w:pPr>
        <w:rPr>
          <w:color w:val="auto"/>
        </w:rPr>
      </w:pPr>
    </w:p>
    <w:p w14:paraId="0275DCFC" w14:textId="77777777" w:rsidR="00170890" w:rsidRPr="007711AB" w:rsidRDefault="00170890">
      <w:pPr>
        <w:rPr>
          <w:color w:val="auto"/>
        </w:rPr>
      </w:pPr>
    </w:p>
    <w:p w14:paraId="7EAB5036" w14:textId="77777777" w:rsidR="00170890" w:rsidRPr="007711AB" w:rsidRDefault="00170890">
      <w:pPr>
        <w:rPr>
          <w:color w:val="auto"/>
        </w:rPr>
      </w:pPr>
    </w:p>
    <w:p w14:paraId="0D312F51" w14:textId="77777777" w:rsidR="00170890" w:rsidRPr="007711AB" w:rsidRDefault="00170890">
      <w:pPr>
        <w:rPr>
          <w:color w:val="auto"/>
        </w:rPr>
      </w:pPr>
    </w:p>
    <w:p w14:paraId="32F0FF08" w14:textId="77777777" w:rsidR="00170890" w:rsidRPr="007711AB" w:rsidRDefault="00170890">
      <w:pPr>
        <w:rPr>
          <w:color w:val="auto"/>
        </w:rPr>
      </w:pPr>
    </w:p>
    <w:p w14:paraId="6274B01E" w14:textId="77777777" w:rsidR="00170890" w:rsidRPr="007711AB" w:rsidRDefault="00170890">
      <w:pPr>
        <w:rPr>
          <w:color w:val="auto"/>
        </w:rPr>
      </w:pPr>
    </w:p>
    <w:p w14:paraId="3195636A" w14:textId="77777777" w:rsidR="00170890" w:rsidRPr="007711AB" w:rsidRDefault="00170890">
      <w:pPr>
        <w:rPr>
          <w:color w:val="auto"/>
        </w:rPr>
      </w:pPr>
    </w:p>
    <w:p w14:paraId="4B139E4B" w14:textId="77777777" w:rsidR="00170890" w:rsidRPr="007711AB" w:rsidRDefault="00170890">
      <w:pPr>
        <w:rPr>
          <w:color w:val="auto"/>
        </w:rPr>
      </w:pPr>
    </w:p>
    <w:p w14:paraId="4AAC7358" w14:textId="77777777" w:rsidR="00170890" w:rsidRPr="007711AB" w:rsidRDefault="00170890">
      <w:pPr>
        <w:rPr>
          <w:color w:val="auto"/>
        </w:rPr>
      </w:pPr>
    </w:p>
    <w:p w14:paraId="54D1D77A" w14:textId="77777777" w:rsidR="00170890" w:rsidRPr="007711AB" w:rsidRDefault="00170890">
      <w:pPr>
        <w:rPr>
          <w:color w:val="auto"/>
        </w:rPr>
      </w:pPr>
    </w:p>
    <w:p w14:paraId="11443B5D" w14:textId="77777777" w:rsidR="00170890" w:rsidRPr="007711AB" w:rsidRDefault="00170890">
      <w:pPr>
        <w:rPr>
          <w:color w:val="auto"/>
        </w:rPr>
      </w:pPr>
    </w:p>
    <w:p w14:paraId="01A622AD" w14:textId="77777777" w:rsidR="00F1470D" w:rsidRPr="007711AB" w:rsidRDefault="00F1470D">
      <w:pPr>
        <w:rPr>
          <w:color w:val="auto"/>
        </w:rPr>
        <w:sectPr w:rsidR="00F1470D" w:rsidRPr="007711AB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8501"/>
        <w:gridCol w:w="563"/>
      </w:tblGrid>
      <w:tr w:rsidR="00FA64B9" w:rsidRPr="007711AB" w14:paraId="01EDF08A" w14:textId="77777777" w:rsidTr="00AF5123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8CE9B0" w14:textId="77777777" w:rsidR="00FA64B9" w:rsidRPr="007711AB" w:rsidRDefault="00FA64B9" w:rsidP="00FA64B9">
            <w:pPr>
              <w:widowControl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711AB">
              <w:rPr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</w:tc>
      </w:tr>
      <w:tr w:rsidR="007711AB" w:rsidRPr="007711AB" w14:paraId="12579D84" w14:textId="77777777" w:rsidTr="007711AB">
        <w:trPr>
          <w:trHeight w:val="900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01AE0F" w14:textId="77777777" w:rsidR="007711AB" w:rsidRPr="007711AB" w:rsidRDefault="007711AB" w:rsidP="007711AB">
            <w:pPr>
              <w:widowControl w:val="0"/>
              <w:jc w:val="center"/>
              <w:rPr>
                <w:b/>
                <w:color w:val="auto"/>
                <w:sz w:val="24"/>
                <w:szCs w:val="24"/>
              </w:rPr>
            </w:pPr>
          </w:p>
          <w:p w14:paraId="7D7F2912" w14:textId="537E2E9D" w:rsidR="007711AB" w:rsidRPr="007711AB" w:rsidRDefault="007711AB" w:rsidP="007711AB">
            <w:pPr>
              <w:widowControl w:val="0"/>
              <w:jc w:val="center"/>
              <w:rPr>
                <w:color w:val="auto"/>
                <w:sz w:val="24"/>
                <w:szCs w:val="24"/>
              </w:rPr>
            </w:pPr>
            <w:r w:rsidRPr="007711AB">
              <w:rPr>
                <w:b/>
                <w:color w:val="auto"/>
                <w:sz w:val="24"/>
                <w:szCs w:val="24"/>
              </w:rPr>
              <w:t>Решени</w:t>
            </w:r>
            <w:r w:rsidR="008A6540">
              <w:rPr>
                <w:b/>
                <w:color w:val="auto"/>
                <w:sz w:val="24"/>
                <w:szCs w:val="24"/>
              </w:rPr>
              <w:t>е</w:t>
            </w:r>
            <w:r w:rsidRPr="007711AB">
              <w:rPr>
                <w:b/>
                <w:color w:val="auto"/>
                <w:sz w:val="24"/>
                <w:szCs w:val="24"/>
              </w:rPr>
              <w:t xml:space="preserve"> Совета </w:t>
            </w:r>
            <w:r w:rsidR="008A6540">
              <w:rPr>
                <w:b/>
                <w:color w:val="auto"/>
                <w:sz w:val="24"/>
                <w:szCs w:val="24"/>
              </w:rPr>
              <w:t xml:space="preserve">Марковского сельского поселения </w:t>
            </w:r>
            <w:r w:rsidRPr="007711AB">
              <w:rPr>
                <w:b/>
                <w:bCs/>
                <w:color w:val="auto"/>
                <w:sz w:val="24"/>
                <w:szCs w:val="24"/>
              </w:rPr>
              <w:t>Комсомольского муниципального района Ивановской области</w:t>
            </w:r>
          </w:p>
        </w:tc>
      </w:tr>
      <w:tr w:rsidR="007711AB" w:rsidRPr="007711AB" w14:paraId="7D056A4D" w14:textId="77777777" w:rsidTr="007711AB">
        <w:trPr>
          <w:trHeight w:val="900"/>
        </w:trPr>
        <w:tc>
          <w:tcPr>
            <w:tcW w:w="119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427BBD" w14:textId="66FF4D6C" w:rsidR="007711AB" w:rsidRPr="007711AB" w:rsidRDefault="007711AB" w:rsidP="007711AB">
            <w:pPr>
              <w:widowControl w:val="0"/>
              <w:jc w:val="both"/>
              <w:rPr>
                <w:b/>
                <w:bCs/>
                <w:color w:val="auto"/>
                <w:sz w:val="24"/>
                <w:szCs w:val="24"/>
              </w:rPr>
            </w:pPr>
            <w:r w:rsidRPr="007711AB">
              <w:rPr>
                <w:b/>
                <w:bCs/>
                <w:color w:val="auto"/>
                <w:sz w:val="24"/>
                <w:szCs w:val="24"/>
              </w:rPr>
              <w:t xml:space="preserve">№ </w:t>
            </w:r>
            <w:r w:rsidR="008A6540">
              <w:rPr>
                <w:b/>
                <w:bCs/>
                <w:color w:val="auto"/>
                <w:sz w:val="24"/>
                <w:szCs w:val="24"/>
              </w:rPr>
              <w:t>17</w:t>
            </w:r>
            <w:r w:rsidRPr="007711AB">
              <w:rPr>
                <w:b/>
                <w:bCs/>
                <w:color w:val="auto"/>
                <w:sz w:val="24"/>
                <w:szCs w:val="24"/>
              </w:rPr>
              <w:t xml:space="preserve"> от </w:t>
            </w:r>
            <w:r w:rsidR="008A6540">
              <w:rPr>
                <w:b/>
                <w:bCs/>
                <w:color w:val="auto"/>
                <w:sz w:val="24"/>
                <w:szCs w:val="24"/>
              </w:rPr>
              <w:t>10.07</w:t>
            </w:r>
            <w:r w:rsidRPr="007711AB">
              <w:rPr>
                <w:b/>
                <w:bCs/>
                <w:color w:val="auto"/>
                <w:sz w:val="24"/>
                <w:szCs w:val="24"/>
              </w:rPr>
              <w:t>.2024</w:t>
            </w:r>
          </w:p>
        </w:tc>
        <w:tc>
          <w:tcPr>
            <w:tcW w:w="85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86A4F6" w14:textId="03CB1BB0" w:rsidR="004775FD" w:rsidRDefault="004775FD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5FD">
              <w:rPr>
                <w:rFonts w:ascii="Times New Roman" w:hAnsi="Times New Roman"/>
                <w:sz w:val="24"/>
                <w:szCs w:val="24"/>
              </w:rPr>
              <w:t xml:space="preserve">О внесении изменений </w:t>
            </w:r>
            <w:r w:rsidR="008A6540">
              <w:rPr>
                <w:rFonts w:ascii="Times New Roman" w:hAnsi="Times New Roman"/>
                <w:sz w:val="24"/>
                <w:szCs w:val="24"/>
              </w:rPr>
              <w:t>и дополнений в Устав</w:t>
            </w:r>
            <w:r w:rsidRPr="00477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6540">
              <w:rPr>
                <w:rFonts w:ascii="Times New Roman" w:hAnsi="Times New Roman"/>
                <w:sz w:val="24"/>
                <w:szCs w:val="24"/>
              </w:rPr>
              <w:t>Марковского сельского поселения Комсомольского муниципального района Ивановской области</w:t>
            </w:r>
          </w:p>
          <w:p w14:paraId="21F1F167" w14:textId="59C6B450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004E3C" w14:textId="21C6203A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CF0F09" w14:textId="4A80AE6D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B0637D" w14:textId="1AE58EB9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A120A7" w14:textId="076E9185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D14FB1" w14:textId="73EB11DD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193FF3" w14:textId="0FB72014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5647B9" w14:textId="2C0A87B5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04FC34" w14:textId="794C1B5F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C30C76" w14:textId="10C1FBF0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EADD68" w14:textId="593CD9F6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82A3E3" w14:textId="44D5F60F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4D78EF" w14:textId="3A2560B6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FBF192" w14:textId="4A6F4482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A3FA3B" w14:textId="12C37C75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8A51DE" w14:textId="0573A8CA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1EF9AA" w14:textId="5C5CD602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8AF01A" w14:textId="1D2A0C6F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12BC2E2" w14:textId="36E039A9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10CF0D" w14:textId="46E40A93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7695F9" w14:textId="216452DE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CBC739" w14:textId="44A68E81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B5B890" w14:textId="0A765404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81DFE9" w14:textId="2977F245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960805" w14:textId="0BBEA88C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54B8BC" w14:textId="493FCEC6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EC70E6" w14:textId="1CB401C5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B4B0B8" w14:textId="6EEC47A0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84BB95" w14:textId="741D4A12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AF99FD" w14:textId="45B345B8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867046" w14:textId="058DEB66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8C63D9" w14:textId="14DF53BA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9BBC85" w14:textId="2F9C0BC4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7C22B1" w14:textId="054B9488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8DC9AC" w14:textId="3D7EA207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1AB884" w14:textId="22256EDB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1A854D" w14:textId="4178A839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DA76F6" w14:textId="7412968D" w:rsidR="008A6540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26A19A" w14:textId="77777777" w:rsidR="008A6540" w:rsidRPr="004775FD" w:rsidRDefault="008A6540" w:rsidP="004775F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91D0A2" w14:textId="77777777" w:rsidR="007711AB" w:rsidRPr="007711AB" w:rsidRDefault="007711AB" w:rsidP="007711AB">
            <w:pPr>
              <w:pStyle w:val="ConsPlusTitle"/>
              <w:tabs>
                <w:tab w:val="left" w:pos="564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FDC1ED" w14:textId="77777777" w:rsidR="007711AB" w:rsidRPr="007711AB" w:rsidRDefault="007711AB" w:rsidP="007711AB">
            <w:pPr>
              <w:widowControl w:val="0"/>
              <w:jc w:val="both"/>
              <w:rPr>
                <w:color w:val="auto"/>
                <w:sz w:val="24"/>
                <w:szCs w:val="24"/>
              </w:rPr>
            </w:pPr>
          </w:p>
        </w:tc>
      </w:tr>
    </w:tbl>
    <w:p w14:paraId="74F8A5BD" w14:textId="4A0FB6E4" w:rsidR="00AF5123" w:rsidRPr="007711AB" w:rsidRDefault="00AF5123" w:rsidP="00AF5123">
      <w:pPr>
        <w:jc w:val="center"/>
      </w:pPr>
    </w:p>
    <w:p w14:paraId="53C742B4" w14:textId="77777777" w:rsidR="007711AB" w:rsidRPr="007711AB" w:rsidRDefault="007711AB" w:rsidP="007711AB">
      <w:pPr>
        <w:jc w:val="both"/>
        <w:rPr>
          <w:sz w:val="28"/>
          <w:szCs w:val="28"/>
        </w:rPr>
      </w:pPr>
    </w:p>
    <w:p w14:paraId="1E56D9D2" w14:textId="77777777" w:rsidR="007711AB" w:rsidRPr="007711AB" w:rsidRDefault="007711AB" w:rsidP="007711AB">
      <w:pPr>
        <w:jc w:val="both"/>
        <w:rPr>
          <w:sz w:val="28"/>
          <w:szCs w:val="28"/>
        </w:rPr>
      </w:pPr>
    </w:p>
    <w:p w14:paraId="04EF0C62" w14:textId="77777777" w:rsidR="007711AB" w:rsidRPr="007711AB" w:rsidRDefault="007711AB" w:rsidP="007711AB">
      <w:pPr>
        <w:jc w:val="both"/>
        <w:rPr>
          <w:sz w:val="28"/>
          <w:szCs w:val="28"/>
        </w:rPr>
      </w:pPr>
    </w:p>
    <w:p w14:paraId="71D39BF3" w14:textId="77777777" w:rsidR="004367D6" w:rsidRPr="007711AB" w:rsidRDefault="004367D6" w:rsidP="00170890">
      <w:pPr>
        <w:widowControl w:val="0"/>
        <w:jc w:val="center"/>
        <w:rPr>
          <w:b/>
          <w:color w:val="auto"/>
        </w:rPr>
      </w:pPr>
    </w:p>
    <w:p w14:paraId="51283149" w14:textId="1C93659E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1C975AFE" wp14:editId="11D7BDA7">
            <wp:extent cx="5248275" cy="789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5C50" w14:textId="37D77940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00F4D5B9" wp14:editId="2F750898">
            <wp:extent cx="5057775" cy="7800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F5B8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A3EBA2A" w14:textId="45C1B134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02F6A7F5" wp14:editId="564F92DB">
            <wp:extent cx="4905375" cy="781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A402" w14:textId="44DA867F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78A24354" wp14:editId="7B3F422C">
            <wp:extent cx="5057775" cy="7734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0EE2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20CE22DA" w14:textId="5E67A9CD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1EE00A87" wp14:editId="6E2361B1">
            <wp:extent cx="4943475" cy="7600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13E9" w14:textId="4C76D2CB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59D34273" wp14:editId="0C2D99ED">
            <wp:extent cx="4943475" cy="7781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0837" w14:textId="0F86C166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7DBDBF6B" wp14:editId="4EAAF506">
            <wp:extent cx="5248275" cy="763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DC41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41451BA0" w14:textId="6A2F63DF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1433DD90" wp14:editId="33FC1E9E">
            <wp:extent cx="5133975" cy="7781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A670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2796DF60" w14:textId="6E0E90B8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31E2BB0F" wp14:editId="2BFB984D">
            <wp:extent cx="4981575" cy="7677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3B85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448284AE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22BD76F" w14:textId="2DB536A9" w:rsidR="008A6540" w:rsidRDefault="008A6540" w:rsidP="00170890">
      <w:pPr>
        <w:widowControl w:val="0"/>
        <w:jc w:val="center"/>
        <w:rPr>
          <w:b/>
          <w:color w:val="auto"/>
        </w:rPr>
      </w:pPr>
      <w:r w:rsidRPr="008A6540">
        <w:rPr>
          <w:b/>
          <w:noProof/>
          <w:color w:val="auto"/>
        </w:rPr>
        <w:lastRenderedPageBreak/>
        <w:drawing>
          <wp:inline distT="0" distB="0" distL="0" distR="0" wp14:anchorId="1911F9D7" wp14:editId="7E30B5A3">
            <wp:extent cx="5172075" cy="5581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5DBB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3E351BD9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5235497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754A866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1F76F0E0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7146EB95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5507E779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065522C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1B232CFB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10078E51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411C304D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5225EEE5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F976FFE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3933C55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67874AF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3814B89B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C48563C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4B6C64BB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3E0E68A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33F3B6E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9F45FB8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0F6ADD1A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4AF75F79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E75597C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6608F35" w14:textId="77777777" w:rsidR="008A6540" w:rsidRDefault="008A6540" w:rsidP="00170890">
      <w:pPr>
        <w:widowControl w:val="0"/>
        <w:jc w:val="center"/>
        <w:rPr>
          <w:b/>
          <w:color w:val="auto"/>
        </w:rPr>
      </w:pPr>
    </w:p>
    <w:p w14:paraId="62200141" w14:textId="26F6D545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lastRenderedPageBreak/>
        <w:t>Ответственный за выпуск -</w:t>
      </w:r>
    </w:p>
    <w:p w14:paraId="00DD0FCE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заместитель Главы Администрации, руководителя аппарата</w:t>
      </w:r>
    </w:p>
    <w:p w14:paraId="3BB4089C" w14:textId="7B48EE9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Шарыгина И.А.</w:t>
      </w:r>
    </w:p>
    <w:p w14:paraId="04BB1A0D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 </w:t>
      </w:r>
    </w:p>
    <w:p w14:paraId="18E30758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 </w:t>
      </w:r>
    </w:p>
    <w:p w14:paraId="589D6B4C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Тираж 50 экз. Распространяется бесплатно.</w:t>
      </w:r>
    </w:p>
    <w:p w14:paraId="2A2A2285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 </w:t>
      </w:r>
    </w:p>
    <w:p w14:paraId="2D7B0EFA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 xml:space="preserve">Администрация </w:t>
      </w:r>
    </w:p>
    <w:p w14:paraId="64FA4B4F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Комсомольского муниципального района</w:t>
      </w:r>
    </w:p>
    <w:p w14:paraId="71280245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Ивановской области</w:t>
      </w:r>
    </w:p>
    <w:p w14:paraId="26EBF27A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 </w:t>
      </w:r>
    </w:p>
    <w:p w14:paraId="44C1EAE4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Индекс: 155150</w:t>
      </w:r>
    </w:p>
    <w:p w14:paraId="5E5D0BFC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Ивановская область,</w:t>
      </w:r>
    </w:p>
    <w:p w14:paraId="32A1B69D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г.Комсомольск,</w:t>
      </w:r>
    </w:p>
    <w:p w14:paraId="00E76660" w14:textId="77777777" w:rsidR="00170890" w:rsidRPr="007711AB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ул.50 лет ВЛКСМ, д.2</w:t>
      </w:r>
    </w:p>
    <w:p w14:paraId="484F3356" w14:textId="77777777" w:rsidR="00170890" w:rsidRPr="008A6540" w:rsidRDefault="00170890" w:rsidP="00170890">
      <w:pPr>
        <w:widowControl w:val="0"/>
        <w:jc w:val="center"/>
        <w:rPr>
          <w:b/>
          <w:color w:val="auto"/>
        </w:rPr>
      </w:pPr>
      <w:r w:rsidRPr="007711AB">
        <w:rPr>
          <w:b/>
          <w:color w:val="auto"/>
        </w:rPr>
        <w:t>Тел</w:t>
      </w:r>
      <w:r w:rsidRPr="008A6540">
        <w:rPr>
          <w:b/>
          <w:color w:val="auto"/>
        </w:rPr>
        <w:t xml:space="preserve">.: 8 (49352) </w:t>
      </w:r>
      <w:r w:rsidR="002A4149" w:rsidRPr="008A6540">
        <w:rPr>
          <w:b/>
          <w:color w:val="auto"/>
        </w:rPr>
        <w:t>4</w:t>
      </w:r>
      <w:r w:rsidRPr="008A6540">
        <w:rPr>
          <w:b/>
          <w:color w:val="auto"/>
        </w:rPr>
        <w:t>-11-78</w:t>
      </w:r>
    </w:p>
    <w:p w14:paraId="21714881" w14:textId="77777777" w:rsidR="001D2250" w:rsidRPr="007711AB" w:rsidRDefault="00170890" w:rsidP="004B5C47">
      <w:pPr>
        <w:widowControl w:val="0"/>
        <w:jc w:val="center"/>
        <w:rPr>
          <w:color w:val="auto"/>
          <w:lang w:val="en-US"/>
        </w:rPr>
      </w:pPr>
      <w:r w:rsidRPr="007711AB">
        <w:rPr>
          <w:b/>
          <w:color w:val="auto"/>
          <w:lang w:val="en-US"/>
        </w:rPr>
        <w:t>E-mail: admin.komsomolsk@mail.ru</w:t>
      </w:r>
    </w:p>
    <w:p w14:paraId="11F74F23" w14:textId="77777777" w:rsidR="00957021" w:rsidRPr="007711AB" w:rsidRDefault="00957021">
      <w:pPr>
        <w:widowControl w:val="0"/>
        <w:jc w:val="center"/>
        <w:rPr>
          <w:color w:val="auto"/>
          <w:lang w:val="en-US"/>
        </w:rPr>
      </w:pPr>
    </w:p>
    <w:sectPr w:rsidR="00957021" w:rsidRPr="007711AB" w:rsidSect="00023416">
      <w:headerReference w:type="default" r:id="rId20"/>
      <w:footerReference w:type="default" r:id="rId21"/>
      <w:footerReference w:type="first" r:id="rId22"/>
      <w:pgSz w:w="11906" w:h="16838"/>
      <w:pgMar w:top="284" w:right="1134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18CE1" w14:textId="77777777" w:rsidR="00877163" w:rsidRDefault="00877163" w:rsidP="00C66F05">
      <w:r>
        <w:separator/>
      </w:r>
    </w:p>
  </w:endnote>
  <w:endnote w:type="continuationSeparator" w:id="0">
    <w:p w14:paraId="7831F6CF" w14:textId="77777777" w:rsidR="00877163" w:rsidRDefault="00877163" w:rsidP="00C6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CC"/>
    <w:family w:val="roman"/>
    <w:pitch w:val="variable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font303">
    <w:charset w:val="CC"/>
    <w:family w:val="auto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17682"/>
    </w:sdtPr>
    <w:sdtEndPr/>
    <w:sdtContent>
      <w:p w14:paraId="186B385B" w14:textId="75AD4CB1" w:rsidR="007711AB" w:rsidRDefault="007711AB">
        <w:pPr>
          <w:pStyle w:val="ac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4D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5DB9C6" w14:textId="77777777" w:rsidR="007711AB" w:rsidRDefault="007711AB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9FCC5" w14:textId="0131A407" w:rsidR="007711AB" w:rsidRDefault="007711AB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4D89">
      <w:rPr>
        <w:noProof/>
      </w:rPr>
      <w:t>14</w:t>
    </w:r>
    <w:r>
      <w:rPr>
        <w:noProof/>
      </w:rPr>
      <w:fldChar w:fldCharType="end"/>
    </w:r>
  </w:p>
  <w:p w14:paraId="5892C3B1" w14:textId="77777777" w:rsidR="007711AB" w:rsidRDefault="007711AB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BEF7B" w14:textId="77777777" w:rsidR="007711AB" w:rsidRDefault="007711AB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rPr>
        <w:noProof/>
      </w:rPr>
      <w:fldChar w:fldCharType="end"/>
    </w:r>
  </w:p>
  <w:p w14:paraId="6BAF092A" w14:textId="77777777" w:rsidR="007711AB" w:rsidRDefault="007711A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0D6DF" w14:textId="77777777" w:rsidR="00877163" w:rsidRDefault="00877163" w:rsidP="00C66F05">
      <w:r>
        <w:separator/>
      </w:r>
    </w:p>
  </w:footnote>
  <w:footnote w:type="continuationSeparator" w:id="0">
    <w:p w14:paraId="28E23F25" w14:textId="77777777" w:rsidR="00877163" w:rsidRDefault="00877163" w:rsidP="00C6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6C70A" w14:textId="77777777" w:rsidR="007711AB" w:rsidRPr="00736CEA" w:rsidRDefault="007711AB" w:rsidP="00E13589">
    <w:pPr>
      <w:pStyle w:val="aa"/>
      <w:jc w:val="right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39A281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36C7C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8801D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9C84FB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F56D2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1896A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0696C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556434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FFFFFF89"/>
    <w:multiLevelType w:val="singleLevel"/>
    <w:tmpl w:val="B180FB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6"/>
    <w:multiLevelType w:val="singleLevel"/>
    <w:tmpl w:val="00000006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0" w15:restartNumberingAfterBreak="0">
    <w:nsid w:val="00000007"/>
    <w:multiLevelType w:val="singleLevel"/>
    <w:tmpl w:val="00000007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1" w15:restartNumberingAfterBreak="0">
    <w:nsid w:val="00000008"/>
    <w:multiLevelType w:val="singleLevel"/>
    <w:tmpl w:val="00000008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SimSun" w:hAnsi="SimSun" w:cs="SimSun"/>
        <w:color w:val="auto"/>
      </w:rPr>
    </w:lvl>
  </w:abstractNum>
  <w:abstractNum w:abstractNumId="12" w15:restartNumberingAfterBreak="0">
    <w:nsid w:val="00000009"/>
    <w:multiLevelType w:val="singleLevel"/>
    <w:tmpl w:val="00000009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3" w15:restartNumberingAfterBreak="0">
    <w:nsid w:val="0000000A"/>
    <w:multiLevelType w:val="singleLevel"/>
    <w:tmpl w:val="0000000A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imSun" w:hAnsi="SimSun" w:cs="SimSun"/>
        <w:color w:val="auto"/>
      </w:rPr>
    </w:lvl>
  </w:abstractNum>
  <w:abstractNum w:abstractNumId="14" w15:restartNumberingAfterBreak="0">
    <w:nsid w:val="0000000B"/>
    <w:multiLevelType w:val="multi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019A17B5"/>
    <w:multiLevelType w:val="hybridMultilevel"/>
    <w:tmpl w:val="BD2A983E"/>
    <w:name w:val="WW8Num8"/>
    <w:lvl w:ilvl="0" w:tplc="E00CD8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5DAE66A" w:tentative="1">
      <w:start w:val="1"/>
      <w:numFmt w:val="lowerLetter"/>
      <w:lvlText w:val="%2."/>
      <w:lvlJc w:val="left"/>
      <w:pPr>
        <w:ind w:left="1931" w:hanging="360"/>
      </w:pPr>
    </w:lvl>
    <w:lvl w:ilvl="2" w:tplc="1DFEF3BE" w:tentative="1">
      <w:start w:val="1"/>
      <w:numFmt w:val="lowerRoman"/>
      <w:lvlText w:val="%3."/>
      <w:lvlJc w:val="right"/>
      <w:pPr>
        <w:ind w:left="2651" w:hanging="180"/>
      </w:pPr>
    </w:lvl>
    <w:lvl w:ilvl="3" w:tplc="41C20484" w:tentative="1">
      <w:start w:val="1"/>
      <w:numFmt w:val="decimal"/>
      <w:lvlText w:val="%4."/>
      <w:lvlJc w:val="left"/>
      <w:pPr>
        <w:ind w:left="3371" w:hanging="360"/>
      </w:pPr>
    </w:lvl>
    <w:lvl w:ilvl="4" w:tplc="8000F7E4" w:tentative="1">
      <w:start w:val="1"/>
      <w:numFmt w:val="lowerLetter"/>
      <w:lvlText w:val="%5."/>
      <w:lvlJc w:val="left"/>
      <w:pPr>
        <w:ind w:left="4091" w:hanging="360"/>
      </w:pPr>
    </w:lvl>
    <w:lvl w:ilvl="5" w:tplc="83F8445A" w:tentative="1">
      <w:start w:val="1"/>
      <w:numFmt w:val="lowerRoman"/>
      <w:lvlText w:val="%6."/>
      <w:lvlJc w:val="right"/>
      <w:pPr>
        <w:ind w:left="4811" w:hanging="180"/>
      </w:pPr>
    </w:lvl>
    <w:lvl w:ilvl="6" w:tplc="7DA48C5E" w:tentative="1">
      <w:start w:val="1"/>
      <w:numFmt w:val="decimal"/>
      <w:lvlText w:val="%7."/>
      <w:lvlJc w:val="left"/>
      <w:pPr>
        <w:ind w:left="5531" w:hanging="360"/>
      </w:pPr>
    </w:lvl>
    <w:lvl w:ilvl="7" w:tplc="9468033A" w:tentative="1">
      <w:start w:val="1"/>
      <w:numFmt w:val="lowerLetter"/>
      <w:lvlText w:val="%8."/>
      <w:lvlJc w:val="left"/>
      <w:pPr>
        <w:ind w:left="6251" w:hanging="360"/>
      </w:pPr>
    </w:lvl>
    <w:lvl w:ilvl="8" w:tplc="34F273F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04501F11"/>
    <w:multiLevelType w:val="hybridMultilevel"/>
    <w:tmpl w:val="84ECF214"/>
    <w:name w:val="WW8Num9"/>
    <w:lvl w:ilvl="0" w:tplc="86784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413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2E7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524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0B4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D61F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ECE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86EE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E05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54B48E6"/>
    <w:multiLevelType w:val="hybridMultilevel"/>
    <w:tmpl w:val="24D09B28"/>
    <w:name w:val="WW8Num11"/>
    <w:lvl w:ilvl="0" w:tplc="EAFA0F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4C24EFA" w:tentative="1">
      <w:start w:val="1"/>
      <w:numFmt w:val="lowerLetter"/>
      <w:lvlText w:val="%2."/>
      <w:lvlJc w:val="left"/>
      <w:pPr>
        <w:ind w:left="1931" w:hanging="360"/>
      </w:pPr>
    </w:lvl>
    <w:lvl w:ilvl="2" w:tplc="234C723A" w:tentative="1">
      <w:start w:val="1"/>
      <w:numFmt w:val="lowerRoman"/>
      <w:lvlText w:val="%3."/>
      <w:lvlJc w:val="right"/>
      <w:pPr>
        <w:ind w:left="2651" w:hanging="180"/>
      </w:pPr>
    </w:lvl>
    <w:lvl w:ilvl="3" w:tplc="A4587492" w:tentative="1">
      <w:start w:val="1"/>
      <w:numFmt w:val="decimal"/>
      <w:lvlText w:val="%4."/>
      <w:lvlJc w:val="left"/>
      <w:pPr>
        <w:ind w:left="3371" w:hanging="360"/>
      </w:pPr>
    </w:lvl>
    <w:lvl w:ilvl="4" w:tplc="A762C61E" w:tentative="1">
      <w:start w:val="1"/>
      <w:numFmt w:val="lowerLetter"/>
      <w:lvlText w:val="%5."/>
      <w:lvlJc w:val="left"/>
      <w:pPr>
        <w:ind w:left="4091" w:hanging="360"/>
      </w:pPr>
    </w:lvl>
    <w:lvl w:ilvl="5" w:tplc="EF6A42FA" w:tentative="1">
      <w:start w:val="1"/>
      <w:numFmt w:val="lowerRoman"/>
      <w:lvlText w:val="%6."/>
      <w:lvlJc w:val="right"/>
      <w:pPr>
        <w:ind w:left="4811" w:hanging="180"/>
      </w:pPr>
    </w:lvl>
    <w:lvl w:ilvl="6" w:tplc="DBA4B854" w:tentative="1">
      <w:start w:val="1"/>
      <w:numFmt w:val="decimal"/>
      <w:lvlText w:val="%7."/>
      <w:lvlJc w:val="left"/>
      <w:pPr>
        <w:ind w:left="5531" w:hanging="360"/>
      </w:pPr>
    </w:lvl>
    <w:lvl w:ilvl="7" w:tplc="ED162128" w:tentative="1">
      <w:start w:val="1"/>
      <w:numFmt w:val="lowerLetter"/>
      <w:lvlText w:val="%8."/>
      <w:lvlJc w:val="left"/>
      <w:pPr>
        <w:ind w:left="6251" w:hanging="360"/>
      </w:pPr>
    </w:lvl>
    <w:lvl w:ilvl="8" w:tplc="45ECDAB6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0E3C51E4"/>
    <w:multiLevelType w:val="hybridMultilevel"/>
    <w:tmpl w:val="FBF806BE"/>
    <w:name w:val="WW8Num10"/>
    <w:lvl w:ilvl="0" w:tplc="48BCCC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59B024DA" w:tentative="1">
      <w:start w:val="1"/>
      <w:numFmt w:val="lowerLetter"/>
      <w:lvlText w:val="%2."/>
      <w:lvlJc w:val="left"/>
      <w:pPr>
        <w:ind w:left="1931" w:hanging="360"/>
      </w:pPr>
    </w:lvl>
    <w:lvl w:ilvl="2" w:tplc="19B811F8" w:tentative="1">
      <w:start w:val="1"/>
      <w:numFmt w:val="lowerRoman"/>
      <w:lvlText w:val="%3."/>
      <w:lvlJc w:val="right"/>
      <w:pPr>
        <w:ind w:left="2651" w:hanging="180"/>
      </w:pPr>
    </w:lvl>
    <w:lvl w:ilvl="3" w:tplc="C4FEC39E" w:tentative="1">
      <w:start w:val="1"/>
      <w:numFmt w:val="decimal"/>
      <w:lvlText w:val="%4."/>
      <w:lvlJc w:val="left"/>
      <w:pPr>
        <w:ind w:left="3371" w:hanging="360"/>
      </w:pPr>
    </w:lvl>
    <w:lvl w:ilvl="4" w:tplc="3000CD7E" w:tentative="1">
      <w:start w:val="1"/>
      <w:numFmt w:val="lowerLetter"/>
      <w:lvlText w:val="%5."/>
      <w:lvlJc w:val="left"/>
      <w:pPr>
        <w:ind w:left="4091" w:hanging="360"/>
      </w:pPr>
    </w:lvl>
    <w:lvl w:ilvl="5" w:tplc="E7B835A8" w:tentative="1">
      <w:start w:val="1"/>
      <w:numFmt w:val="lowerRoman"/>
      <w:lvlText w:val="%6."/>
      <w:lvlJc w:val="right"/>
      <w:pPr>
        <w:ind w:left="4811" w:hanging="180"/>
      </w:pPr>
    </w:lvl>
    <w:lvl w:ilvl="6" w:tplc="D674A552" w:tentative="1">
      <w:start w:val="1"/>
      <w:numFmt w:val="decimal"/>
      <w:lvlText w:val="%7."/>
      <w:lvlJc w:val="left"/>
      <w:pPr>
        <w:ind w:left="5531" w:hanging="360"/>
      </w:pPr>
    </w:lvl>
    <w:lvl w:ilvl="7" w:tplc="DFFAF9E4" w:tentative="1">
      <w:start w:val="1"/>
      <w:numFmt w:val="lowerLetter"/>
      <w:lvlText w:val="%8."/>
      <w:lvlJc w:val="left"/>
      <w:pPr>
        <w:ind w:left="6251" w:hanging="360"/>
      </w:pPr>
    </w:lvl>
    <w:lvl w:ilvl="8" w:tplc="4AA6164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419366E"/>
    <w:multiLevelType w:val="hybridMultilevel"/>
    <w:tmpl w:val="9B9646B6"/>
    <w:lvl w:ilvl="0" w:tplc="868417E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 w15:restartNumberingAfterBreak="0">
    <w:nsid w:val="21916DB4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1" w15:restartNumberingAfterBreak="0">
    <w:nsid w:val="22CD59AA"/>
    <w:multiLevelType w:val="multilevel"/>
    <w:tmpl w:val="4ADA015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2515617C"/>
    <w:multiLevelType w:val="hybridMultilevel"/>
    <w:tmpl w:val="50402734"/>
    <w:lvl w:ilvl="0" w:tplc="555AB1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5223EEF"/>
    <w:multiLevelType w:val="multilevel"/>
    <w:tmpl w:val="C8B8E700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41" w:hanging="2160"/>
      </w:pPr>
      <w:rPr>
        <w:rFonts w:hint="default"/>
      </w:rPr>
    </w:lvl>
  </w:abstractNum>
  <w:abstractNum w:abstractNumId="24" w15:restartNumberingAfterBreak="0">
    <w:nsid w:val="30FF6BA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3DCC7082"/>
    <w:multiLevelType w:val="multilevel"/>
    <w:tmpl w:val="D744E8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26" w15:restartNumberingAfterBreak="0">
    <w:nsid w:val="454B06D3"/>
    <w:multiLevelType w:val="multilevel"/>
    <w:tmpl w:val="7CDEDE60"/>
    <w:lvl w:ilvl="0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7" w15:restartNumberingAfterBreak="0">
    <w:nsid w:val="61833544"/>
    <w:multiLevelType w:val="hybridMultilevel"/>
    <w:tmpl w:val="0CEABD58"/>
    <w:lvl w:ilvl="0" w:tplc="BA4A28A8">
      <w:start w:val="4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 w15:restartNumberingAfterBreak="0">
    <w:nsid w:val="67E62A9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9" w15:restartNumberingAfterBreak="0">
    <w:nsid w:val="77553F71"/>
    <w:multiLevelType w:val="multilevel"/>
    <w:tmpl w:val="D744E8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0" w15:restartNumberingAfterBreak="0">
    <w:nsid w:val="77D74A8C"/>
    <w:multiLevelType w:val="hybridMultilevel"/>
    <w:tmpl w:val="D32CE45E"/>
    <w:lvl w:ilvl="0" w:tplc="CD9C521A">
      <w:start w:val="5"/>
      <w:numFmt w:val="decimal"/>
      <w:pStyle w:val="L999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4"/>
  </w:num>
  <w:num w:numId="2">
    <w:abstractNumId w:val="28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30"/>
  </w:num>
  <w:num w:numId="14">
    <w:abstractNumId w:val="26"/>
  </w:num>
  <w:num w:numId="15">
    <w:abstractNumId w:val="22"/>
  </w:num>
  <w:num w:numId="16">
    <w:abstractNumId w:val="21"/>
  </w:num>
  <w:num w:numId="17">
    <w:abstractNumId w:val="23"/>
  </w:num>
  <w:num w:numId="18">
    <w:abstractNumId w:val="25"/>
  </w:num>
  <w:num w:numId="19">
    <w:abstractNumId w:val="18"/>
  </w:num>
  <w:num w:numId="20">
    <w:abstractNumId w:val="29"/>
  </w:num>
  <w:num w:numId="21">
    <w:abstractNumId w:val="27"/>
  </w:num>
  <w:num w:numId="22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AD"/>
    <w:rsid w:val="000014ED"/>
    <w:rsid w:val="00003431"/>
    <w:rsid w:val="000036D6"/>
    <w:rsid w:val="00007EBB"/>
    <w:rsid w:val="00010AA6"/>
    <w:rsid w:val="00010EE4"/>
    <w:rsid w:val="000150F9"/>
    <w:rsid w:val="00015382"/>
    <w:rsid w:val="00015A6C"/>
    <w:rsid w:val="0002143B"/>
    <w:rsid w:val="00023416"/>
    <w:rsid w:val="000275C9"/>
    <w:rsid w:val="000277AC"/>
    <w:rsid w:val="00030B27"/>
    <w:rsid w:val="000324B1"/>
    <w:rsid w:val="0003611A"/>
    <w:rsid w:val="0004171B"/>
    <w:rsid w:val="00046DDF"/>
    <w:rsid w:val="00051D91"/>
    <w:rsid w:val="000524C4"/>
    <w:rsid w:val="000524DA"/>
    <w:rsid w:val="000531BE"/>
    <w:rsid w:val="0005401C"/>
    <w:rsid w:val="00055F8F"/>
    <w:rsid w:val="00056C01"/>
    <w:rsid w:val="0006134E"/>
    <w:rsid w:val="00065271"/>
    <w:rsid w:val="00071E83"/>
    <w:rsid w:val="00073070"/>
    <w:rsid w:val="00077CD2"/>
    <w:rsid w:val="0008113D"/>
    <w:rsid w:val="0008184E"/>
    <w:rsid w:val="000828C3"/>
    <w:rsid w:val="000841C1"/>
    <w:rsid w:val="00084B88"/>
    <w:rsid w:val="00084C4D"/>
    <w:rsid w:val="00087E47"/>
    <w:rsid w:val="000920CC"/>
    <w:rsid w:val="00092878"/>
    <w:rsid w:val="00093FF7"/>
    <w:rsid w:val="00095729"/>
    <w:rsid w:val="00097537"/>
    <w:rsid w:val="000A2312"/>
    <w:rsid w:val="000A301A"/>
    <w:rsid w:val="000A57D6"/>
    <w:rsid w:val="000B4657"/>
    <w:rsid w:val="000B4781"/>
    <w:rsid w:val="000B7411"/>
    <w:rsid w:val="000C35BA"/>
    <w:rsid w:val="000C4822"/>
    <w:rsid w:val="000C50F9"/>
    <w:rsid w:val="000C60FA"/>
    <w:rsid w:val="000C6746"/>
    <w:rsid w:val="000D0106"/>
    <w:rsid w:val="000D0EE3"/>
    <w:rsid w:val="000D2161"/>
    <w:rsid w:val="000D3AA9"/>
    <w:rsid w:val="000D42B8"/>
    <w:rsid w:val="000D57E1"/>
    <w:rsid w:val="000D5E9F"/>
    <w:rsid w:val="000D6416"/>
    <w:rsid w:val="000F23CE"/>
    <w:rsid w:val="000F23D8"/>
    <w:rsid w:val="000F4A43"/>
    <w:rsid w:val="000F7663"/>
    <w:rsid w:val="0010121E"/>
    <w:rsid w:val="00101B5B"/>
    <w:rsid w:val="00101FE1"/>
    <w:rsid w:val="00102C1D"/>
    <w:rsid w:val="001030E2"/>
    <w:rsid w:val="001037DF"/>
    <w:rsid w:val="00103EDD"/>
    <w:rsid w:val="0011240A"/>
    <w:rsid w:val="001149A3"/>
    <w:rsid w:val="001169B6"/>
    <w:rsid w:val="00121421"/>
    <w:rsid w:val="001224A7"/>
    <w:rsid w:val="00122904"/>
    <w:rsid w:val="00122BAC"/>
    <w:rsid w:val="00124374"/>
    <w:rsid w:val="00124AAA"/>
    <w:rsid w:val="00124ECA"/>
    <w:rsid w:val="00127399"/>
    <w:rsid w:val="00127BE7"/>
    <w:rsid w:val="00130240"/>
    <w:rsid w:val="0013155D"/>
    <w:rsid w:val="00133018"/>
    <w:rsid w:val="00134678"/>
    <w:rsid w:val="001350FB"/>
    <w:rsid w:val="00135A7D"/>
    <w:rsid w:val="001364DF"/>
    <w:rsid w:val="00136503"/>
    <w:rsid w:val="0013682A"/>
    <w:rsid w:val="0013692A"/>
    <w:rsid w:val="001404B7"/>
    <w:rsid w:val="00140666"/>
    <w:rsid w:val="00142DFD"/>
    <w:rsid w:val="00143675"/>
    <w:rsid w:val="00143A4E"/>
    <w:rsid w:val="00144B34"/>
    <w:rsid w:val="00144D79"/>
    <w:rsid w:val="00145995"/>
    <w:rsid w:val="00146758"/>
    <w:rsid w:val="00146AA7"/>
    <w:rsid w:val="00151870"/>
    <w:rsid w:val="001519A3"/>
    <w:rsid w:val="00156330"/>
    <w:rsid w:val="00160BC4"/>
    <w:rsid w:val="0016145E"/>
    <w:rsid w:val="001662BC"/>
    <w:rsid w:val="00170890"/>
    <w:rsid w:val="0017406F"/>
    <w:rsid w:val="00174B54"/>
    <w:rsid w:val="00177D34"/>
    <w:rsid w:val="001818FD"/>
    <w:rsid w:val="00182954"/>
    <w:rsid w:val="001833A4"/>
    <w:rsid w:val="00186829"/>
    <w:rsid w:val="00190C92"/>
    <w:rsid w:val="00191C18"/>
    <w:rsid w:val="0019501A"/>
    <w:rsid w:val="00195AF0"/>
    <w:rsid w:val="00197153"/>
    <w:rsid w:val="001A05F7"/>
    <w:rsid w:val="001A3985"/>
    <w:rsid w:val="001A3B5F"/>
    <w:rsid w:val="001A6414"/>
    <w:rsid w:val="001C19CC"/>
    <w:rsid w:val="001C6392"/>
    <w:rsid w:val="001C6F42"/>
    <w:rsid w:val="001C79CC"/>
    <w:rsid w:val="001D00C0"/>
    <w:rsid w:val="001D0594"/>
    <w:rsid w:val="001D0809"/>
    <w:rsid w:val="001D1DE9"/>
    <w:rsid w:val="001D2250"/>
    <w:rsid w:val="001D296A"/>
    <w:rsid w:val="001D345F"/>
    <w:rsid w:val="001D3E66"/>
    <w:rsid w:val="001D4F90"/>
    <w:rsid w:val="001D5054"/>
    <w:rsid w:val="001D5BB6"/>
    <w:rsid w:val="001D713F"/>
    <w:rsid w:val="001E0DAD"/>
    <w:rsid w:val="001E1748"/>
    <w:rsid w:val="001F0AAE"/>
    <w:rsid w:val="001F112C"/>
    <w:rsid w:val="001F15F8"/>
    <w:rsid w:val="001F38C1"/>
    <w:rsid w:val="001F3F26"/>
    <w:rsid w:val="001F5A1F"/>
    <w:rsid w:val="00200765"/>
    <w:rsid w:val="00203A20"/>
    <w:rsid w:val="00204282"/>
    <w:rsid w:val="00204A89"/>
    <w:rsid w:val="00207B76"/>
    <w:rsid w:val="00213E09"/>
    <w:rsid w:val="0021550A"/>
    <w:rsid w:val="00215885"/>
    <w:rsid w:val="002162D6"/>
    <w:rsid w:val="002170D7"/>
    <w:rsid w:val="00221007"/>
    <w:rsid w:val="00221257"/>
    <w:rsid w:val="00222441"/>
    <w:rsid w:val="00225BFE"/>
    <w:rsid w:val="0023197E"/>
    <w:rsid w:val="00232706"/>
    <w:rsid w:val="00233008"/>
    <w:rsid w:val="0023334C"/>
    <w:rsid w:val="002338FB"/>
    <w:rsid w:val="00235AD7"/>
    <w:rsid w:val="0024154C"/>
    <w:rsid w:val="00243495"/>
    <w:rsid w:val="002443D0"/>
    <w:rsid w:val="0024763E"/>
    <w:rsid w:val="00252D34"/>
    <w:rsid w:val="00262E92"/>
    <w:rsid w:val="002641ED"/>
    <w:rsid w:val="002656D3"/>
    <w:rsid w:val="00270BFA"/>
    <w:rsid w:val="00271884"/>
    <w:rsid w:val="002723F9"/>
    <w:rsid w:val="00273472"/>
    <w:rsid w:val="0027775B"/>
    <w:rsid w:val="002804F2"/>
    <w:rsid w:val="00282536"/>
    <w:rsid w:val="00287269"/>
    <w:rsid w:val="002911FA"/>
    <w:rsid w:val="0029452D"/>
    <w:rsid w:val="0029479B"/>
    <w:rsid w:val="00294DA7"/>
    <w:rsid w:val="002955BA"/>
    <w:rsid w:val="002A025F"/>
    <w:rsid w:val="002A0EC3"/>
    <w:rsid w:val="002A2479"/>
    <w:rsid w:val="002A2BCE"/>
    <w:rsid w:val="002A2D2F"/>
    <w:rsid w:val="002A2F78"/>
    <w:rsid w:val="002A3539"/>
    <w:rsid w:val="002A3AE2"/>
    <w:rsid w:val="002A4149"/>
    <w:rsid w:val="002A658D"/>
    <w:rsid w:val="002A7B0D"/>
    <w:rsid w:val="002B26F5"/>
    <w:rsid w:val="002B4D89"/>
    <w:rsid w:val="002B59A5"/>
    <w:rsid w:val="002B68C2"/>
    <w:rsid w:val="002B750E"/>
    <w:rsid w:val="002C2908"/>
    <w:rsid w:val="002C6B05"/>
    <w:rsid w:val="002C753D"/>
    <w:rsid w:val="002D200C"/>
    <w:rsid w:val="002D7ACB"/>
    <w:rsid w:val="002E0891"/>
    <w:rsid w:val="002E277D"/>
    <w:rsid w:val="002E373D"/>
    <w:rsid w:val="002E3A13"/>
    <w:rsid w:val="002F2B98"/>
    <w:rsid w:val="002F2C7B"/>
    <w:rsid w:val="002F2EDE"/>
    <w:rsid w:val="002F36B9"/>
    <w:rsid w:val="002F3BBF"/>
    <w:rsid w:val="002F3F42"/>
    <w:rsid w:val="002F516F"/>
    <w:rsid w:val="002F55F6"/>
    <w:rsid w:val="002F70D9"/>
    <w:rsid w:val="00301637"/>
    <w:rsid w:val="00302B19"/>
    <w:rsid w:val="003048F2"/>
    <w:rsid w:val="003070CA"/>
    <w:rsid w:val="003073FE"/>
    <w:rsid w:val="0031206D"/>
    <w:rsid w:val="00313E94"/>
    <w:rsid w:val="00314CC2"/>
    <w:rsid w:val="003151AC"/>
    <w:rsid w:val="00315464"/>
    <w:rsid w:val="00315516"/>
    <w:rsid w:val="003155D8"/>
    <w:rsid w:val="00317A93"/>
    <w:rsid w:val="00320B7B"/>
    <w:rsid w:val="00321310"/>
    <w:rsid w:val="00325720"/>
    <w:rsid w:val="00326108"/>
    <w:rsid w:val="003312C6"/>
    <w:rsid w:val="00336FAF"/>
    <w:rsid w:val="0034185A"/>
    <w:rsid w:val="00344628"/>
    <w:rsid w:val="003446EC"/>
    <w:rsid w:val="003461B2"/>
    <w:rsid w:val="0035018F"/>
    <w:rsid w:val="00352375"/>
    <w:rsid w:val="003530B0"/>
    <w:rsid w:val="00355828"/>
    <w:rsid w:val="00360063"/>
    <w:rsid w:val="003616F8"/>
    <w:rsid w:val="00361C32"/>
    <w:rsid w:val="00363D04"/>
    <w:rsid w:val="0036529A"/>
    <w:rsid w:val="00371995"/>
    <w:rsid w:val="00372DDF"/>
    <w:rsid w:val="00375749"/>
    <w:rsid w:val="00382092"/>
    <w:rsid w:val="00383FFB"/>
    <w:rsid w:val="00385977"/>
    <w:rsid w:val="00385AA0"/>
    <w:rsid w:val="00390548"/>
    <w:rsid w:val="00392A3C"/>
    <w:rsid w:val="00393228"/>
    <w:rsid w:val="00393DF9"/>
    <w:rsid w:val="00395A52"/>
    <w:rsid w:val="0039719C"/>
    <w:rsid w:val="003A050F"/>
    <w:rsid w:val="003A2AC1"/>
    <w:rsid w:val="003A6779"/>
    <w:rsid w:val="003A7FDD"/>
    <w:rsid w:val="003B34B1"/>
    <w:rsid w:val="003B48C1"/>
    <w:rsid w:val="003B4BC6"/>
    <w:rsid w:val="003B4FDC"/>
    <w:rsid w:val="003B754F"/>
    <w:rsid w:val="003C1DAE"/>
    <w:rsid w:val="003C3AFD"/>
    <w:rsid w:val="003C53E7"/>
    <w:rsid w:val="003C6FD9"/>
    <w:rsid w:val="003D043E"/>
    <w:rsid w:val="003D0D5A"/>
    <w:rsid w:val="003D2102"/>
    <w:rsid w:val="003D263D"/>
    <w:rsid w:val="003D4EFE"/>
    <w:rsid w:val="003D4FB8"/>
    <w:rsid w:val="003D5E9C"/>
    <w:rsid w:val="003D659B"/>
    <w:rsid w:val="003E0BE0"/>
    <w:rsid w:val="003E1667"/>
    <w:rsid w:val="003E2E77"/>
    <w:rsid w:val="003E3899"/>
    <w:rsid w:val="003E6CBE"/>
    <w:rsid w:val="003F0336"/>
    <w:rsid w:val="003F1CB6"/>
    <w:rsid w:val="003F22D6"/>
    <w:rsid w:val="003F3D1A"/>
    <w:rsid w:val="003F71BA"/>
    <w:rsid w:val="003F7524"/>
    <w:rsid w:val="003F76AA"/>
    <w:rsid w:val="003F7C20"/>
    <w:rsid w:val="0040147B"/>
    <w:rsid w:val="00403B8C"/>
    <w:rsid w:val="00404BB4"/>
    <w:rsid w:val="00404C48"/>
    <w:rsid w:val="0040656E"/>
    <w:rsid w:val="0041591B"/>
    <w:rsid w:val="00421D7F"/>
    <w:rsid w:val="004232DF"/>
    <w:rsid w:val="00426F9F"/>
    <w:rsid w:val="00431906"/>
    <w:rsid w:val="004329E1"/>
    <w:rsid w:val="00432A51"/>
    <w:rsid w:val="00434158"/>
    <w:rsid w:val="004367D6"/>
    <w:rsid w:val="004412BF"/>
    <w:rsid w:val="004436BB"/>
    <w:rsid w:val="00446D8E"/>
    <w:rsid w:val="004544D4"/>
    <w:rsid w:val="00456F00"/>
    <w:rsid w:val="0046022A"/>
    <w:rsid w:val="004643B8"/>
    <w:rsid w:val="00466D5B"/>
    <w:rsid w:val="004671C2"/>
    <w:rsid w:val="00467C5E"/>
    <w:rsid w:val="00470221"/>
    <w:rsid w:val="00471807"/>
    <w:rsid w:val="00473036"/>
    <w:rsid w:val="004743A2"/>
    <w:rsid w:val="00476CD2"/>
    <w:rsid w:val="00476CEE"/>
    <w:rsid w:val="004775FD"/>
    <w:rsid w:val="00477A14"/>
    <w:rsid w:val="00480A85"/>
    <w:rsid w:val="00483056"/>
    <w:rsid w:val="00484BDE"/>
    <w:rsid w:val="00484DB4"/>
    <w:rsid w:val="0048662E"/>
    <w:rsid w:val="00490378"/>
    <w:rsid w:val="00494133"/>
    <w:rsid w:val="004955BF"/>
    <w:rsid w:val="00495680"/>
    <w:rsid w:val="0049780F"/>
    <w:rsid w:val="00497E3A"/>
    <w:rsid w:val="004A03A9"/>
    <w:rsid w:val="004A04B6"/>
    <w:rsid w:val="004A2C8F"/>
    <w:rsid w:val="004A3313"/>
    <w:rsid w:val="004A4CFF"/>
    <w:rsid w:val="004A6503"/>
    <w:rsid w:val="004A6CDC"/>
    <w:rsid w:val="004B1A7E"/>
    <w:rsid w:val="004B32AE"/>
    <w:rsid w:val="004B3C0D"/>
    <w:rsid w:val="004B5C47"/>
    <w:rsid w:val="004C0F67"/>
    <w:rsid w:val="004C21B1"/>
    <w:rsid w:val="004C266E"/>
    <w:rsid w:val="004C4E10"/>
    <w:rsid w:val="004C5037"/>
    <w:rsid w:val="004C7CF8"/>
    <w:rsid w:val="004D00ED"/>
    <w:rsid w:val="004D2CAD"/>
    <w:rsid w:val="004D36BD"/>
    <w:rsid w:val="004D76A1"/>
    <w:rsid w:val="004D7EDF"/>
    <w:rsid w:val="004E1C55"/>
    <w:rsid w:val="004E433E"/>
    <w:rsid w:val="004E5E5E"/>
    <w:rsid w:val="004E722C"/>
    <w:rsid w:val="004E7368"/>
    <w:rsid w:val="004F0B67"/>
    <w:rsid w:val="004F1A79"/>
    <w:rsid w:val="004F3DA3"/>
    <w:rsid w:val="004F61FB"/>
    <w:rsid w:val="005016D2"/>
    <w:rsid w:val="005050B7"/>
    <w:rsid w:val="0050601C"/>
    <w:rsid w:val="00515DCB"/>
    <w:rsid w:val="0051715E"/>
    <w:rsid w:val="00527566"/>
    <w:rsid w:val="00532770"/>
    <w:rsid w:val="0053388E"/>
    <w:rsid w:val="00543C7A"/>
    <w:rsid w:val="005466CC"/>
    <w:rsid w:val="005501A8"/>
    <w:rsid w:val="00550AD7"/>
    <w:rsid w:val="00552251"/>
    <w:rsid w:val="00554EF0"/>
    <w:rsid w:val="00566AE8"/>
    <w:rsid w:val="00567680"/>
    <w:rsid w:val="00567FE3"/>
    <w:rsid w:val="00576C31"/>
    <w:rsid w:val="005778EF"/>
    <w:rsid w:val="005804B2"/>
    <w:rsid w:val="0058153E"/>
    <w:rsid w:val="00582BB3"/>
    <w:rsid w:val="0058606E"/>
    <w:rsid w:val="00586C4F"/>
    <w:rsid w:val="00593531"/>
    <w:rsid w:val="00594B5A"/>
    <w:rsid w:val="005A0533"/>
    <w:rsid w:val="005A0E54"/>
    <w:rsid w:val="005A6FC5"/>
    <w:rsid w:val="005A73CA"/>
    <w:rsid w:val="005B1D73"/>
    <w:rsid w:val="005B272B"/>
    <w:rsid w:val="005B2CF0"/>
    <w:rsid w:val="005B55D4"/>
    <w:rsid w:val="005B5E79"/>
    <w:rsid w:val="005C56F3"/>
    <w:rsid w:val="005C73CF"/>
    <w:rsid w:val="005C7D77"/>
    <w:rsid w:val="005D59CA"/>
    <w:rsid w:val="005D7BF5"/>
    <w:rsid w:val="005E04A1"/>
    <w:rsid w:val="005E0FBE"/>
    <w:rsid w:val="005E26B1"/>
    <w:rsid w:val="005E3D2A"/>
    <w:rsid w:val="005E3DD3"/>
    <w:rsid w:val="005E64C6"/>
    <w:rsid w:val="005F11FE"/>
    <w:rsid w:val="005F13C5"/>
    <w:rsid w:val="005F14AF"/>
    <w:rsid w:val="005F17BF"/>
    <w:rsid w:val="00602C37"/>
    <w:rsid w:val="0060484A"/>
    <w:rsid w:val="00604CF5"/>
    <w:rsid w:val="0061030D"/>
    <w:rsid w:val="00612637"/>
    <w:rsid w:val="00616AD9"/>
    <w:rsid w:val="006173C6"/>
    <w:rsid w:val="00617C9B"/>
    <w:rsid w:val="00622B5B"/>
    <w:rsid w:val="006238A5"/>
    <w:rsid w:val="006240D4"/>
    <w:rsid w:val="00625C34"/>
    <w:rsid w:val="006273E2"/>
    <w:rsid w:val="0062744B"/>
    <w:rsid w:val="00630766"/>
    <w:rsid w:val="00635C19"/>
    <w:rsid w:val="00636C73"/>
    <w:rsid w:val="0064193A"/>
    <w:rsid w:val="006427B7"/>
    <w:rsid w:val="006437CC"/>
    <w:rsid w:val="00646491"/>
    <w:rsid w:val="00650FBA"/>
    <w:rsid w:val="00653F98"/>
    <w:rsid w:val="00655AB8"/>
    <w:rsid w:val="00657C05"/>
    <w:rsid w:val="00660301"/>
    <w:rsid w:val="0066253A"/>
    <w:rsid w:val="006633FA"/>
    <w:rsid w:val="00663F83"/>
    <w:rsid w:val="006643F8"/>
    <w:rsid w:val="0066725C"/>
    <w:rsid w:val="00667317"/>
    <w:rsid w:val="00677A67"/>
    <w:rsid w:val="006801EE"/>
    <w:rsid w:val="00681202"/>
    <w:rsid w:val="0068148D"/>
    <w:rsid w:val="00685424"/>
    <w:rsid w:val="00686575"/>
    <w:rsid w:val="00686591"/>
    <w:rsid w:val="00686AC1"/>
    <w:rsid w:val="00686C45"/>
    <w:rsid w:val="00687312"/>
    <w:rsid w:val="00687AAC"/>
    <w:rsid w:val="00690D5A"/>
    <w:rsid w:val="006911ED"/>
    <w:rsid w:val="00694B22"/>
    <w:rsid w:val="00694DD8"/>
    <w:rsid w:val="0069552C"/>
    <w:rsid w:val="00695FBD"/>
    <w:rsid w:val="006961BE"/>
    <w:rsid w:val="006A20AD"/>
    <w:rsid w:val="006A308A"/>
    <w:rsid w:val="006A3AC1"/>
    <w:rsid w:val="006A58A7"/>
    <w:rsid w:val="006B79A1"/>
    <w:rsid w:val="006C0D03"/>
    <w:rsid w:val="006C4A64"/>
    <w:rsid w:val="006D06CB"/>
    <w:rsid w:val="006D1750"/>
    <w:rsid w:val="006D6F11"/>
    <w:rsid w:val="006E0075"/>
    <w:rsid w:val="006E3895"/>
    <w:rsid w:val="006E3EC6"/>
    <w:rsid w:val="006E4568"/>
    <w:rsid w:val="006E4D20"/>
    <w:rsid w:val="006E54DC"/>
    <w:rsid w:val="006E6054"/>
    <w:rsid w:val="006F058B"/>
    <w:rsid w:val="006F0AF3"/>
    <w:rsid w:val="00704D24"/>
    <w:rsid w:val="00705F70"/>
    <w:rsid w:val="00707136"/>
    <w:rsid w:val="007171E2"/>
    <w:rsid w:val="00721D09"/>
    <w:rsid w:val="00723D8E"/>
    <w:rsid w:val="00724A1B"/>
    <w:rsid w:val="00725C5B"/>
    <w:rsid w:val="00726AEF"/>
    <w:rsid w:val="0073334A"/>
    <w:rsid w:val="00733607"/>
    <w:rsid w:val="00734923"/>
    <w:rsid w:val="007472C9"/>
    <w:rsid w:val="007507D2"/>
    <w:rsid w:val="007518BB"/>
    <w:rsid w:val="00752D56"/>
    <w:rsid w:val="007539FA"/>
    <w:rsid w:val="007603A5"/>
    <w:rsid w:val="00760AAB"/>
    <w:rsid w:val="00760D12"/>
    <w:rsid w:val="00761CC8"/>
    <w:rsid w:val="00765463"/>
    <w:rsid w:val="007711AB"/>
    <w:rsid w:val="007726BA"/>
    <w:rsid w:val="00772FCB"/>
    <w:rsid w:val="00773ED6"/>
    <w:rsid w:val="00781BEE"/>
    <w:rsid w:val="00782593"/>
    <w:rsid w:val="00783DBA"/>
    <w:rsid w:val="00786FD7"/>
    <w:rsid w:val="007902E9"/>
    <w:rsid w:val="007933C9"/>
    <w:rsid w:val="00794762"/>
    <w:rsid w:val="0079707E"/>
    <w:rsid w:val="007A15D3"/>
    <w:rsid w:val="007A57AA"/>
    <w:rsid w:val="007A6396"/>
    <w:rsid w:val="007B12A4"/>
    <w:rsid w:val="007B1555"/>
    <w:rsid w:val="007B22C1"/>
    <w:rsid w:val="007B319F"/>
    <w:rsid w:val="007B508D"/>
    <w:rsid w:val="007B6F98"/>
    <w:rsid w:val="007B7D9A"/>
    <w:rsid w:val="007C1D46"/>
    <w:rsid w:val="007C48AE"/>
    <w:rsid w:val="007C70F2"/>
    <w:rsid w:val="007D003A"/>
    <w:rsid w:val="007D22E5"/>
    <w:rsid w:val="007D3C29"/>
    <w:rsid w:val="007D3EA3"/>
    <w:rsid w:val="007D6EFF"/>
    <w:rsid w:val="007E0D52"/>
    <w:rsid w:val="007E5B1E"/>
    <w:rsid w:val="007F0426"/>
    <w:rsid w:val="007F2DDF"/>
    <w:rsid w:val="007F6463"/>
    <w:rsid w:val="007F716C"/>
    <w:rsid w:val="00805409"/>
    <w:rsid w:val="00805C6A"/>
    <w:rsid w:val="008064D8"/>
    <w:rsid w:val="00807E2F"/>
    <w:rsid w:val="00810D08"/>
    <w:rsid w:val="00815C20"/>
    <w:rsid w:val="00817C7D"/>
    <w:rsid w:val="00822057"/>
    <w:rsid w:val="00822934"/>
    <w:rsid w:val="00822FE6"/>
    <w:rsid w:val="008253C1"/>
    <w:rsid w:val="00827F17"/>
    <w:rsid w:val="00830B74"/>
    <w:rsid w:val="0083110E"/>
    <w:rsid w:val="008335DA"/>
    <w:rsid w:val="0083366E"/>
    <w:rsid w:val="00833DE3"/>
    <w:rsid w:val="00840824"/>
    <w:rsid w:val="00845FA8"/>
    <w:rsid w:val="00846FBE"/>
    <w:rsid w:val="008509BB"/>
    <w:rsid w:val="008512AC"/>
    <w:rsid w:val="008531CE"/>
    <w:rsid w:val="008608F2"/>
    <w:rsid w:val="00860F41"/>
    <w:rsid w:val="0086337D"/>
    <w:rsid w:val="00863EB2"/>
    <w:rsid w:val="008649A9"/>
    <w:rsid w:val="008679DB"/>
    <w:rsid w:val="0087091C"/>
    <w:rsid w:val="00872925"/>
    <w:rsid w:val="008730FB"/>
    <w:rsid w:val="00873CB7"/>
    <w:rsid w:val="00875009"/>
    <w:rsid w:val="00876068"/>
    <w:rsid w:val="00877163"/>
    <w:rsid w:val="008821DF"/>
    <w:rsid w:val="00882EEB"/>
    <w:rsid w:val="00883356"/>
    <w:rsid w:val="00890280"/>
    <w:rsid w:val="00890292"/>
    <w:rsid w:val="00890392"/>
    <w:rsid w:val="008A2140"/>
    <w:rsid w:val="008A4C2B"/>
    <w:rsid w:val="008A56A6"/>
    <w:rsid w:val="008A6540"/>
    <w:rsid w:val="008A6F23"/>
    <w:rsid w:val="008A7977"/>
    <w:rsid w:val="008A7A35"/>
    <w:rsid w:val="008B095A"/>
    <w:rsid w:val="008B2DB3"/>
    <w:rsid w:val="008B32EE"/>
    <w:rsid w:val="008B5803"/>
    <w:rsid w:val="008C0075"/>
    <w:rsid w:val="008C102A"/>
    <w:rsid w:val="008C2250"/>
    <w:rsid w:val="008C456F"/>
    <w:rsid w:val="008C5505"/>
    <w:rsid w:val="008C746E"/>
    <w:rsid w:val="008D0719"/>
    <w:rsid w:val="008D4BFA"/>
    <w:rsid w:val="008D7880"/>
    <w:rsid w:val="008E2601"/>
    <w:rsid w:val="008E562B"/>
    <w:rsid w:val="008F12B3"/>
    <w:rsid w:val="008F15AB"/>
    <w:rsid w:val="008F1D5F"/>
    <w:rsid w:val="008F3124"/>
    <w:rsid w:val="008F72ED"/>
    <w:rsid w:val="0090187D"/>
    <w:rsid w:val="009035ED"/>
    <w:rsid w:val="009050F7"/>
    <w:rsid w:val="009056FF"/>
    <w:rsid w:val="009059B3"/>
    <w:rsid w:val="009105EF"/>
    <w:rsid w:val="00910C5E"/>
    <w:rsid w:val="00912879"/>
    <w:rsid w:val="00915087"/>
    <w:rsid w:val="00915DF3"/>
    <w:rsid w:val="0091657B"/>
    <w:rsid w:val="00924EE1"/>
    <w:rsid w:val="009254E1"/>
    <w:rsid w:val="00925A95"/>
    <w:rsid w:val="00927B21"/>
    <w:rsid w:val="00930277"/>
    <w:rsid w:val="00931DCE"/>
    <w:rsid w:val="0093271F"/>
    <w:rsid w:val="009335EA"/>
    <w:rsid w:val="00935AF5"/>
    <w:rsid w:val="009375D5"/>
    <w:rsid w:val="00937B16"/>
    <w:rsid w:val="0094158D"/>
    <w:rsid w:val="00941D40"/>
    <w:rsid w:val="00942047"/>
    <w:rsid w:val="009427F6"/>
    <w:rsid w:val="00945A59"/>
    <w:rsid w:val="00951054"/>
    <w:rsid w:val="00951421"/>
    <w:rsid w:val="00953507"/>
    <w:rsid w:val="00956BC0"/>
    <w:rsid w:val="00957021"/>
    <w:rsid w:val="009634DB"/>
    <w:rsid w:val="00964829"/>
    <w:rsid w:val="00964DB3"/>
    <w:rsid w:val="0096646E"/>
    <w:rsid w:val="00970EF9"/>
    <w:rsid w:val="00971696"/>
    <w:rsid w:val="00972569"/>
    <w:rsid w:val="00972ABF"/>
    <w:rsid w:val="00972C53"/>
    <w:rsid w:val="0097376F"/>
    <w:rsid w:val="0097386C"/>
    <w:rsid w:val="00975234"/>
    <w:rsid w:val="009757D4"/>
    <w:rsid w:val="00975CD0"/>
    <w:rsid w:val="00980141"/>
    <w:rsid w:val="00984D0B"/>
    <w:rsid w:val="00986BE0"/>
    <w:rsid w:val="00990F24"/>
    <w:rsid w:val="009915D1"/>
    <w:rsid w:val="00991D93"/>
    <w:rsid w:val="00992610"/>
    <w:rsid w:val="00997946"/>
    <w:rsid w:val="009A0B93"/>
    <w:rsid w:val="009A1657"/>
    <w:rsid w:val="009A2698"/>
    <w:rsid w:val="009A51DE"/>
    <w:rsid w:val="009A5ED2"/>
    <w:rsid w:val="009A6EDE"/>
    <w:rsid w:val="009A7203"/>
    <w:rsid w:val="009B074E"/>
    <w:rsid w:val="009B0B3B"/>
    <w:rsid w:val="009B15FE"/>
    <w:rsid w:val="009B2C9D"/>
    <w:rsid w:val="009B35C1"/>
    <w:rsid w:val="009B3C0A"/>
    <w:rsid w:val="009B4285"/>
    <w:rsid w:val="009B5ADB"/>
    <w:rsid w:val="009C067D"/>
    <w:rsid w:val="009C07F1"/>
    <w:rsid w:val="009C0F2C"/>
    <w:rsid w:val="009C4507"/>
    <w:rsid w:val="009C557E"/>
    <w:rsid w:val="009D04CA"/>
    <w:rsid w:val="009D0525"/>
    <w:rsid w:val="009D2848"/>
    <w:rsid w:val="009D36A8"/>
    <w:rsid w:val="009D4E21"/>
    <w:rsid w:val="009D6240"/>
    <w:rsid w:val="009D6338"/>
    <w:rsid w:val="009D66A8"/>
    <w:rsid w:val="009E15D4"/>
    <w:rsid w:val="009E31C6"/>
    <w:rsid w:val="009F39D9"/>
    <w:rsid w:val="009F6DB8"/>
    <w:rsid w:val="00A000B8"/>
    <w:rsid w:val="00A006E4"/>
    <w:rsid w:val="00A0351E"/>
    <w:rsid w:val="00A03F26"/>
    <w:rsid w:val="00A0543B"/>
    <w:rsid w:val="00A1149F"/>
    <w:rsid w:val="00A11552"/>
    <w:rsid w:val="00A12AFE"/>
    <w:rsid w:val="00A12E71"/>
    <w:rsid w:val="00A14682"/>
    <w:rsid w:val="00A14C2D"/>
    <w:rsid w:val="00A16544"/>
    <w:rsid w:val="00A205E4"/>
    <w:rsid w:val="00A20B8A"/>
    <w:rsid w:val="00A236B7"/>
    <w:rsid w:val="00A236FD"/>
    <w:rsid w:val="00A23BBB"/>
    <w:rsid w:val="00A31439"/>
    <w:rsid w:val="00A32AE1"/>
    <w:rsid w:val="00A32B72"/>
    <w:rsid w:val="00A34461"/>
    <w:rsid w:val="00A407E1"/>
    <w:rsid w:val="00A4093F"/>
    <w:rsid w:val="00A41467"/>
    <w:rsid w:val="00A41EC3"/>
    <w:rsid w:val="00A4495C"/>
    <w:rsid w:val="00A44BDB"/>
    <w:rsid w:val="00A50EE3"/>
    <w:rsid w:val="00A50F6A"/>
    <w:rsid w:val="00A51F34"/>
    <w:rsid w:val="00A52496"/>
    <w:rsid w:val="00A524FC"/>
    <w:rsid w:val="00A54C8B"/>
    <w:rsid w:val="00A55936"/>
    <w:rsid w:val="00A6232E"/>
    <w:rsid w:val="00A65A06"/>
    <w:rsid w:val="00A73C54"/>
    <w:rsid w:val="00A760CC"/>
    <w:rsid w:val="00A84D4B"/>
    <w:rsid w:val="00A8597C"/>
    <w:rsid w:val="00A87677"/>
    <w:rsid w:val="00A90CE8"/>
    <w:rsid w:val="00A91E5F"/>
    <w:rsid w:val="00A92B86"/>
    <w:rsid w:val="00A92D02"/>
    <w:rsid w:val="00A9518D"/>
    <w:rsid w:val="00A95D9C"/>
    <w:rsid w:val="00A961E4"/>
    <w:rsid w:val="00A97E13"/>
    <w:rsid w:val="00AA50CB"/>
    <w:rsid w:val="00AA773C"/>
    <w:rsid w:val="00AB1BDF"/>
    <w:rsid w:val="00AB388A"/>
    <w:rsid w:val="00AB6BCE"/>
    <w:rsid w:val="00AB71C8"/>
    <w:rsid w:val="00AC4ED2"/>
    <w:rsid w:val="00AC6905"/>
    <w:rsid w:val="00AC7D8F"/>
    <w:rsid w:val="00AD02C0"/>
    <w:rsid w:val="00AD7EAD"/>
    <w:rsid w:val="00AE3754"/>
    <w:rsid w:val="00AE6529"/>
    <w:rsid w:val="00AF36F8"/>
    <w:rsid w:val="00AF4CA9"/>
    <w:rsid w:val="00AF4D20"/>
    <w:rsid w:val="00AF5123"/>
    <w:rsid w:val="00AF5AEC"/>
    <w:rsid w:val="00B00658"/>
    <w:rsid w:val="00B0188F"/>
    <w:rsid w:val="00B078CF"/>
    <w:rsid w:val="00B13E57"/>
    <w:rsid w:val="00B15AA7"/>
    <w:rsid w:val="00B16129"/>
    <w:rsid w:val="00B16B26"/>
    <w:rsid w:val="00B203AF"/>
    <w:rsid w:val="00B22916"/>
    <w:rsid w:val="00B239DA"/>
    <w:rsid w:val="00B27CAD"/>
    <w:rsid w:val="00B30872"/>
    <w:rsid w:val="00B3725C"/>
    <w:rsid w:val="00B40028"/>
    <w:rsid w:val="00B43A35"/>
    <w:rsid w:val="00B450BA"/>
    <w:rsid w:val="00B45189"/>
    <w:rsid w:val="00B46907"/>
    <w:rsid w:val="00B46A15"/>
    <w:rsid w:val="00B46AF3"/>
    <w:rsid w:val="00B471E8"/>
    <w:rsid w:val="00B47226"/>
    <w:rsid w:val="00B502A6"/>
    <w:rsid w:val="00B517B9"/>
    <w:rsid w:val="00B532C7"/>
    <w:rsid w:val="00B538D2"/>
    <w:rsid w:val="00B54FBF"/>
    <w:rsid w:val="00B5537B"/>
    <w:rsid w:val="00B5689D"/>
    <w:rsid w:val="00B577EF"/>
    <w:rsid w:val="00B61E0E"/>
    <w:rsid w:val="00B62DB3"/>
    <w:rsid w:val="00B65975"/>
    <w:rsid w:val="00B7228F"/>
    <w:rsid w:val="00B7318F"/>
    <w:rsid w:val="00B751BA"/>
    <w:rsid w:val="00B767AB"/>
    <w:rsid w:val="00B77185"/>
    <w:rsid w:val="00B77689"/>
    <w:rsid w:val="00B77DC9"/>
    <w:rsid w:val="00B80C99"/>
    <w:rsid w:val="00B83FD2"/>
    <w:rsid w:val="00B8478D"/>
    <w:rsid w:val="00B84F80"/>
    <w:rsid w:val="00B87B21"/>
    <w:rsid w:val="00B95DFC"/>
    <w:rsid w:val="00B96DEF"/>
    <w:rsid w:val="00B97B7B"/>
    <w:rsid w:val="00BA0354"/>
    <w:rsid w:val="00BA087C"/>
    <w:rsid w:val="00BA0DBC"/>
    <w:rsid w:val="00BB0050"/>
    <w:rsid w:val="00BB08ED"/>
    <w:rsid w:val="00BB0AE6"/>
    <w:rsid w:val="00BB27DB"/>
    <w:rsid w:val="00BB6D79"/>
    <w:rsid w:val="00BC1ECF"/>
    <w:rsid w:val="00BC1F11"/>
    <w:rsid w:val="00BC2072"/>
    <w:rsid w:val="00BC2EBD"/>
    <w:rsid w:val="00BC4821"/>
    <w:rsid w:val="00BD2654"/>
    <w:rsid w:val="00BD414C"/>
    <w:rsid w:val="00BD41AC"/>
    <w:rsid w:val="00BD4CBB"/>
    <w:rsid w:val="00BD4F30"/>
    <w:rsid w:val="00BE092F"/>
    <w:rsid w:val="00BE1178"/>
    <w:rsid w:val="00BE2218"/>
    <w:rsid w:val="00BE466A"/>
    <w:rsid w:val="00BE54E3"/>
    <w:rsid w:val="00BE5DAA"/>
    <w:rsid w:val="00BE7A92"/>
    <w:rsid w:val="00BF46C9"/>
    <w:rsid w:val="00BF57E5"/>
    <w:rsid w:val="00C00572"/>
    <w:rsid w:val="00C0118C"/>
    <w:rsid w:val="00C072E5"/>
    <w:rsid w:val="00C12972"/>
    <w:rsid w:val="00C12A72"/>
    <w:rsid w:val="00C153ED"/>
    <w:rsid w:val="00C1621B"/>
    <w:rsid w:val="00C1669D"/>
    <w:rsid w:val="00C209F0"/>
    <w:rsid w:val="00C26C22"/>
    <w:rsid w:val="00C31DDE"/>
    <w:rsid w:val="00C3495E"/>
    <w:rsid w:val="00C37DE9"/>
    <w:rsid w:val="00C43700"/>
    <w:rsid w:val="00C43ABE"/>
    <w:rsid w:val="00C446D2"/>
    <w:rsid w:val="00C47861"/>
    <w:rsid w:val="00C47AFE"/>
    <w:rsid w:val="00C51708"/>
    <w:rsid w:val="00C5185D"/>
    <w:rsid w:val="00C54C04"/>
    <w:rsid w:val="00C5641D"/>
    <w:rsid w:val="00C56C92"/>
    <w:rsid w:val="00C57B7D"/>
    <w:rsid w:val="00C631BE"/>
    <w:rsid w:val="00C6341F"/>
    <w:rsid w:val="00C63CB7"/>
    <w:rsid w:val="00C64750"/>
    <w:rsid w:val="00C65F2A"/>
    <w:rsid w:val="00C66F05"/>
    <w:rsid w:val="00C67E56"/>
    <w:rsid w:val="00C715DC"/>
    <w:rsid w:val="00C74769"/>
    <w:rsid w:val="00C75A59"/>
    <w:rsid w:val="00C767C6"/>
    <w:rsid w:val="00C7683E"/>
    <w:rsid w:val="00C7712D"/>
    <w:rsid w:val="00C772D1"/>
    <w:rsid w:val="00C77DE7"/>
    <w:rsid w:val="00C84D3E"/>
    <w:rsid w:val="00C90F0A"/>
    <w:rsid w:val="00C915CE"/>
    <w:rsid w:val="00C93264"/>
    <w:rsid w:val="00C96552"/>
    <w:rsid w:val="00C9796E"/>
    <w:rsid w:val="00CA095A"/>
    <w:rsid w:val="00CA4C13"/>
    <w:rsid w:val="00CA5F53"/>
    <w:rsid w:val="00CB0EC3"/>
    <w:rsid w:val="00CB4F80"/>
    <w:rsid w:val="00CD027A"/>
    <w:rsid w:val="00CD3844"/>
    <w:rsid w:val="00CD49DF"/>
    <w:rsid w:val="00CD53E1"/>
    <w:rsid w:val="00CE7135"/>
    <w:rsid w:val="00CF0202"/>
    <w:rsid w:val="00CF7E11"/>
    <w:rsid w:val="00D0424F"/>
    <w:rsid w:val="00D04E8B"/>
    <w:rsid w:val="00D070B7"/>
    <w:rsid w:val="00D07A12"/>
    <w:rsid w:val="00D10C0A"/>
    <w:rsid w:val="00D115BA"/>
    <w:rsid w:val="00D12C91"/>
    <w:rsid w:val="00D131B9"/>
    <w:rsid w:val="00D147FF"/>
    <w:rsid w:val="00D163D4"/>
    <w:rsid w:val="00D168EB"/>
    <w:rsid w:val="00D2219D"/>
    <w:rsid w:val="00D2257D"/>
    <w:rsid w:val="00D24749"/>
    <w:rsid w:val="00D25B4E"/>
    <w:rsid w:val="00D262C1"/>
    <w:rsid w:val="00D30835"/>
    <w:rsid w:val="00D31ACC"/>
    <w:rsid w:val="00D31E78"/>
    <w:rsid w:val="00D327F1"/>
    <w:rsid w:val="00D34275"/>
    <w:rsid w:val="00D34C6D"/>
    <w:rsid w:val="00D363AE"/>
    <w:rsid w:val="00D37C3F"/>
    <w:rsid w:val="00D45AF4"/>
    <w:rsid w:val="00D45C73"/>
    <w:rsid w:val="00D5053A"/>
    <w:rsid w:val="00D538F3"/>
    <w:rsid w:val="00D5551B"/>
    <w:rsid w:val="00D562D9"/>
    <w:rsid w:val="00D61663"/>
    <w:rsid w:val="00D65D1D"/>
    <w:rsid w:val="00D73594"/>
    <w:rsid w:val="00D74F38"/>
    <w:rsid w:val="00D752E8"/>
    <w:rsid w:val="00D818AA"/>
    <w:rsid w:val="00D867F7"/>
    <w:rsid w:val="00D87F13"/>
    <w:rsid w:val="00D904DD"/>
    <w:rsid w:val="00D93EF5"/>
    <w:rsid w:val="00DA0181"/>
    <w:rsid w:val="00DA1FF9"/>
    <w:rsid w:val="00DA24FC"/>
    <w:rsid w:val="00DA3E57"/>
    <w:rsid w:val="00DA4CB1"/>
    <w:rsid w:val="00DA5F97"/>
    <w:rsid w:val="00DA7E33"/>
    <w:rsid w:val="00DB1E1D"/>
    <w:rsid w:val="00DB3849"/>
    <w:rsid w:val="00DB51D1"/>
    <w:rsid w:val="00DB5B2A"/>
    <w:rsid w:val="00DB72E3"/>
    <w:rsid w:val="00DC234B"/>
    <w:rsid w:val="00DC3D3F"/>
    <w:rsid w:val="00DC7F28"/>
    <w:rsid w:val="00DD1A95"/>
    <w:rsid w:val="00DD202C"/>
    <w:rsid w:val="00DD36D8"/>
    <w:rsid w:val="00DE0A51"/>
    <w:rsid w:val="00DE632C"/>
    <w:rsid w:val="00DE7869"/>
    <w:rsid w:val="00DF47A5"/>
    <w:rsid w:val="00DF47F3"/>
    <w:rsid w:val="00DF6E1D"/>
    <w:rsid w:val="00E07005"/>
    <w:rsid w:val="00E112CE"/>
    <w:rsid w:val="00E11F70"/>
    <w:rsid w:val="00E13589"/>
    <w:rsid w:val="00E16B4F"/>
    <w:rsid w:val="00E211AE"/>
    <w:rsid w:val="00E24C22"/>
    <w:rsid w:val="00E27B7D"/>
    <w:rsid w:val="00E27C17"/>
    <w:rsid w:val="00E317ED"/>
    <w:rsid w:val="00E34C01"/>
    <w:rsid w:val="00E352EA"/>
    <w:rsid w:val="00E404F3"/>
    <w:rsid w:val="00E41AC9"/>
    <w:rsid w:val="00E47908"/>
    <w:rsid w:val="00E50190"/>
    <w:rsid w:val="00E566B0"/>
    <w:rsid w:val="00E61CA4"/>
    <w:rsid w:val="00E61D84"/>
    <w:rsid w:val="00E66E08"/>
    <w:rsid w:val="00E77E41"/>
    <w:rsid w:val="00E81602"/>
    <w:rsid w:val="00E82861"/>
    <w:rsid w:val="00E86A30"/>
    <w:rsid w:val="00E877E7"/>
    <w:rsid w:val="00E9051D"/>
    <w:rsid w:val="00E94E7B"/>
    <w:rsid w:val="00E9542C"/>
    <w:rsid w:val="00E96E15"/>
    <w:rsid w:val="00E9785B"/>
    <w:rsid w:val="00EA0D38"/>
    <w:rsid w:val="00EA38C0"/>
    <w:rsid w:val="00EA48CE"/>
    <w:rsid w:val="00EB1819"/>
    <w:rsid w:val="00EB5B28"/>
    <w:rsid w:val="00EB608C"/>
    <w:rsid w:val="00EB7734"/>
    <w:rsid w:val="00EC0DEC"/>
    <w:rsid w:val="00EC135D"/>
    <w:rsid w:val="00EC2232"/>
    <w:rsid w:val="00EC2AB5"/>
    <w:rsid w:val="00EC393A"/>
    <w:rsid w:val="00EC55D9"/>
    <w:rsid w:val="00EC663E"/>
    <w:rsid w:val="00EC6EE2"/>
    <w:rsid w:val="00EE2668"/>
    <w:rsid w:val="00EE3015"/>
    <w:rsid w:val="00EE4E36"/>
    <w:rsid w:val="00EE68B7"/>
    <w:rsid w:val="00EE7FD2"/>
    <w:rsid w:val="00EF07BC"/>
    <w:rsid w:val="00EF4BC9"/>
    <w:rsid w:val="00F00E28"/>
    <w:rsid w:val="00F01EFE"/>
    <w:rsid w:val="00F02C54"/>
    <w:rsid w:val="00F02E1A"/>
    <w:rsid w:val="00F044C3"/>
    <w:rsid w:val="00F11D4E"/>
    <w:rsid w:val="00F1470D"/>
    <w:rsid w:val="00F209A2"/>
    <w:rsid w:val="00F21B68"/>
    <w:rsid w:val="00F235B2"/>
    <w:rsid w:val="00F24EAF"/>
    <w:rsid w:val="00F27139"/>
    <w:rsid w:val="00F27B38"/>
    <w:rsid w:val="00F303E4"/>
    <w:rsid w:val="00F315DC"/>
    <w:rsid w:val="00F32FF9"/>
    <w:rsid w:val="00F35959"/>
    <w:rsid w:val="00F37C8E"/>
    <w:rsid w:val="00F42EDC"/>
    <w:rsid w:val="00F47393"/>
    <w:rsid w:val="00F47451"/>
    <w:rsid w:val="00F50C54"/>
    <w:rsid w:val="00F50DE2"/>
    <w:rsid w:val="00F51E47"/>
    <w:rsid w:val="00F55097"/>
    <w:rsid w:val="00F55968"/>
    <w:rsid w:val="00F57FF1"/>
    <w:rsid w:val="00F6034E"/>
    <w:rsid w:val="00F6256F"/>
    <w:rsid w:val="00F63513"/>
    <w:rsid w:val="00F716C4"/>
    <w:rsid w:val="00F72083"/>
    <w:rsid w:val="00F741D3"/>
    <w:rsid w:val="00F77A33"/>
    <w:rsid w:val="00F805F2"/>
    <w:rsid w:val="00F80887"/>
    <w:rsid w:val="00F81C97"/>
    <w:rsid w:val="00F81D87"/>
    <w:rsid w:val="00F828F0"/>
    <w:rsid w:val="00F84614"/>
    <w:rsid w:val="00F87C03"/>
    <w:rsid w:val="00F9338D"/>
    <w:rsid w:val="00F952AA"/>
    <w:rsid w:val="00F97F04"/>
    <w:rsid w:val="00FA06C7"/>
    <w:rsid w:val="00FA35CF"/>
    <w:rsid w:val="00FA64B9"/>
    <w:rsid w:val="00FA7386"/>
    <w:rsid w:val="00FA73D8"/>
    <w:rsid w:val="00FA7617"/>
    <w:rsid w:val="00FB6284"/>
    <w:rsid w:val="00FC12C1"/>
    <w:rsid w:val="00FC21CB"/>
    <w:rsid w:val="00FC22FC"/>
    <w:rsid w:val="00FC3D58"/>
    <w:rsid w:val="00FC40BA"/>
    <w:rsid w:val="00FC7C43"/>
    <w:rsid w:val="00FD1D03"/>
    <w:rsid w:val="00FD4CFF"/>
    <w:rsid w:val="00FD4D30"/>
    <w:rsid w:val="00FD6CA9"/>
    <w:rsid w:val="00FD6D29"/>
    <w:rsid w:val="00FE3324"/>
    <w:rsid w:val="00FF058B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0D899"/>
  <w15:docId w15:val="{0647FF95-8922-441A-9473-5799B3E0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 w:qFormat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99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1"/>
    <w:link w:val="10"/>
    <w:uiPriority w:val="99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0">
    <w:name w:val="heading 2"/>
    <w:basedOn w:val="a1"/>
    <w:next w:val="a1"/>
    <w:link w:val="21"/>
    <w:unhideWhenUsed/>
    <w:qFormat/>
    <w:rsid w:val="00477A1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kern w:val="0"/>
      <w:sz w:val="26"/>
      <w:szCs w:val="26"/>
      <w:lang w:eastAsia="en-US"/>
    </w:rPr>
  </w:style>
  <w:style w:type="paragraph" w:styleId="31">
    <w:name w:val="heading 3"/>
    <w:basedOn w:val="a1"/>
    <w:next w:val="Pro-Gramma"/>
    <w:link w:val="32"/>
    <w:qFormat/>
    <w:rsid w:val="00BC2EBD"/>
    <w:pPr>
      <w:keepNext/>
      <w:spacing w:before="1200" w:after="600"/>
      <w:outlineLvl w:val="2"/>
    </w:pPr>
    <w:rPr>
      <w:rFonts w:ascii="Verdana" w:hAnsi="Verdana"/>
      <w:bCs/>
      <w:color w:val="C41C16"/>
      <w:kern w:val="0"/>
      <w:sz w:val="24"/>
      <w:szCs w:val="26"/>
    </w:rPr>
  </w:style>
  <w:style w:type="paragraph" w:styleId="41">
    <w:name w:val="heading 4"/>
    <w:basedOn w:val="a1"/>
    <w:next w:val="Pro-Gramma"/>
    <w:link w:val="42"/>
    <w:qFormat/>
    <w:rsid w:val="00BC2EBD"/>
    <w:pPr>
      <w:keepNext/>
      <w:spacing w:before="480" w:after="240"/>
      <w:outlineLvl w:val="3"/>
    </w:pPr>
    <w:rPr>
      <w:rFonts w:ascii="Verdana" w:hAnsi="Verdana"/>
      <w:b/>
      <w:bCs/>
      <w:color w:val="auto"/>
      <w:kern w:val="0"/>
      <w:szCs w:val="28"/>
    </w:rPr>
  </w:style>
  <w:style w:type="paragraph" w:styleId="51">
    <w:name w:val="heading 5"/>
    <w:basedOn w:val="a1"/>
    <w:next w:val="a1"/>
    <w:link w:val="52"/>
    <w:qFormat/>
    <w:rsid w:val="000A301A"/>
    <w:pPr>
      <w:keepNext/>
      <w:tabs>
        <w:tab w:val="num" w:pos="0"/>
      </w:tabs>
      <w:suppressAutoHyphens/>
      <w:ind w:left="1008" w:hanging="1008"/>
      <w:jc w:val="center"/>
      <w:outlineLvl w:val="4"/>
    </w:pPr>
    <w:rPr>
      <w:b/>
      <w:bCs/>
      <w:color w:val="auto"/>
      <w:kern w:val="0"/>
      <w:lang w:eastAsia="ar-SA"/>
    </w:rPr>
  </w:style>
  <w:style w:type="paragraph" w:styleId="6">
    <w:name w:val="heading 6"/>
    <w:basedOn w:val="a1"/>
    <w:next w:val="a1"/>
    <w:link w:val="60"/>
    <w:qFormat/>
    <w:rsid w:val="000A301A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color w:val="auto"/>
      <w:kern w:val="0"/>
      <w:sz w:val="22"/>
      <w:szCs w:val="22"/>
      <w:lang w:eastAsia="ar-SA"/>
    </w:rPr>
  </w:style>
  <w:style w:type="paragraph" w:styleId="7">
    <w:name w:val="heading 7"/>
    <w:basedOn w:val="a1"/>
    <w:next w:val="a1"/>
    <w:link w:val="70"/>
    <w:qFormat/>
    <w:rsid w:val="000A301A"/>
    <w:pPr>
      <w:tabs>
        <w:tab w:val="num" w:pos="0"/>
      </w:tabs>
      <w:suppressAutoHyphens/>
      <w:spacing w:before="240" w:after="60"/>
      <w:ind w:left="1296" w:hanging="1296"/>
      <w:outlineLvl w:val="6"/>
    </w:pPr>
    <w:rPr>
      <w:color w:val="auto"/>
      <w:kern w:val="0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0A301A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kern w:val="0"/>
      <w:sz w:val="24"/>
      <w:szCs w:val="24"/>
      <w:lang w:eastAsia="ar-SA"/>
    </w:rPr>
  </w:style>
  <w:style w:type="paragraph" w:styleId="9">
    <w:name w:val="heading 9"/>
    <w:basedOn w:val="a1"/>
    <w:next w:val="a1"/>
    <w:link w:val="90"/>
    <w:qFormat/>
    <w:rsid w:val="000A301A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/>
      <w:kern w:val="0"/>
      <w:sz w:val="22"/>
      <w:szCs w:val="2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2"/>
    <w:link w:val="1"/>
    <w:uiPriority w:val="99"/>
    <w:qFormat/>
    <w:rsid w:val="008F15AB"/>
    <w:rPr>
      <w:b/>
      <w:bCs/>
      <w:kern w:val="36"/>
      <w:sz w:val="48"/>
      <w:szCs w:val="48"/>
    </w:rPr>
  </w:style>
  <w:style w:type="character" w:styleId="a5">
    <w:name w:val="Hyperlink"/>
    <w:basedOn w:val="a2"/>
    <w:uiPriority w:val="99"/>
    <w:rsid w:val="00084B88"/>
    <w:rPr>
      <w:color w:val="0000FF"/>
      <w:u w:val="single"/>
    </w:rPr>
  </w:style>
  <w:style w:type="paragraph" w:styleId="a6">
    <w:name w:val="No Spacing"/>
    <w:link w:val="a7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paragraph" w:styleId="a8">
    <w:name w:val="Balloon Text"/>
    <w:basedOn w:val="a1"/>
    <w:link w:val="a9"/>
    <w:uiPriority w:val="99"/>
    <w:unhideWhenUsed/>
    <w:qFormat/>
    <w:rsid w:val="00084B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qFormat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1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a">
    <w:name w:val="header"/>
    <w:basedOn w:val="a1"/>
    <w:link w:val="ab"/>
    <w:unhideWhenUsed/>
    <w:rsid w:val="00C66F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qFormat/>
    <w:rsid w:val="00C66F05"/>
    <w:rPr>
      <w:color w:val="000000"/>
      <w:kern w:val="28"/>
      <w:lang w:eastAsia="ru-RU"/>
    </w:rPr>
  </w:style>
  <w:style w:type="paragraph" w:styleId="ac">
    <w:name w:val="footer"/>
    <w:basedOn w:val="a1"/>
    <w:link w:val="ad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qFormat/>
    <w:rsid w:val="00C66F05"/>
    <w:rPr>
      <w:color w:val="000000"/>
      <w:kern w:val="28"/>
      <w:lang w:eastAsia="ru-RU"/>
    </w:rPr>
  </w:style>
  <w:style w:type="character" w:customStyle="1" w:styleId="FontStyle17">
    <w:name w:val="Font Style17"/>
    <w:basedOn w:val="a2"/>
    <w:rsid w:val="008512AC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9">
    <w:name w:val="Font Style19"/>
    <w:basedOn w:val="a2"/>
    <w:uiPriority w:val="99"/>
    <w:rsid w:val="008512A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0">
    <w:name w:val="Font Style20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2"/>
    <w:qFormat/>
    <w:rsid w:val="008512A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2"/>
    <w:uiPriority w:val="99"/>
    <w:rsid w:val="008512AC"/>
    <w:rPr>
      <w:rFonts w:ascii="Times New Roman" w:hAnsi="Times New Roman" w:cs="Times New Roman"/>
      <w:sz w:val="24"/>
      <w:szCs w:val="24"/>
    </w:rPr>
  </w:style>
  <w:style w:type="paragraph" w:styleId="ae">
    <w:name w:val="Title"/>
    <w:basedOn w:val="a1"/>
    <w:link w:val="11"/>
    <w:qFormat/>
    <w:rsid w:val="00554EF0"/>
    <w:pPr>
      <w:jc w:val="center"/>
    </w:pPr>
    <w:rPr>
      <w:rFonts w:ascii="Calibri" w:eastAsia="Calibri" w:hAnsi="Calibri"/>
      <w:b/>
      <w:bCs/>
      <w:color w:val="auto"/>
      <w:kern w:val="0"/>
      <w:sz w:val="40"/>
      <w:szCs w:val="40"/>
    </w:rPr>
  </w:style>
  <w:style w:type="character" w:customStyle="1" w:styleId="11">
    <w:name w:val="Заголовок Знак1"/>
    <w:basedOn w:val="a2"/>
    <w:link w:val="ae"/>
    <w:qFormat/>
    <w:rsid w:val="00554EF0"/>
    <w:rPr>
      <w:rFonts w:ascii="Calibri" w:eastAsia="Calibri" w:hAnsi="Calibri"/>
      <w:b/>
      <w:bCs/>
      <w:sz w:val="40"/>
      <w:szCs w:val="40"/>
      <w:lang w:eastAsia="ru-RU"/>
    </w:rPr>
  </w:style>
  <w:style w:type="paragraph" w:styleId="af">
    <w:name w:val="Body Text"/>
    <w:basedOn w:val="a1"/>
    <w:link w:val="af0"/>
    <w:qFormat/>
    <w:rsid w:val="00554EF0"/>
    <w:pPr>
      <w:widowControl w:val="0"/>
      <w:autoSpaceDE w:val="0"/>
      <w:autoSpaceDN w:val="0"/>
      <w:adjustRightInd w:val="0"/>
      <w:ind w:right="400"/>
      <w:jc w:val="center"/>
    </w:pPr>
    <w:rPr>
      <w:rFonts w:ascii="Calibri" w:eastAsia="Calibri" w:hAnsi="Calibri"/>
      <w:color w:val="auto"/>
      <w:kern w:val="0"/>
      <w:sz w:val="24"/>
      <w:szCs w:val="24"/>
    </w:rPr>
  </w:style>
  <w:style w:type="character" w:customStyle="1" w:styleId="af0">
    <w:name w:val="Основной текст Знак"/>
    <w:basedOn w:val="a2"/>
    <w:link w:val="af"/>
    <w:uiPriority w:val="99"/>
    <w:qFormat/>
    <w:rsid w:val="00554EF0"/>
    <w:rPr>
      <w:rFonts w:ascii="Calibri" w:eastAsia="Calibri" w:hAnsi="Calibri"/>
      <w:sz w:val="24"/>
      <w:szCs w:val="24"/>
      <w:lang w:eastAsia="ru-RU"/>
    </w:rPr>
  </w:style>
  <w:style w:type="paragraph" w:customStyle="1" w:styleId="msonormalcxspmiddle">
    <w:name w:val="msonormalcxspmiddle"/>
    <w:basedOn w:val="a1"/>
    <w:uiPriority w:val="99"/>
    <w:rsid w:val="00554EF0"/>
    <w:pPr>
      <w:spacing w:before="100" w:beforeAutospacing="1" w:after="100" w:afterAutospacing="1"/>
    </w:pPr>
    <w:rPr>
      <w:rFonts w:ascii="Calibri" w:eastAsia="Calibri" w:hAnsi="Calibri"/>
      <w:color w:val="auto"/>
      <w:kern w:val="0"/>
      <w:sz w:val="24"/>
      <w:szCs w:val="24"/>
    </w:rPr>
  </w:style>
  <w:style w:type="paragraph" w:customStyle="1" w:styleId="textindent">
    <w:name w:val="textindent"/>
    <w:basedOn w:val="a1"/>
    <w:uiPriority w:val="99"/>
    <w:rsid w:val="00554EF0"/>
    <w:pPr>
      <w:spacing w:before="60" w:after="60"/>
      <w:ind w:firstLine="225"/>
      <w:jc w:val="both"/>
      <w:textAlignment w:val="baseline"/>
    </w:pPr>
    <w:rPr>
      <w:rFonts w:ascii="Arial" w:hAnsi="Arial" w:cs="Arial"/>
      <w:kern w:val="0"/>
      <w:sz w:val="18"/>
      <w:szCs w:val="18"/>
    </w:rPr>
  </w:style>
  <w:style w:type="paragraph" w:customStyle="1" w:styleId="12">
    <w:name w:val="Абзац списка1"/>
    <w:basedOn w:val="a1"/>
    <w:uiPriority w:val="99"/>
    <w:rsid w:val="00554EF0"/>
    <w:pPr>
      <w:ind w:left="720"/>
    </w:pPr>
    <w:rPr>
      <w:rFonts w:eastAsia="SimSun"/>
      <w:color w:val="auto"/>
      <w:kern w:val="0"/>
      <w:sz w:val="24"/>
      <w:szCs w:val="24"/>
      <w:lang w:eastAsia="zh-CN"/>
    </w:rPr>
  </w:style>
  <w:style w:type="paragraph" w:styleId="af1">
    <w:name w:val="List Paragraph"/>
    <w:aliases w:val="мой"/>
    <w:basedOn w:val="a1"/>
    <w:link w:val="af2"/>
    <w:uiPriority w:val="34"/>
    <w:qFormat/>
    <w:rsid w:val="00554EF0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</w:rPr>
  </w:style>
  <w:style w:type="paragraph" w:customStyle="1" w:styleId="13">
    <w:name w:val="Без интервала1"/>
    <w:link w:val="NoSpacingChar"/>
    <w:rsid w:val="00554EF0"/>
    <w:rPr>
      <w:rFonts w:ascii="Calibri" w:hAnsi="Calibri" w:cs="Calibri"/>
      <w:sz w:val="22"/>
      <w:szCs w:val="22"/>
      <w:lang w:eastAsia="ru-RU"/>
    </w:rPr>
  </w:style>
  <w:style w:type="paragraph" w:customStyle="1" w:styleId="ConsPlusTitle">
    <w:name w:val="ConsPlusTitle"/>
    <w:uiPriority w:val="99"/>
    <w:qFormat/>
    <w:rsid w:val="00554EF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character" w:customStyle="1" w:styleId="21">
    <w:name w:val="Заголовок 2 Знак"/>
    <w:basedOn w:val="a2"/>
    <w:link w:val="20"/>
    <w:qFormat/>
    <w:rsid w:val="00477A14"/>
    <w:rPr>
      <w:rFonts w:ascii="Cambria" w:hAnsi="Cambria"/>
      <w:b/>
      <w:bCs/>
      <w:color w:val="4F81BD"/>
      <w:sz w:val="26"/>
      <w:szCs w:val="26"/>
    </w:rPr>
  </w:style>
  <w:style w:type="character" w:styleId="af3">
    <w:name w:val="FollowedHyperlink"/>
    <w:basedOn w:val="a2"/>
    <w:uiPriority w:val="99"/>
    <w:unhideWhenUsed/>
    <w:rsid w:val="00477A14"/>
    <w:rPr>
      <w:color w:val="800080" w:themeColor="followedHyperlink"/>
      <w:u w:val="single"/>
    </w:rPr>
  </w:style>
  <w:style w:type="paragraph" w:styleId="af4">
    <w:name w:val="Normal (Web)"/>
    <w:aliases w:val="Обычный (Web)"/>
    <w:basedOn w:val="a1"/>
    <w:uiPriority w:val="99"/>
    <w:unhideWhenUsed/>
    <w:qFormat/>
    <w:rsid w:val="00477A1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5">
    <w:name w:val="Нормальный (таблица)"/>
    <w:basedOn w:val="a1"/>
    <w:next w:val="a1"/>
    <w:uiPriority w:val="99"/>
    <w:qFormat/>
    <w:rsid w:val="00477A14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  <w:style w:type="paragraph" w:customStyle="1" w:styleId="af6">
    <w:name w:val="Текстовый"/>
    <w:rsid w:val="00477A14"/>
    <w:pPr>
      <w:widowControl w:val="0"/>
      <w:jc w:val="both"/>
    </w:pPr>
    <w:rPr>
      <w:rFonts w:ascii="Arial" w:hAnsi="Arial" w:cs="Arial"/>
      <w:lang w:eastAsia="ru-RU"/>
    </w:rPr>
  </w:style>
  <w:style w:type="paragraph" w:customStyle="1" w:styleId="CharChar1CharChar1CharChar">
    <w:name w:val="Char Char Знак Знак1 Char Char1 Знак Знак Char Char"/>
    <w:basedOn w:val="a1"/>
    <w:rsid w:val="00477A14"/>
    <w:pPr>
      <w:spacing w:before="100" w:beforeAutospacing="1" w:after="100" w:afterAutospacing="1"/>
    </w:pPr>
    <w:rPr>
      <w:rFonts w:ascii="Tahoma" w:hAnsi="Tahoma"/>
      <w:color w:val="auto"/>
      <w:kern w:val="0"/>
      <w:lang w:val="en-US" w:eastAsia="en-US"/>
    </w:rPr>
  </w:style>
  <w:style w:type="paragraph" w:customStyle="1" w:styleId="14">
    <w:name w:val="1"/>
    <w:basedOn w:val="a1"/>
    <w:rsid w:val="00477A14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paragraph" w:customStyle="1" w:styleId="ConsPlusCell">
    <w:name w:val="ConsPlusCell"/>
    <w:qFormat/>
    <w:rsid w:val="00477A14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f7">
    <w:name w:val="Гипертекстовая ссылка"/>
    <w:qFormat/>
    <w:rsid w:val="00477A14"/>
    <w:rPr>
      <w:rFonts w:ascii="Times New Roman" w:hAnsi="Times New Roman" w:cs="Times New Roman" w:hint="default"/>
      <w:color w:val="106BBE"/>
    </w:rPr>
  </w:style>
  <w:style w:type="character" w:customStyle="1" w:styleId="af8">
    <w:name w:val="Цветовое выделение"/>
    <w:uiPriority w:val="99"/>
    <w:qFormat/>
    <w:rsid w:val="00477A14"/>
    <w:rPr>
      <w:b/>
      <w:bCs w:val="0"/>
      <w:color w:val="26282F"/>
    </w:rPr>
  </w:style>
  <w:style w:type="table" w:styleId="af9">
    <w:name w:val="Table Grid"/>
    <w:basedOn w:val="a3"/>
    <w:uiPriority w:val="59"/>
    <w:rsid w:val="00477A1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A3E5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22">
    <w:name w:val="Основной текст2"/>
    <w:rsid w:val="00DA3E57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character" w:customStyle="1" w:styleId="115pt">
    <w:name w:val="Основной текст + 11;5 pt"/>
    <w:rsid w:val="00DA3E57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32">
    <w:name w:val="Заголовок 3 Знак"/>
    <w:basedOn w:val="a2"/>
    <w:link w:val="31"/>
    <w:rsid w:val="00BC2EBD"/>
    <w:rPr>
      <w:rFonts w:ascii="Verdana" w:hAnsi="Verdana"/>
      <w:bCs/>
      <w:color w:val="C41C16"/>
      <w:sz w:val="24"/>
      <w:szCs w:val="26"/>
    </w:rPr>
  </w:style>
  <w:style w:type="character" w:customStyle="1" w:styleId="42">
    <w:name w:val="Заголовок 4 Знак"/>
    <w:basedOn w:val="a2"/>
    <w:link w:val="41"/>
    <w:qFormat/>
    <w:rsid w:val="00BC2EBD"/>
    <w:rPr>
      <w:rFonts w:ascii="Verdana" w:hAnsi="Verdana"/>
      <w:b/>
      <w:bCs/>
      <w:szCs w:val="28"/>
    </w:rPr>
  </w:style>
  <w:style w:type="paragraph" w:customStyle="1" w:styleId="Pro-Gramma">
    <w:name w:val="Pro-Gramma"/>
    <w:basedOn w:val="a1"/>
    <w:link w:val="Pro-Gramma0"/>
    <w:uiPriority w:val="99"/>
    <w:qFormat/>
    <w:rsid w:val="00BC2EBD"/>
    <w:pPr>
      <w:spacing w:before="120" w:line="288" w:lineRule="auto"/>
      <w:ind w:left="1134"/>
      <w:jc w:val="both"/>
    </w:pPr>
    <w:rPr>
      <w:rFonts w:ascii="Georgia" w:hAnsi="Georgia"/>
      <w:color w:val="auto"/>
      <w:kern w:val="0"/>
      <w:sz w:val="24"/>
    </w:rPr>
  </w:style>
  <w:style w:type="character" w:customStyle="1" w:styleId="Pro-Gramma0">
    <w:name w:val="Pro-Gramma Знак"/>
    <w:link w:val="Pro-Gramma"/>
    <w:uiPriority w:val="99"/>
    <w:qFormat/>
    <w:locked/>
    <w:rsid w:val="00BC2EBD"/>
    <w:rPr>
      <w:rFonts w:ascii="Georgia" w:hAnsi="Georgia"/>
      <w:sz w:val="24"/>
    </w:rPr>
  </w:style>
  <w:style w:type="paragraph" w:styleId="afa">
    <w:name w:val="Document Map"/>
    <w:basedOn w:val="a1"/>
    <w:link w:val="afb"/>
    <w:rsid w:val="00BC2EBD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auto"/>
      <w:kern w:val="0"/>
    </w:rPr>
  </w:style>
  <w:style w:type="character" w:customStyle="1" w:styleId="afb">
    <w:name w:val="Схема документа Знак"/>
    <w:basedOn w:val="a2"/>
    <w:link w:val="afa"/>
    <w:rsid w:val="00BC2EBD"/>
    <w:rPr>
      <w:rFonts w:ascii="Tahoma" w:hAnsi="Tahoma" w:cs="Tahoma"/>
      <w:shd w:val="clear" w:color="auto" w:fill="000080"/>
      <w:lang w:eastAsia="ru-RU"/>
    </w:rPr>
  </w:style>
  <w:style w:type="paragraph" w:customStyle="1" w:styleId="23">
    <w:name w:val="Абзац списка2"/>
    <w:basedOn w:val="a1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listparagraph0">
    <w:name w:val="msolistparagraph"/>
    <w:basedOn w:val="a1"/>
    <w:uiPriority w:val="99"/>
    <w:rsid w:val="00BC2EB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">
    <w:name w:val="Pro-Tab"/>
    <w:basedOn w:val="a1"/>
    <w:link w:val="Pro-Tab0"/>
    <w:uiPriority w:val="99"/>
    <w:rsid w:val="00BC2EBD"/>
    <w:pPr>
      <w:spacing w:before="40" w:after="40"/>
    </w:pPr>
    <w:rPr>
      <w:rFonts w:ascii="Tahoma" w:hAnsi="Tahoma"/>
      <w:color w:val="auto"/>
      <w:kern w:val="0"/>
      <w:sz w:val="16"/>
    </w:rPr>
  </w:style>
  <w:style w:type="paragraph" w:customStyle="1" w:styleId="Pro-TabName">
    <w:name w:val="Pro-Tab Name"/>
    <w:basedOn w:val="a1"/>
    <w:rsid w:val="00BC2EBD"/>
    <w:pPr>
      <w:keepNext/>
      <w:spacing w:before="240" w:after="120"/>
    </w:pPr>
    <w:rPr>
      <w:rFonts w:ascii="Tahoma" w:hAnsi="Tahoma"/>
      <w:b/>
      <w:bCs/>
      <w:color w:val="C41C16"/>
      <w:kern w:val="0"/>
      <w:sz w:val="16"/>
    </w:rPr>
  </w:style>
  <w:style w:type="paragraph" w:customStyle="1" w:styleId="Pro-List1">
    <w:name w:val="Pro-List #1"/>
    <w:basedOn w:val="Pro-Gramma"/>
    <w:link w:val="Pro-List10"/>
    <w:uiPriority w:val="99"/>
    <w:rsid w:val="00BC2EBD"/>
    <w:pPr>
      <w:tabs>
        <w:tab w:val="left" w:pos="1134"/>
      </w:tabs>
      <w:spacing w:before="180"/>
      <w:ind w:hanging="567"/>
    </w:pPr>
  </w:style>
  <w:style w:type="character" w:customStyle="1" w:styleId="NoSpacingChar">
    <w:name w:val="No Spacing Char"/>
    <w:link w:val="13"/>
    <w:locked/>
    <w:rsid w:val="00BC2EBD"/>
    <w:rPr>
      <w:rFonts w:ascii="Calibri" w:hAnsi="Calibri" w:cs="Calibri"/>
      <w:sz w:val="22"/>
      <w:szCs w:val="22"/>
      <w:lang w:eastAsia="ru-RU"/>
    </w:rPr>
  </w:style>
  <w:style w:type="paragraph" w:customStyle="1" w:styleId="110">
    <w:name w:val="Абзац списка11"/>
    <w:basedOn w:val="a1"/>
    <w:uiPriority w:val="99"/>
    <w:rsid w:val="00BC2EBD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15">
    <w:name w:val="Знак Знак1"/>
    <w:basedOn w:val="a1"/>
    <w:rsid w:val="00BC2EBD"/>
    <w:pPr>
      <w:spacing w:after="160" w:line="240" w:lineRule="exact"/>
    </w:pPr>
    <w:rPr>
      <w:rFonts w:ascii="Verdana" w:hAnsi="Verdana"/>
      <w:color w:val="auto"/>
      <w:kern w:val="0"/>
      <w:lang w:val="en-US" w:eastAsia="en-US"/>
    </w:rPr>
  </w:style>
  <w:style w:type="paragraph" w:customStyle="1" w:styleId="16">
    <w:name w:val="Обычный1"/>
    <w:rsid w:val="003C53E7"/>
    <w:pPr>
      <w:jc w:val="center"/>
    </w:pPr>
    <w:rPr>
      <w:sz w:val="28"/>
      <w:lang w:eastAsia="ru-RU"/>
    </w:rPr>
  </w:style>
  <w:style w:type="character" w:customStyle="1" w:styleId="a7">
    <w:name w:val="Без интервала Знак"/>
    <w:link w:val="a6"/>
    <w:uiPriority w:val="1"/>
    <w:qFormat/>
    <w:locked/>
    <w:rsid w:val="003C53E7"/>
    <w:rPr>
      <w:rFonts w:ascii="Calibri" w:hAnsi="Calibri"/>
      <w:sz w:val="22"/>
      <w:szCs w:val="22"/>
      <w:lang w:eastAsia="ru-RU"/>
    </w:rPr>
  </w:style>
  <w:style w:type="paragraph" w:styleId="afc">
    <w:name w:val="Body Text Indent"/>
    <w:aliases w:val="Основной текст 1,Нумерованный список !!,Надин стиль,Основной текст без отступа"/>
    <w:basedOn w:val="a1"/>
    <w:link w:val="afd"/>
    <w:unhideWhenUsed/>
    <w:rsid w:val="000A301A"/>
    <w:pPr>
      <w:spacing w:after="120"/>
      <w:ind w:left="283"/>
    </w:p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2"/>
    <w:link w:val="afc"/>
    <w:rsid w:val="000A301A"/>
    <w:rPr>
      <w:color w:val="000000"/>
      <w:kern w:val="28"/>
      <w:lang w:eastAsia="ru-RU"/>
    </w:rPr>
  </w:style>
  <w:style w:type="character" w:customStyle="1" w:styleId="52">
    <w:name w:val="Заголовок 5 Знак"/>
    <w:basedOn w:val="a2"/>
    <w:link w:val="51"/>
    <w:qFormat/>
    <w:rsid w:val="000A301A"/>
    <w:rPr>
      <w:b/>
      <w:bCs/>
      <w:lang w:eastAsia="ar-SA"/>
    </w:rPr>
  </w:style>
  <w:style w:type="character" w:customStyle="1" w:styleId="60">
    <w:name w:val="Заголовок 6 Знак"/>
    <w:basedOn w:val="a2"/>
    <w:link w:val="6"/>
    <w:rsid w:val="000A301A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2"/>
    <w:link w:val="7"/>
    <w:rsid w:val="000A301A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0A301A"/>
    <w:rPr>
      <w:i/>
      <w:iCs/>
      <w:color w:val="000000"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rsid w:val="000A301A"/>
    <w:rPr>
      <w:rFonts w:ascii="Arial" w:hAnsi="Arial"/>
      <w:color w:val="000000"/>
      <w:sz w:val="22"/>
      <w:szCs w:val="22"/>
      <w:lang w:eastAsia="ar-SA"/>
    </w:rPr>
  </w:style>
  <w:style w:type="paragraph" w:customStyle="1" w:styleId="17">
    <w:name w:val="Знак1 Знак Знак Знак"/>
    <w:basedOn w:val="a1"/>
    <w:rsid w:val="000A301A"/>
    <w:pPr>
      <w:spacing w:after="160" w:line="240" w:lineRule="exact"/>
    </w:pPr>
    <w:rPr>
      <w:rFonts w:ascii="Verdana" w:hAnsi="Verdana"/>
      <w:color w:val="auto"/>
      <w:kern w:val="0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qFormat/>
    <w:rsid w:val="000A301A"/>
    <w:rPr>
      <w:rFonts w:ascii="Arial" w:hAnsi="Arial" w:cs="Arial"/>
      <w:lang w:eastAsia="ru-RU"/>
    </w:rPr>
  </w:style>
  <w:style w:type="character" w:customStyle="1" w:styleId="Absatz-Standardschriftart">
    <w:name w:val="Absatz-Standardschriftart"/>
    <w:rsid w:val="000A301A"/>
  </w:style>
  <w:style w:type="character" w:customStyle="1" w:styleId="WW-Absatz-Standardschriftart">
    <w:name w:val="WW-Absatz-Standardschriftart"/>
    <w:rsid w:val="000A301A"/>
  </w:style>
  <w:style w:type="character" w:customStyle="1" w:styleId="WW-Absatz-Standardschriftart1">
    <w:name w:val="WW-Absatz-Standardschriftart1"/>
    <w:rsid w:val="000A301A"/>
  </w:style>
  <w:style w:type="character" w:customStyle="1" w:styleId="WW8Num8z0">
    <w:name w:val="WW8Num8z0"/>
    <w:rsid w:val="000A301A"/>
    <w:rPr>
      <w:rFonts w:ascii="Symbol" w:hAnsi="Symbol" w:cs="Symbol"/>
    </w:rPr>
  </w:style>
  <w:style w:type="character" w:customStyle="1" w:styleId="18">
    <w:name w:val="Основной шрифт абзаца1"/>
    <w:rsid w:val="000A301A"/>
  </w:style>
  <w:style w:type="paragraph" w:customStyle="1" w:styleId="19">
    <w:name w:val="Заголовок1"/>
    <w:basedOn w:val="a1"/>
    <w:next w:val="af"/>
    <w:qFormat/>
    <w:rsid w:val="000A301A"/>
    <w:pPr>
      <w:keepNext/>
      <w:suppressAutoHyphens/>
      <w:spacing w:before="240" w:after="120"/>
    </w:pPr>
    <w:rPr>
      <w:rFonts w:ascii="Arial" w:eastAsia="Lucida Sans Unicode" w:hAnsi="Arial" w:cs="Mangal"/>
      <w:color w:val="auto"/>
      <w:kern w:val="0"/>
      <w:sz w:val="28"/>
      <w:szCs w:val="28"/>
      <w:lang w:eastAsia="ar-SA"/>
    </w:rPr>
  </w:style>
  <w:style w:type="paragraph" w:styleId="afe">
    <w:name w:val="List"/>
    <w:basedOn w:val="af"/>
    <w:rsid w:val="000A301A"/>
    <w:pPr>
      <w:widowControl/>
      <w:suppressAutoHyphens/>
      <w:autoSpaceDE/>
      <w:autoSpaceDN/>
      <w:adjustRightInd/>
      <w:spacing w:after="120"/>
      <w:ind w:right="0"/>
      <w:jc w:val="left"/>
    </w:pPr>
    <w:rPr>
      <w:rFonts w:ascii="Times New Roman" w:eastAsia="Times New Roman" w:hAnsi="Times New Roman" w:cs="Mangal"/>
      <w:lang w:eastAsia="ar-SA"/>
    </w:rPr>
  </w:style>
  <w:style w:type="paragraph" w:customStyle="1" w:styleId="310">
    <w:name w:val="Основной текст с отступом 31"/>
    <w:basedOn w:val="a1"/>
    <w:rsid w:val="000A301A"/>
    <w:pPr>
      <w:suppressAutoHyphens/>
      <w:spacing w:after="120"/>
      <w:ind w:left="283"/>
    </w:pPr>
    <w:rPr>
      <w:color w:val="auto"/>
      <w:kern w:val="0"/>
      <w:sz w:val="16"/>
      <w:szCs w:val="16"/>
      <w:lang w:eastAsia="ar-SA"/>
    </w:rPr>
  </w:style>
  <w:style w:type="paragraph" w:customStyle="1" w:styleId="aff">
    <w:name w:val="Обычный КМРТ"/>
    <w:basedOn w:val="a1"/>
    <w:rsid w:val="000A301A"/>
    <w:pPr>
      <w:shd w:val="clear" w:color="auto" w:fill="FFFFFF"/>
      <w:suppressAutoHyphens/>
      <w:ind w:firstLine="709"/>
      <w:jc w:val="both"/>
    </w:pPr>
    <w:rPr>
      <w:spacing w:val="-1"/>
      <w:kern w:val="0"/>
      <w:sz w:val="24"/>
      <w:szCs w:val="29"/>
      <w:lang w:eastAsia="ar-SA"/>
    </w:rPr>
  </w:style>
  <w:style w:type="paragraph" w:customStyle="1" w:styleId="ConsNonformat">
    <w:name w:val="ConsNonformat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f0">
    <w:name w:val="page number"/>
    <w:basedOn w:val="a2"/>
    <w:rsid w:val="000A301A"/>
  </w:style>
  <w:style w:type="character" w:customStyle="1" w:styleId="apple-converted-space">
    <w:name w:val="apple-converted-space"/>
    <w:basedOn w:val="a2"/>
    <w:rsid w:val="000A301A"/>
  </w:style>
  <w:style w:type="paragraph" w:customStyle="1" w:styleId="ConsPlusNonformat">
    <w:name w:val="ConsPlusNonformat"/>
    <w:qFormat/>
    <w:rsid w:val="000A301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f1">
    <w:name w:val="annotation text"/>
    <w:aliases w:val=" Знак2"/>
    <w:basedOn w:val="a1"/>
    <w:link w:val="aff2"/>
    <w:uiPriority w:val="99"/>
    <w:rsid w:val="000A301A"/>
    <w:rPr>
      <w:color w:val="auto"/>
      <w:kern w:val="0"/>
    </w:rPr>
  </w:style>
  <w:style w:type="character" w:customStyle="1" w:styleId="aff2">
    <w:name w:val="Текст примечания Знак"/>
    <w:aliases w:val=" Знак2 Знак"/>
    <w:basedOn w:val="a2"/>
    <w:link w:val="aff1"/>
    <w:uiPriority w:val="99"/>
    <w:rsid w:val="000A301A"/>
    <w:rPr>
      <w:lang w:eastAsia="ru-RU"/>
    </w:rPr>
  </w:style>
  <w:style w:type="character" w:customStyle="1" w:styleId="WW8Num1z0">
    <w:name w:val="WW8Num1z0"/>
    <w:rsid w:val="000A301A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A301A"/>
    <w:rPr>
      <w:rFonts w:ascii="Courier New" w:hAnsi="Courier New"/>
    </w:rPr>
  </w:style>
  <w:style w:type="character" w:customStyle="1" w:styleId="WW8Num1z2">
    <w:name w:val="WW8Num1z2"/>
    <w:rsid w:val="000A301A"/>
    <w:rPr>
      <w:rFonts w:ascii="Wingdings" w:hAnsi="Wingdings"/>
    </w:rPr>
  </w:style>
  <w:style w:type="character" w:customStyle="1" w:styleId="WW8Num1z3">
    <w:name w:val="WW8Num1z3"/>
    <w:rsid w:val="000A301A"/>
    <w:rPr>
      <w:rFonts w:ascii="Symbol" w:hAnsi="Symbol"/>
    </w:rPr>
  </w:style>
  <w:style w:type="character" w:customStyle="1" w:styleId="WW8Num2z1">
    <w:name w:val="WW8Num2z1"/>
    <w:qFormat/>
    <w:rsid w:val="000A301A"/>
    <w:rPr>
      <w:i w:val="0"/>
    </w:rPr>
  </w:style>
  <w:style w:type="character" w:customStyle="1" w:styleId="WW8Num3z0">
    <w:name w:val="WW8Num3z0"/>
    <w:qFormat/>
    <w:rsid w:val="000A301A"/>
    <w:rPr>
      <w:rFonts w:ascii="Symbol" w:hAnsi="Symbol"/>
    </w:rPr>
  </w:style>
  <w:style w:type="character" w:customStyle="1" w:styleId="WW8Num3z1">
    <w:name w:val="WW8Num3z1"/>
    <w:qFormat/>
    <w:rsid w:val="000A301A"/>
    <w:rPr>
      <w:rFonts w:ascii="Courier New" w:hAnsi="Courier New" w:cs="Courier New"/>
    </w:rPr>
  </w:style>
  <w:style w:type="character" w:customStyle="1" w:styleId="WW8Num3z2">
    <w:name w:val="WW8Num3z2"/>
    <w:qFormat/>
    <w:rsid w:val="000A301A"/>
    <w:rPr>
      <w:rFonts w:ascii="Wingdings" w:hAnsi="Wingdings"/>
    </w:rPr>
  </w:style>
  <w:style w:type="character" w:customStyle="1" w:styleId="WW8Num4z0">
    <w:name w:val="WW8Num4z0"/>
    <w:rsid w:val="000A301A"/>
    <w:rPr>
      <w:rFonts w:ascii="Symbol" w:hAnsi="Symbol"/>
    </w:rPr>
  </w:style>
  <w:style w:type="character" w:customStyle="1" w:styleId="WW8Num4z1">
    <w:name w:val="WW8Num4z1"/>
    <w:rsid w:val="000A301A"/>
    <w:rPr>
      <w:rFonts w:ascii="Courier New" w:hAnsi="Courier New" w:cs="Courier New"/>
    </w:rPr>
  </w:style>
  <w:style w:type="character" w:customStyle="1" w:styleId="WW8Num4z2">
    <w:name w:val="WW8Num4z2"/>
    <w:rsid w:val="000A301A"/>
    <w:rPr>
      <w:rFonts w:ascii="Wingdings" w:hAnsi="Wingdings"/>
    </w:rPr>
  </w:style>
  <w:style w:type="character" w:customStyle="1" w:styleId="WW8Num5z0">
    <w:name w:val="WW8Num5z0"/>
    <w:rsid w:val="000A301A"/>
    <w:rPr>
      <w:rFonts w:ascii="Wingdings" w:hAnsi="Wingdings"/>
    </w:rPr>
  </w:style>
  <w:style w:type="character" w:customStyle="1" w:styleId="WW8Num5z1">
    <w:name w:val="WW8Num5z1"/>
    <w:rsid w:val="000A301A"/>
    <w:rPr>
      <w:rFonts w:ascii="Courier New" w:hAnsi="Courier New" w:cs="Courier New"/>
    </w:rPr>
  </w:style>
  <w:style w:type="character" w:customStyle="1" w:styleId="WW8Num5z3">
    <w:name w:val="WW8Num5z3"/>
    <w:rsid w:val="000A301A"/>
    <w:rPr>
      <w:rFonts w:ascii="Symbol" w:hAnsi="Symbol"/>
    </w:rPr>
  </w:style>
  <w:style w:type="character" w:customStyle="1" w:styleId="WW8Num7z0">
    <w:name w:val="WW8Num7z0"/>
    <w:rsid w:val="000A301A"/>
    <w:rPr>
      <w:rFonts w:ascii="Wingdings" w:hAnsi="Wingdings"/>
    </w:rPr>
  </w:style>
  <w:style w:type="character" w:customStyle="1" w:styleId="WW8Num7z1">
    <w:name w:val="WW8Num7z1"/>
    <w:rsid w:val="000A301A"/>
    <w:rPr>
      <w:rFonts w:ascii="Courier New" w:hAnsi="Courier New" w:cs="Courier New"/>
    </w:rPr>
  </w:style>
  <w:style w:type="character" w:customStyle="1" w:styleId="WW8Num7z3">
    <w:name w:val="WW8Num7z3"/>
    <w:rsid w:val="000A301A"/>
    <w:rPr>
      <w:rFonts w:ascii="Symbol" w:hAnsi="Symbol"/>
    </w:rPr>
  </w:style>
  <w:style w:type="character" w:customStyle="1" w:styleId="WW8Num8z1">
    <w:name w:val="WW8Num8z1"/>
    <w:rsid w:val="000A301A"/>
    <w:rPr>
      <w:rFonts w:ascii="Courier New" w:hAnsi="Courier New" w:cs="Courier New"/>
    </w:rPr>
  </w:style>
  <w:style w:type="character" w:customStyle="1" w:styleId="WW8Num8z3">
    <w:name w:val="WW8Num8z3"/>
    <w:rsid w:val="000A301A"/>
    <w:rPr>
      <w:rFonts w:ascii="Symbol" w:hAnsi="Symbol"/>
    </w:rPr>
  </w:style>
  <w:style w:type="character" w:customStyle="1" w:styleId="WW8Num9z0">
    <w:name w:val="WW8Num9z0"/>
    <w:rsid w:val="000A301A"/>
    <w:rPr>
      <w:rFonts w:ascii="Wingdings" w:hAnsi="Wingdings"/>
    </w:rPr>
  </w:style>
  <w:style w:type="character" w:customStyle="1" w:styleId="WW8Num9z1">
    <w:name w:val="WW8Num9z1"/>
    <w:rsid w:val="000A301A"/>
    <w:rPr>
      <w:rFonts w:ascii="Courier New" w:hAnsi="Courier New" w:cs="Courier New"/>
    </w:rPr>
  </w:style>
  <w:style w:type="character" w:customStyle="1" w:styleId="WW8Num9z3">
    <w:name w:val="WW8Num9z3"/>
    <w:rsid w:val="000A301A"/>
    <w:rPr>
      <w:rFonts w:ascii="Symbol" w:hAnsi="Symbol"/>
    </w:rPr>
  </w:style>
  <w:style w:type="character" w:customStyle="1" w:styleId="WW8Num10z0">
    <w:name w:val="WW8Num10z0"/>
    <w:qFormat/>
    <w:rsid w:val="000A301A"/>
    <w:rPr>
      <w:rFonts w:ascii="Wingdings" w:hAnsi="Wingdings"/>
    </w:rPr>
  </w:style>
  <w:style w:type="character" w:customStyle="1" w:styleId="WW8Num10z1">
    <w:name w:val="WW8Num10z1"/>
    <w:qFormat/>
    <w:rsid w:val="000A301A"/>
    <w:rPr>
      <w:rFonts w:ascii="Courier New" w:hAnsi="Courier New" w:cs="Courier New"/>
    </w:rPr>
  </w:style>
  <w:style w:type="character" w:customStyle="1" w:styleId="WW8Num10z3">
    <w:name w:val="WW8Num10z3"/>
    <w:qFormat/>
    <w:rsid w:val="000A301A"/>
    <w:rPr>
      <w:rFonts w:ascii="Symbol" w:hAnsi="Symbol"/>
    </w:rPr>
  </w:style>
  <w:style w:type="character" w:customStyle="1" w:styleId="WW8Num11z0">
    <w:name w:val="WW8Num11z0"/>
    <w:rsid w:val="000A301A"/>
    <w:rPr>
      <w:rFonts w:ascii="Wingdings" w:hAnsi="Wingdings"/>
    </w:rPr>
  </w:style>
  <w:style w:type="character" w:customStyle="1" w:styleId="WW8Num11z1">
    <w:name w:val="WW8Num11z1"/>
    <w:rsid w:val="000A301A"/>
    <w:rPr>
      <w:rFonts w:ascii="Symbol" w:hAnsi="Symbol"/>
    </w:rPr>
  </w:style>
  <w:style w:type="character" w:customStyle="1" w:styleId="WW8Num11z4">
    <w:name w:val="WW8Num11z4"/>
    <w:rsid w:val="000A301A"/>
    <w:rPr>
      <w:rFonts w:ascii="Courier New" w:hAnsi="Courier New"/>
    </w:rPr>
  </w:style>
  <w:style w:type="character" w:customStyle="1" w:styleId="WW8Num14z0">
    <w:name w:val="WW8Num14z0"/>
    <w:rsid w:val="000A301A"/>
    <w:rPr>
      <w:rFonts w:ascii="Wingdings" w:hAnsi="Wingdings"/>
    </w:rPr>
  </w:style>
  <w:style w:type="character" w:customStyle="1" w:styleId="WW8Num14z1">
    <w:name w:val="WW8Num14z1"/>
    <w:rsid w:val="000A301A"/>
    <w:rPr>
      <w:rFonts w:ascii="Courier New" w:hAnsi="Courier New" w:cs="Courier New"/>
    </w:rPr>
  </w:style>
  <w:style w:type="character" w:customStyle="1" w:styleId="WW8Num14z3">
    <w:name w:val="WW8Num14z3"/>
    <w:rsid w:val="000A301A"/>
    <w:rPr>
      <w:rFonts w:ascii="Symbol" w:hAnsi="Symbol"/>
    </w:rPr>
  </w:style>
  <w:style w:type="character" w:customStyle="1" w:styleId="WW8Num15z0">
    <w:name w:val="WW8Num15z0"/>
    <w:rsid w:val="000A301A"/>
    <w:rPr>
      <w:rFonts w:ascii="Wingdings" w:hAnsi="Wingdings"/>
    </w:rPr>
  </w:style>
  <w:style w:type="character" w:customStyle="1" w:styleId="WW8Num15z1">
    <w:name w:val="WW8Num15z1"/>
    <w:rsid w:val="000A301A"/>
    <w:rPr>
      <w:rFonts w:ascii="Courier New" w:hAnsi="Courier New" w:cs="Courier New"/>
    </w:rPr>
  </w:style>
  <w:style w:type="character" w:customStyle="1" w:styleId="WW8Num15z3">
    <w:name w:val="WW8Num15z3"/>
    <w:rsid w:val="000A301A"/>
    <w:rPr>
      <w:rFonts w:ascii="Symbol" w:hAnsi="Symbol"/>
    </w:rPr>
  </w:style>
  <w:style w:type="character" w:customStyle="1" w:styleId="WW8Num17z0">
    <w:name w:val="WW8Num17z0"/>
    <w:rsid w:val="000A301A"/>
    <w:rPr>
      <w:rFonts w:ascii="Symbol" w:hAnsi="Symbol"/>
    </w:rPr>
  </w:style>
  <w:style w:type="character" w:customStyle="1" w:styleId="WW8Num17z1">
    <w:name w:val="WW8Num17z1"/>
    <w:rsid w:val="000A301A"/>
    <w:rPr>
      <w:rFonts w:ascii="Courier New" w:hAnsi="Courier New" w:cs="Courier New"/>
    </w:rPr>
  </w:style>
  <w:style w:type="character" w:customStyle="1" w:styleId="WW8Num17z2">
    <w:name w:val="WW8Num17z2"/>
    <w:rsid w:val="000A301A"/>
    <w:rPr>
      <w:rFonts w:ascii="Wingdings" w:hAnsi="Wingdings"/>
    </w:rPr>
  </w:style>
  <w:style w:type="character" w:customStyle="1" w:styleId="WW8Num18z0">
    <w:name w:val="WW8Num18z0"/>
    <w:rsid w:val="000A301A"/>
    <w:rPr>
      <w:rFonts w:ascii="Wingdings" w:hAnsi="Wingdings"/>
    </w:rPr>
  </w:style>
  <w:style w:type="character" w:customStyle="1" w:styleId="WW8Num18z1">
    <w:name w:val="WW8Num18z1"/>
    <w:rsid w:val="000A301A"/>
    <w:rPr>
      <w:rFonts w:ascii="Courier New" w:hAnsi="Courier New" w:cs="Courier New"/>
    </w:rPr>
  </w:style>
  <w:style w:type="character" w:customStyle="1" w:styleId="WW8Num18z3">
    <w:name w:val="WW8Num18z3"/>
    <w:rsid w:val="000A301A"/>
    <w:rPr>
      <w:rFonts w:ascii="Symbol" w:hAnsi="Symbol"/>
    </w:rPr>
  </w:style>
  <w:style w:type="character" w:customStyle="1" w:styleId="WW8Num19z0">
    <w:name w:val="WW8Num19z0"/>
    <w:rsid w:val="000A301A"/>
    <w:rPr>
      <w:rFonts w:ascii="Wingdings" w:hAnsi="Wingdings"/>
    </w:rPr>
  </w:style>
  <w:style w:type="character" w:customStyle="1" w:styleId="WW8Num19z1">
    <w:name w:val="WW8Num19z1"/>
    <w:rsid w:val="000A301A"/>
    <w:rPr>
      <w:rFonts w:ascii="Courier New" w:hAnsi="Courier New" w:cs="Courier New"/>
    </w:rPr>
  </w:style>
  <w:style w:type="character" w:customStyle="1" w:styleId="WW8Num19z3">
    <w:name w:val="WW8Num19z3"/>
    <w:rsid w:val="000A301A"/>
    <w:rPr>
      <w:rFonts w:ascii="Symbol" w:hAnsi="Symbol"/>
    </w:rPr>
  </w:style>
  <w:style w:type="character" w:customStyle="1" w:styleId="WW8Num20z0">
    <w:name w:val="WW8Num20z0"/>
    <w:rsid w:val="000A301A"/>
    <w:rPr>
      <w:rFonts w:ascii="Wingdings" w:hAnsi="Wingdings"/>
    </w:rPr>
  </w:style>
  <w:style w:type="character" w:customStyle="1" w:styleId="WW8Num20z1">
    <w:name w:val="WW8Num20z1"/>
    <w:rsid w:val="000A301A"/>
    <w:rPr>
      <w:rFonts w:ascii="Courier New" w:hAnsi="Courier New" w:cs="Courier New"/>
    </w:rPr>
  </w:style>
  <w:style w:type="character" w:customStyle="1" w:styleId="WW8Num20z3">
    <w:name w:val="WW8Num20z3"/>
    <w:rsid w:val="000A301A"/>
    <w:rPr>
      <w:rFonts w:ascii="Symbol" w:hAnsi="Symbol"/>
    </w:rPr>
  </w:style>
  <w:style w:type="character" w:customStyle="1" w:styleId="WW8Num21z0">
    <w:name w:val="WW8Num21z0"/>
    <w:rsid w:val="000A301A"/>
    <w:rPr>
      <w:rFonts w:ascii="Wingdings" w:hAnsi="Wingdings"/>
    </w:rPr>
  </w:style>
  <w:style w:type="character" w:customStyle="1" w:styleId="WW8Num21z1">
    <w:name w:val="WW8Num21z1"/>
    <w:rsid w:val="000A301A"/>
    <w:rPr>
      <w:rFonts w:ascii="Courier New" w:hAnsi="Courier New" w:cs="Courier New"/>
    </w:rPr>
  </w:style>
  <w:style w:type="character" w:customStyle="1" w:styleId="WW8Num21z3">
    <w:name w:val="WW8Num21z3"/>
    <w:rsid w:val="000A301A"/>
    <w:rPr>
      <w:rFonts w:ascii="Symbol" w:hAnsi="Symbol"/>
    </w:rPr>
  </w:style>
  <w:style w:type="character" w:customStyle="1" w:styleId="WW8Num22z0">
    <w:name w:val="WW8Num22z0"/>
    <w:rsid w:val="000A301A"/>
    <w:rPr>
      <w:rFonts w:ascii="Wingdings" w:hAnsi="Wingdings"/>
    </w:rPr>
  </w:style>
  <w:style w:type="character" w:customStyle="1" w:styleId="WW8Num22z1">
    <w:name w:val="WW8Num22z1"/>
    <w:rsid w:val="000A301A"/>
    <w:rPr>
      <w:rFonts w:ascii="Courier New" w:hAnsi="Courier New" w:cs="Courier New"/>
    </w:rPr>
  </w:style>
  <w:style w:type="character" w:customStyle="1" w:styleId="WW8Num22z3">
    <w:name w:val="WW8Num22z3"/>
    <w:rsid w:val="000A301A"/>
    <w:rPr>
      <w:rFonts w:ascii="Symbol" w:hAnsi="Symbol"/>
    </w:rPr>
  </w:style>
  <w:style w:type="character" w:customStyle="1" w:styleId="WW8Num23z0">
    <w:name w:val="WW8Num23z0"/>
    <w:rsid w:val="000A301A"/>
    <w:rPr>
      <w:rFonts w:ascii="Wingdings" w:hAnsi="Wingdings"/>
    </w:rPr>
  </w:style>
  <w:style w:type="character" w:customStyle="1" w:styleId="WW8Num23z1">
    <w:name w:val="WW8Num23z1"/>
    <w:rsid w:val="000A301A"/>
    <w:rPr>
      <w:rFonts w:ascii="Courier New" w:hAnsi="Courier New" w:cs="Courier New"/>
    </w:rPr>
  </w:style>
  <w:style w:type="character" w:customStyle="1" w:styleId="WW8Num23z3">
    <w:name w:val="WW8Num23z3"/>
    <w:rsid w:val="000A301A"/>
    <w:rPr>
      <w:rFonts w:ascii="Symbol" w:hAnsi="Symbol"/>
    </w:rPr>
  </w:style>
  <w:style w:type="character" w:customStyle="1" w:styleId="WW8Num24z0">
    <w:name w:val="WW8Num24z0"/>
    <w:rsid w:val="000A301A"/>
    <w:rPr>
      <w:rFonts w:ascii="Wingdings" w:hAnsi="Wingdings"/>
    </w:rPr>
  </w:style>
  <w:style w:type="character" w:customStyle="1" w:styleId="WW8Num24z1">
    <w:name w:val="WW8Num24z1"/>
    <w:rsid w:val="000A301A"/>
    <w:rPr>
      <w:rFonts w:ascii="Courier New" w:hAnsi="Courier New" w:cs="Courier New"/>
    </w:rPr>
  </w:style>
  <w:style w:type="character" w:customStyle="1" w:styleId="WW8Num24z3">
    <w:name w:val="WW8Num24z3"/>
    <w:rsid w:val="000A301A"/>
    <w:rPr>
      <w:rFonts w:ascii="Symbol" w:hAnsi="Symbol"/>
    </w:rPr>
  </w:style>
  <w:style w:type="character" w:customStyle="1" w:styleId="WW8Num25z0">
    <w:name w:val="WW8Num25z0"/>
    <w:rsid w:val="000A301A"/>
    <w:rPr>
      <w:rFonts w:ascii="Symbol" w:hAnsi="Symbol"/>
    </w:rPr>
  </w:style>
  <w:style w:type="character" w:customStyle="1" w:styleId="WW8Num25z1">
    <w:name w:val="WW8Num25z1"/>
    <w:rsid w:val="000A301A"/>
    <w:rPr>
      <w:rFonts w:ascii="Courier New" w:hAnsi="Courier New" w:cs="Courier New"/>
    </w:rPr>
  </w:style>
  <w:style w:type="character" w:customStyle="1" w:styleId="WW8Num25z2">
    <w:name w:val="WW8Num25z2"/>
    <w:rsid w:val="000A301A"/>
    <w:rPr>
      <w:rFonts w:ascii="Wingdings" w:hAnsi="Wingdings"/>
    </w:rPr>
  </w:style>
  <w:style w:type="character" w:customStyle="1" w:styleId="WW8Num26z0">
    <w:name w:val="WW8Num26z0"/>
    <w:rsid w:val="000A301A"/>
    <w:rPr>
      <w:rFonts w:ascii="Wingdings" w:hAnsi="Wingdings"/>
    </w:rPr>
  </w:style>
  <w:style w:type="character" w:customStyle="1" w:styleId="WW8Num26z1">
    <w:name w:val="WW8Num26z1"/>
    <w:rsid w:val="000A301A"/>
    <w:rPr>
      <w:rFonts w:ascii="Courier New" w:hAnsi="Courier New" w:cs="Courier New"/>
    </w:rPr>
  </w:style>
  <w:style w:type="character" w:customStyle="1" w:styleId="WW8Num26z3">
    <w:name w:val="WW8Num26z3"/>
    <w:rsid w:val="000A301A"/>
    <w:rPr>
      <w:rFonts w:ascii="Symbol" w:hAnsi="Symbol"/>
    </w:rPr>
  </w:style>
  <w:style w:type="character" w:customStyle="1" w:styleId="WW8Num27z0">
    <w:name w:val="WW8Num27z0"/>
    <w:rsid w:val="000A301A"/>
    <w:rPr>
      <w:rFonts w:ascii="Wingdings" w:hAnsi="Wingdings"/>
    </w:rPr>
  </w:style>
  <w:style w:type="character" w:customStyle="1" w:styleId="WW8Num27z3">
    <w:name w:val="WW8Num27z3"/>
    <w:rsid w:val="000A301A"/>
    <w:rPr>
      <w:rFonts w:ascii="Symbol" w:hAnsi="Symbol"/>
    </w:rPr>
  </w:style>
  <w:style w:type="character" w:customStyle="1" w:styleId="WW8Num27z4">
    <w:name w:val="WW8Num27z4"/>
    <w:rsid w:val="000A301A"/>
    <w:rPr>
      <w:rFonts w:ascii="Courier New" w:hAnsi="Courier New" w:cs="Courier New"/>
    </w:rPr>
  </w:style>
  <w:style w:type="character" w:customStyle="1" w:styleId="WW8Num28z0">
    <w:name w:val="WW8Num28z0"/>
    <w:rsid w:val="000A301A"/>
    <w:rPr>
      <w:rFonts w:ascii="Wingdings" w:hAnsi="Wingdings"/>
    </w:rPr>
  </w:style>
  <w:style w:type="character" w:customStyle="1" w:styleId="WW8Num28z1">
    <w:name w:val="WW8Num28z1"/>
    <w:rsid w:val="000A301A"/>
    <w:rPr>
      <w:rFonts w:ascii="Courier New" w:hAnsi="Courier New" w:cs="Courier New"/>
    </w:rPr>
  </w:style>
  <w:style w:type="character" w:customStyle="1" w:styleId="WW8Num28z3">
    <w:name w:val="WW8Num28z3"/>
    <w:rsid w:val="000A301A"/>
    <w:rPr>
      <w:rFonts w:ascii="Symbol" w:hAnsi="Symbol"/>
    </w:rPr>
  </w:style>
  <w:style w:type="character" w:customStyle="1" w:styleId="WW8Num29z0">
    <w:name w:val="WW8Num29z0"/>
    <w:rsid w:val="000A301A"/>
    <w:rPr>
      <w:rFonts w:ascii="Wingdings" w:hAnsi="Wingdings"/>
    </w:rPr>
  </w:style>
  <w:style w:type="character" w:customStyle="1" w:styleId="WW8Num29z1">
    <w:name w:val="WW8Num29z1"/>
    <w:rsid w:val="000A301A"/>
    <w:rPr>
      <w:rFonts w:ascii="Courier New" w:hAnsi="Courier New" w:cs="Courier New"/>
    </w:rPr>
  </w:style>
  <w:style w:type="character" w:customStyle="1" w:styleId="WW8Num29z3">
    <w:name w:val="WW8Num29z3"/>
    <w:rsid w:val="000A301A"/>
    <w:rPr>
      <w:rFonts w:ascii="Symbol" w:hAnsi="Symbol"/>
    </w:rPr>
  </w:style>
  <w:style w:type="character" w:customStyle="1" w:styleId="WW8Num30z0">
    <w:name w:val="WW8Num30z0"/>
    <w:rsid w:val="000A301A"/>
    <w:rPr>
      <w:rFonts w:ascii="Wingdings" w:hAnsi="Wingdings"/>
    </w:rPr>
  </w:style>
  <w:style w:type="character" w:customStyle="1" w:styleId="WW8Num30z1">
    <w:name w:val="WW8Num30z1"/>
    <w:rsid w:val="000A301A"/>
    <w:rPr>
      <w:rFonts w:ascii="Courier New" w:hAnsi="Courier New" w:cs="Courier New"/>
    </w:rPr>
  </w:style>
  <w:style w:type="character" w:customStyle="1" w:styleId="WW8Num30z3">
    <w:name w:val="WW8Num30z3"/>
    <w:rsid w:val="000A301A"/>
    <w:rPr>
      <w:rFonts w:ascii="Symbol" w:hAnsi="Symbol"/>
    </w:rPr>
  </w:style>
  <w:style w:type="character" w:customStyle="1" w:styleId="WW8Num31z0">
    <w:name w:val="WW8Num31z0"/>
    <w:rsid w:val="000A301A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0A301A"/>
    <w:rPr>
      <w:rFonts w:ascii="Courier New" w:hAnsi="Courier New"/>
    </w:rPr>
  </w:style>
  <w:style w:type="character" w:customStyle="1" w:styleId="WW8Num31z2">
    <w:name w:val="WW8Num31z2"/>
    <w:rsid w:val="000A301A"/>
    <w:rPr>
      <w:rFonts w:ascii="Wingdings" w:hAnsi="Wingdings"/>
    </w:rPr>
  </w:style>
  <w:style w:type="character" w:customStyle="1" w:styleId="WW8Num31z3">
    <w:name w:val="WW8Num31z3"/>
    <w:rsid w:val="000A301A"/>
    <w:rPr>
      <w:rFonts w:ascii="Symbol" w:hAnsi="Symbol"/>
    </w:rPr>
  </w:style>
  <w:style w:type="character" w:customStyle="1" w:styleId="WW8Num32z0">
    <w:name w:val="WW8Num32z0"/>
    <w:rsid w:val="000A301A"/>
    <w:rPr>
      <w:rFonts w:ascii="Wingdings" w:hAnsi="Wingdings"/>
    </w:rPr>
  </w:style>
  <w:style w:type="character" w:customStyle="1" w:styleId="WW8Num32z1">
    <w:name w:val="WW8Num32z1"/>
    <w:rsid w:val="000A301A"/>
    <w:rPr>
      <w:rFonts w:ascii="Courier New" w:hAnsi="Courier New" w:cs="Courier New"/>
    </w:rPr>
  </w:style>
  <w:style w:type="character" w:customStyle="1" w:styleId="WW8Num32z3">
    <w:name w:val="WW8Num32z3"/>
    <w:rsid w:val="000A301A"/>
    <w:rPr>
      <w:rFonts w:ascii="Symbol" w:hAnsi="Symbol"/>
    </w:rPr>
  </w:style>
  <w:style w:type="character" w:customStyle="1" w:styleId="WW8Num33z0">
    <w:name w:val="WW8Num33z0"/>
    <w:rsid w:val="000A301A"/>
    <w:rPr>
      <w:rFonts w:ascii="Wingdings" w:hAnsi="Wingdings"/>
    </w:rPr>
  </w:style>
  <w:style w:type="character" w:customStyle="1" w:styleId="WW8Num33z1">
    <w:name w:val="WW8Num33z1"/>
    <w:rsid w:val="000A301A"/>
    <w:rPr>
      <w:rFonts w:ascii="Courier New" w:hAnsi="Courier New" w:cs="Courier New"/>
    </w:rPr>
  </w:style>
  <w:style w:type="character" w:customStyle="1" w:styleId="WW8Num33z3">
    <w:name w:val="WW8Num33z3"/>
    <w:rsid w:val="000A301A"/>
    <w:rPr>
      <w:rFonts w:ascii="Symbol" w:hAnsi="Symbol"/>
    </w:rPr>
  </w:style>
  <w:style w:type="character" w:customStyle="1" w:styleId="WW8Num34z0">
    <w:name w:val="WW8Num34z0"/>
    <w:rsid w:val="000A301A"/>
    <w:rPr>
      <w:rFonts w:ascii="Wingdings" w:hAnsi="Wingdings"/>
    </w:rPr>
  </w:style>
  <w:style w:type="character" w:customStyle="1" w:styleId="WW8Num34z1">
    <w:name w:val="WW8Num34z1"/>
    <w:rsid w:val="000A301A"/>
    <w:rPr>
      <w:rFonts w:ascii="Courier New" w:hAnsi="Courier New" w:cs="Courier New"/>
    </w:rPr>
  </w:style>
  <w:style w:type="character" w:customStyle="1" w:styleId="WW8Num34z3">
    <w:name w:val="WW8Num34z3"/>
    <w:rsid w:val="000A301A"/>
    <w:rPr>
      <w:rFonts w:ascii="Symbol" w:hAnsi="Symbol"/>
    </w:rPr>
  </w:style>
  <w:style w:type="character" w:customStyle="1" w:styleId="WW8Num35z0">
    <w:name w:val="WW8Num35z0"/>
    <w:rsid w:val="000A301A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0A301A"/>
    <w:rPr>
      <w:rFonts w:ascii="Courier New" w:hAnsi="Courier New"/>
    </w:rPr>
  </w:style>
  <w:style w:type="character" w:customStyle="1" w:styleId="WW8Num35z2">
    <w:name w:val="WW8Num35z2"/>
    <w:rsid w:val="000A301A"/>
    <w:rPr>
      <w:rFonts w:ascii="Wingdings" w:hAnsi="Wingdings"/>
    </w:rPr>
  </w:style>
  <w:style w:type="character" w:customStyle="1" w:styleId="WW8Num35z3">
    <w:name w:val="WW8Num35z3"/>
    <w:rsid w:val="000A301A"/>
    <w:rPr>
      <w:rFonts w:ascii="Symbol" w:hAnsi="Symbol"/>
    </w:rPr>
  </w:style>
  <w:style w:type="character" w:customStyle="1" w:styleId="aff3">
    <w:name w:val="Знак Знак"/>
    <w:rsid w:val="000A301A"/>
    <w:rPr>
      <w:rFonts w:ascii="Arial" w:hAnsi="Arial" w:cs="Arial"/>
      <w:b/>
      <w:bCs/>
      <w:color w:val="000000"/>
      <w:kern w:val="1"/>
      <w:sz w:val="32"/>
      <w:szCs w:val="32"/>
      <w:lang w:val="ru-RU" w:eastAsia="ar-SA" w:bidi="ar-SA"/>
    </w:rPr>
  </w:style>
  <w:style w:type="character" w:customStyle="1" w:styleId="Web">
    <w:name w:val="Обычный (Web) Знак Знак"/>
    <w:rsid w:val="000A301A"/>
    <w:rPr>
      <w:sz w:val="24"/>
      <w:szCs w:val="24"/>
      <w:lang w:val="ru-RU" w:eastAsia="ar-SA" w:bidi="ar-SA"/>
    </w:rPr>
  </w:style>
  <w:style w:type="character" w:customStyle="1" w:styleId="24">
    <w:name w:val="Знак Знак2"/>
    <w:rsid w:val="000A301A"/>
    <w:rPr>
      <w:rFonts w:ascii="Arial" w:hAnsi="Arial" w:cs="Arial"/>
      <w:b/>
      <w:bCs/>
      <w:color w:val="000000"/>
      <w:sz w:val="26"/>
      <w:szCs w:val="26"/>
      <w:lang w:val="ru-RU" w:eastAsia="ar-SA" w:bidi="ar-SA"/>
    </w:rPr>
  </w:style>
  <w:style w:type="character" w:customStyle="1" w:styleId="aff4">
    <w:name w:val="Текст сноски Знак Знак"/>
    <w:rsid w:val="000A301A"/>
    <w:rPr>
      <w:rFonts w:ascii="Courier New" w:hAnsi="Courier New"/>
      <w:lang w:val="ru-RU" w:eastAsia="ar-SA" w:bidi="ar-SA"/>
    </w:rPr>
  </w:style>
  <w:style w:type="character" w:customStyle="1" w:styleId="aff5">
    <w:name w:val="Символ сноски"/>
    <w:qFormat/>
    <w:rsid w:val="000A301A"/>
    <w:rPr>
      <w:sz w:val="24"/>
      <w:szCs w:val="24"/>
      <w:vertAlign w:val="superscript"/>
      <w:lang w:val="en-US" w:eastAsia="ar-SA" w:bidi="ar-SA"/>
    </w:rPr>
  </w:style>
  <w:style w:type="paragraph" w:customStyle="1" w:styleId="210">
    <w:name w:val="Основной текст 21"/>
    <w:basedOn w:val="a1"/>
    <w:rsid w:val="000A301A"/>
    <w:pPr>
      <w:suppressAutoHyphens/>
      <w:spacing w:after="120" w:line="480" w:lineRule="auto"/>
    </w:pPr>
    <w:rPr>
      <w:color w:val="auto"/>
      <w:kern w:val="0"/>
      <w:sz w:val="24"/>
      <w:szCs w:val="24"/>
      <w:lang w:eastAsia="ar-SA"/>
    </w:rPr>
  </w:style>
  <w:style w:type="paragraph" w:customStyle="1" w:styleId="43">
    <w:name w:val="4"/>
    <w:basedOn w:val="a1"/>
    <w:next w:val="aff6"/>
    <w:qFormat/>
    <w:rsid w:val="000A301A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styleId="aff6">
    <w:name w:val="Subtitle"/>
    <w:basedOn w:val="19"/>
    <w:next w:val="af"/>
    <w:link w:val="aff7"/>
    <w:qFormat/>
    <w:rsid w:val="000A301A"/>
    <w:pPr>
      <w:jc w:val="center"/>
    </w:pPr>
    <w:rPr>
      <w:rFonts w:cs="Times New Roman"/>
      <w:i/>
      <w:iCs/>
      <w:color w:val="000000"/>
    </w:rPr>
  </w:style>
  <w:style w:type="character" w:customStyle="1" w:styleId="aff7">
    <w:name w:val="Подзаголовок Знак"/>
    <w:basedOn w:val="a2"/>
    <w:link w:val="aff6"/>
    <w:qFormat/>
    <w:rsid w:val="000A301A"/>
    <w:rPr>
      <w:rFonts w:ascii="Arial" w:eastAsia="Lucida Sans Unicode" w:hAnsi="Arial"/>
      <w:i/>
      <w:iCs/>
      <w:color w:val="000000"/>
      <w:sz w:val="28"/>
      <w:szCs w:val="28"/>
      <w:lang w:eastAsia="ar-SA"/>
    </w:rPr>
  </w:style>
  <w:style w:type="character" w:customStyle="1" w:styleId="aff8">
    <w:name w:val="Текст сноски Знак"/>
    <w:link w:val="aff9"/>
    <w:qFormat/>
    <w:rsid w:val="000A301A"/>
    <w:rPr>
      <w:rFonts w:ascii="Courier New" w:hAnsi="Courier New"/>
      <w:lang w:eastAsia="ar-SA"/>
    </w:rPr>
  </w:style>
  <w:style w:type="paragraph" w:styleId="aff9">
    <w:name w:val="footnote text"/>
    <w:basedOn w:val="a1"/>
    <w:link w:val="aff8"/>
    <w:rsid w:val="000A301A"/>
    <w:pPr>
      <w:widowControl w:val="0"/>
      <w:suppressAutoHyphens/>
      <w:spacing w:line="319" w:lineRule="auto"/>
      <w:ind w:firstLine="400"/>
      <w:jc w:val="both"/>
    </w:pPr>
    <w:rPr>
      <w:rFonts w:ascii="Courier New" w:hAnsi="Courier New"/>
      <w:color w:val="auto"/>
      <w:kern w:val="0"/>
      <w:lang w:eastAsia="ar-SA"/>
    </w:rPr>
  </w:style>
  <w:style w:type="character" w:customStyle="1" w:styleId="1a">
    <w:name w:val="Текст сноски Знак1"/>
    <w:basedOn w:val="a2"/>
    <w:rsid w:val="000A301A"/>
    <w:rPr>
      <w:color w:val="000000"/>
      <w:kern w:val="28"/>
      <w:lang w:eastAsia="ru-RU"/>
    </w:rPr>
  </w:style>
  <w:style w:type="paragraph" w:customStyle="1" w:styleId="ConsNormal">
    <w:name w:val="ConsNormal"/>
    <w:rsid w:val="000A301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1b">
    <w:name w:val="Верхний колонтитул Знак1"/>
    <w:qFormat/>
    <w:rsid w:val="000A301A"/>
    <w:rPr>
      <w:sz w:val="24"/>
      <w:szCs w:val="24"/>
    </w:rPr>
  </w:style>
  <w:style w:type="character" w:customStyle="1" w:styleId="affa">
    <w:name w:val="Заголовок Знак"/>
    <w:link w:val="affb"/>
    <w:rsid w:val="000A301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8">
    <w:name w:val="Font Style18"/>
    <w:rsid w:val="0021550A"/>
    <w:rPr>
      <w:rFonts w:ascii="Times New Roman" w:hAnsi="Times New Roman" w:cs="Times New Roman"/>
      <w:sz w:val="24"/>
      <w:szCs w:val="24"/>
    </w:rPr>
  </w:style>
  <w:style w:type="character" w:styleId="affc">
    <w:name w:val="Strong"/>
    <w:basedOn w:val="a2"/>
    <w:uiPriority w:val="22"/>
    <w:qFormat/>
    <w:rsid w:val="0021550A"/>
    <w:rPr>
      <w:b/>
      <w:bCs/>
    </w:rPr>
  </w:style>
  <w:style w:type="character" w:styleId="affd">
    <w:name w:val="Emphasis"/>
    <w:qFormat/>
    <w:rsid w:val="00352375"/>
    <w:rPr>
      <w:i/>
      <w:iCs/>
    </w:rPr>
  </w:style>
  <w:style w:type="paragraph" w:customStyle="1" w:styleId="affe">
    <w:name w:val="Содержимое таблицы"/>
    <w:basedOn w:val="a1"/>
    <w:qFormat/>
    <w:rsid w:val="00875009"/>
    <w:pPr>
      <w:widowControl w:val="0"/>
      <w:suppressLineNumbers/>
      <w:suppressAutoHyphens/>
    </w:pPr>
    <w:rPr>
      <w:rFonts w:ascii="Arial" w:eastAsia="Arial Unicode MS" w:hAnsi="Arial"/>
      <w:color w:val="auto"/>
      <w:kern w:val="1"/>
      <w:szCs w:val="24"/>
    </w:rPr>
  </w:style>
  <w:style w:type="paragraph" w:customStyle="1" w:styleId="afff">
    <w:name w:val="Прижатый влево"/>
    <w:basedOn w:val="a1"/>
    <w:next w:val="a1"/>
    <w:uiPriority w:val="99"/>
    <w:qFormat/>
    <w:rsid w:val="00875009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paragraph" w:styleId="25">
    <w:name w:val="Body Text 2"/>
    <w:basedOn w:val="a1"/>
    <w:link w:val="26"/>
    <w:qFormat/>
    <w:rsid w:val="00704D24"/>
    <w:pPr>
      <w:jc w:val="both"/>
    </w:pPr>
    <w:rPr>
      <w:color w:val="auto"/>
      <w:kern w:val="0"/>
      <w:sz w:val="28"/>
    </w:rPr>
  </w:style>
  <w:style w:type="character" w:customStyle="1" w:styleId="26">
    <w:name w:val="Основной текст 2 Знак"/>
    <w:basedOn w:val="a2"/>
    <w:link w:val="25"/>
    <w:rsid w:val="00704D24"/>
    <w:rPr>
      <w:sz w:val="28"/>
      <w:lang w:eastAsia="ru-RU"/>
    </w:rPr>
  </w:style>
  <w:style w:type="paragraph" w:styleId="27">
    <w:name w:val="Body Text Indent 2"/>
    <w:basedOn w:val="a1"/>
    <w:link w:val="28"/>
    <w:qFormat/>
    <w:rsid w:val="00704D24"/>
    <w:pPr>
      <w:ind w:left="567"/>
      <w:jc w:val="both"/>
    </w:pPr>
    <w:rPr>
      <w:color w:val="auto"/>
      <w:kern w:val="0"/>
      <w:sz w:val="28"/>
    </w:rPr>
  </w:style>
  <w:style w:type="character" w:customStyle="1" w:styleId="28">
    <w:name w:val="Основной текст с отступом 2 Знак"/>
    <w:basedOn w:val="a2"/>
    <w:link w:val="27"/>
    <w:qFormat/>
    <w:rsid w:val="00704D24"/>
    <w:rPr>
      <w:sz w:val="28"/>
      <w:lang w:eastAsia="ru-RU"/>
    </w:rPr>
  </w:style>
  <w:style w:type="paragraph" w:styleId="33">
    <w:name w:val="Body Text Indent 3"/>
    <w:basedOn w:val="a1"/>
    <w:link w:val="34"/>
    <w:rsid w:val="00704D24"/>
    <w:pPr>
      <w:ind w:firstLine="284"/>
      <w:jc w:val="both"/>
    </w:pPr>
    <w:rPr>
      <w:color w:val="auto"/>
      <w:kern w:val="0"/>
      <w:sz w:val="28"/>
    </w:rPr>
  </w:style>
  <w:style w:type="character" w:customStyle="1" w:styleId="34">
    <w:name w:val="Основной текст с отступом 3 Знак"/>
    <w:basedOn w:val="a2"/>
    <w:link w:val="33"/>
    <w:rsid w:val="00704D24"/>
    <w:rPr>
      <w:sz w:val="28"/>
      <w:lang w:eastAsia="ru-RU"/>
    </w:rPr>
  </w:style>
  <w:style w:type="paragraph" w:styleId="35">
    <w:name w:val="Body Text 3"/>
    <w:basedOn w:val="a1"/>
    <w:link w:val="36"/>
    <w:uiPriority w:val="99"/>
    <w:qFormat/>
    <w:rsid w:val="00704D24"/>
    <w:pPr>
      <w:ind w:right="43"/>
      <w:jc w:val="both"/>
    </w:pPr>
    <w:rPr>
      <w:color w:val="auto"/>
      <w:kern w:val="0"/>
      <w:sz w:val="28"/>
    </w:rPr>
  </w:style>
  <w:style w:type="character" w:customStyle="1" w:styleId="36">
    <w:name w:val="Основной текст 3 Знак"/>
    <w:basedOn w:val="a2"/>
    <w:link w:val="35"/>
    <w:uiPriority w:val="99"/>
    <w:qFormat/>
    <w:rsid w:val="00704D24"/>
    <w:rPr>
      <w:sz w:val="28"/>
      <w:lang w:eastAsia="ru-RU"/>
    </w:rPr>
  </w:style>
  <w:style w:type="paragraph" w:styleId="afff0">
    <w:name w:val="Plain Text"/>
    <w:basedOn w:val="a1"/>
    <w:link w:val="afff1"/>
    <w:qFormat/>
    <w:rsid w:val="00704D24"/>
    <w:rPr>
      <w:rFonts w:ascii="Courier New" w:hAnsi="Courier New"/>
      <w:color w:val="auto"/>
      <w:kern w:val="0"/>
    </w:rPr>
  </w:style>
  <w:style w:type="character" w:customStyle="1" w:styleId="afff1">
    <w:name w:val="Текст Знак"/>
    <w:basedOn w:val="a2"/>
    <w:link w:val="afff0"/>
    <w:qFormat/>
    <w:rsid w:val="00704D24"/>
    <w:rPr>
      <w:rFonts w:ascii="Courier New" w:hAnsi="Courier New"/>
    </w:rPr>
  </w:style>
  <w:style w:type="paragraph" w:customStyle="1" w:styleId="1c">
    <w:name w:val="Основной текст1"/>
    <w:basedOn w:val="a1"/>
    <w:rsid w:val="002B750E"/>
    <w:pPr>
      <w:spacing w:line="360" w:lineRule="auto"/>
      <w:ind w:firstLine="720"/>
      <w:jc w:val="both"/>
    </w:pPr>
    <w:rPr>
      <w:rFonts w:eastAsia="Calibri"/>
      <w:color w:val="auto"/>
      <w:kern w:val="0"/>
      <w:sz w:val="28"/>
      <w:szCs w:val="24"/>
    </w:rPr>
  </w:style>
  <w:style w:type="paragraph" w:customStyle="1" w:styleId="37">
    <w:name w:val="Абзац списка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9">
    <w:name w:val="Без интервала2"/>
    <w:rsid w:val="002F516F"/>
    <w:rPr>
      <w:rFonts w:ascii="Calibri" w:hAnsi="Calibri"/>
      <w:sz w:val="22"/>
      <w:szCs w:val="22"/>
    </w:rPr>
  </w:style>
  <w:style w:type="paragraph" w:customStyle="1" w:styleId="340">
    <w:name w:val="Абзац списка3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38">
    <w:name w:val="Без интервала3"/>
    <w:rsid w:val="002F516F"/>
    <w:rPr>
      <w:rFonts w:ascii="Calibri" w:hAnsi="Calibri"/>
      <w:sz w:val="22"/>
      <w:szCs w:val="22"/>
    </w:rPr>
  </w:style>
  <w:style w:type="paragraph" w:customStyle="1" w:styleId="44">
    <w:name w:val="Абзац списка4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45">
    <w:name w:val="Без интервала4"/>
    <w:rsid w:val="002F516F"/>
    <w:rPr>
      <w:rFonts w:ascii="Calibri" w:hAnsi="Calibri"/>
      <w:sz w:val="22"/>
      <w:szCs w:val="22"/>
    </w:rPr>
  </w:style>
  <w:style w:type="paragraph" w:customStyle="1" w:styleId="53">
    <w:name w:val="Абзац списка5"/>
    <w:basedOn w:val="a1"/>
    <w:rsid w:val="002F516F"/>
    <w:pPr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en-US"/>
    </w:rPr>
  </w:style>
  <w:style w:type="paragraph" w:customStyle="1" w:styleId="54">
    <w:name w:val="Без интервала5"/>
    <w:rsid w:val="002F516F"/>
    <w:rPr>
      <w:rFonts w:ascii="Calibri" w:hAnsi="Calibri"/>
      <w:sz w:val="22"/>
      <w:szCs w:val="22"/>
    </w:rPr>
  </w:style>
  <w:style w:type="paragraph" w:customStyle="1" w:styleId="61">
    <w:name w:val="Абзац списка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1">
    <w:name w:val="Абзац списка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81">
    <w:name w:val="Абзац списка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91">
    <w:name w:val="Абзац списка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00">
    <w:name w:val="Абзац списка1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20">
    <w:name w:val="Абзац списка1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30">
    <w:name w:val="Абзац списка1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0">
    <w:name w:val="Абзац списка1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50">
    <w:name w:val="Абзац списка1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60">
    <w:name w:val="Абзац списка16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0">
    <w:name w:val="Абзац списка17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80">
    <w:name w:val="Абзац списка18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90">
    <w:name w:val="Абзац списка19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0">
    <w:name w:val="Абзац списка20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1">
    <w:name w:val="Абзац списка21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20">
    <w:name w:val="Абзац списка22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30">
    <w:name w:val="Абзац списка23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40">
    <w:name w:val="Абзац списка24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50">
    <w:name w:val="Абзац списка25"/>
    <w:basedOn w:val="a1"/>
    <w:rsid w:val="002F516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msonormal0">
    <w:name w:val="msonormal"/>
    <w:basedOn w:val="a1"/>
    <w:qFormat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d">
    <w:name w:val="Гиперссылка1"/>
    <w:rsid w:val="002F516F"/>
  </w:style>
  <w:style w:type="character" w:customStyle="1" w:styleId="grame">
    <w:name w:val="grame"/>
    <w:rsid w:val="002F516F"/>
  </w:style>
  <w:style w:type="paragraph" w:customStyle="1" w:styleId="consplusnormal1">
    <w:name w:val="consplu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7">
    <w:name w:val="heading7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8">
    <w:name w:val="heading8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">
    <w:name w:val="consplusdoclis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9">
    <w:name w:val="heading9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">
    <w:name w:val="bodytext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11">
    <w:name w:val="3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normal0">
    <w:name w:val="consnormal0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rsid w:val="002F516F"/>
  </w:style>
  <w:style w:type="paragraph" w:customStyle="1" w:styleId="consnormal1">
    <w:name w:val="consnormal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a">
    <w:name w:val="2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31">
    <w:name w:val="13"/>
    <w:rsid w:val="002F516F"/>
  </w:style>
  <w:style w:type="paragraph" w:customStyle="1" w:styleId="212">
    <w:name w:val="21"/>
    <w:basedOn w:val="a1"/>
    <w:rsid w:val="002F516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0">
    <w:name w:val="Standard"/>
    <w:qFormat/>
    <w:rsid w:val="002F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blk">
    <w:name w:val="blk"/>
    <w:rsid w:val="002F516F"/>
  </w:style>
  <w:style w:type="paragraph" w:styleId="2b">
    <w:name w:val="List Bullet 2"/>
    <w:basedOn w:val="a1"/>
    <w:autoRedefine/>
    <w:rsid w:val="00494133"/>
    <w:pPr>
      <w:ind w:firstLine="1"/>
      <w:jc w:val="both"/>
    </w:pPr>
    <w:rPr>
      <w:color w:val="auto"/>
      <w:kern w:val="0"/>
      <w:sz w:val="28"/>
      <w:szCs w:val="28"/>
    </w:rPr>
  </w:style>
  <w:style w:type="character" w:customStyle="1" w:styleId="highlighthighlightactive">
    <w:name w:val="highlight highlight_active"/>
    <w:basedOn w:val="a2"/>
    <w:rsid w:val="00494133"/>
  </w:style>
  <w:style w:type="paragraph" w:customStyle="1" w:styleId="62">
    <w:name w:val="Без интервала6"/>
    <w:rsid w:val="00494133"/>
    <w:rPr>
      <w:rFonts w:eastAsia="Calibri"/>
      <w:sz w:val="24"/>
      <w:szCs w:val="24"/>
      <w:lang w:eastAsia="ru-RU"/>
    </w:rPr>
  </w:style>
  <w:style w:type="paragraph" w:customStyle="1" w:styleId="aj">
    <w:name w:val="_aj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western">
    <w:name w:val="western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">
    <w:name w:val="msonormal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ms-rtefontsize-3">
    <w:name w:val="a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bodytextindent2ms-rtefontsize-3">
    <w:name w:val="bodytextindent2 ms-rtefontsize-3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ms-rtefontsize-3ms-rtethemefontface-1">
    <w:name w:val="mso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ms-rtefontsize-3ms-rtethemefontface-1">
    <w:name w:val="consplusnormal ms-rtefontsize-3 ms-rtethemefontface-1"/>
    <w:basedOn w:val="a1"/>
    <w:rsid w:val="004941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">
    <w:name w:val=".HEADERTEXT"/>
    <w:rsid w:val="00D5053A"/>
    <w:pPr>
      <w:widowControl w:val="0"/>
      <w:autoSpaceDE w:val="0"/>
      <w:autoSpaceDN w:val="0"/>
      <w:adjustRightInd w:val="0"/>
      <w:ind w:firstLine="680"/>
      <w:jc w:val="both"/>
    </w:pPr>
    <w:rPr>
      <w:rFonts w:ascii="Arial" w:hAnsi="Arial" w:cs="Arial"/>
      <w:color w:val="2B4279"/>
      <w:sz w:val="22"/>
      <w:szCs w:val="22"/>
      <w:lang w:eastAsia="ru-RU"/>
    </w:rPr>
  </w:style>
  <w:style w:type="character" w:styleId="afff2">
    <w:name w:val="annotation reference"/>
    <w:uiPriority w:val="99"/>
    <w:unhideWhenUsed/>
    <w:rsid w:val="00D5053A"/>
    <w:rPr>
      <w:sz w:val="16"/>
      <w:szCs w:val="16"/>
    </w:rPr>
  </w:style>
  <w:style w:type="character" w:customStyle="1" w:styleId="afff3">
    <w:name w:val="Тема примечания Знак"/>
    <w:link w:val="afff4"/>
    <w:uiPriority w:val="99"/>
    <w:rsid w:val="00D5053A"/>
    <w:rPr>
      <w:rFonts w:eastAsia="Andale Sans UI"/>
      <w:b/>
      <w:bCs/>
      <w:kern w:val="1"/>
    </w:rPr>
  </w:style>
  <w:style w:type="character" w:customStyle="1" w:styleId="afff5">
    <w:name w:val="Цветовое выделение для Текст"/>
    <w:rsid w:val="00D5053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6">
    <w:name w:val="Âûäåëåíèå"/>
    <w:rsid w:val="00D5053A"/>
    <w:rPr>
      <w:i/>
    </w:rPr>
  </w:style>
  <w:style w:type="character" w:customStyle="1" w:styleId="afff7">
    <w:name w:val="Маркеры списка"/>
    <w:rsid w:val="00D5053A"/>
    <w:rPr>
      <w:rFonts w:ascii="OpenSymbol" w:eastAsia="OpenSymbol" w:hAnsi="OpenSymbol" w:cs="OpenSymbol"/>
    </w:rPr>
  </w:style>
  <w:style w:type="character" w:customStyle="1" w:styleId="afff8">
    <w:name w:val="Символ нумерации"/>
    <w:rsid w:val="00D5053A"/>
  </w:style>
  <w:style w:type="character" w:customStyle="1" w:styleId="afff9">
    <w:name w:val="Îñíîâíîé øðèôò àáçàöà"/>
    <w:rsid w:val="00D5053A"/>
  </w:style>
  <w:style w:type="character" w:customStyle="1" w:styleId="afffa">
    <w:name w:val="Öâåòîâîå âûäåëåíèå"/>
    <w:rsid w:val="00D5053A"/>
    <w:rPr>
      <w:rFonts w:ascii="Arial" w:eastAsia="Arial" w:hAnsi="Arial" w:cs="Arial"/>
      <w:b/>
      <w:bCs/>
      <w:color w:val="26282F"/>
      <w:sz w:val="24"/>
      <w:szCs w:val="24"/>
    </w:rPr>
  </w:style>
  <w:style w:type="character" w:customStyle="1" w:styleId="1e">
    <w:name w:val="Текст примечания Знак1"/>
    <w:basedOn w:val="a2"/>
    <w:uiPriority w:val="99"/>
    <w:rsid w:val="00D5053A"/>
  </w:style>
  <w:style w:type="paragraph" w:styleId="afff4">
    <w:name w:val="annotation subject"/>
    <w:basedOn w:val="aff1"/>
    <w:next w:val="aff1"/>
    <w:link w:val="afff3"/>
    <w:uiPriority w:val="99"/>
    <w:unhideWhenUsed/>
    <w:rsid w:val="00D5053A"/>
    <w:pPr>
      <w:widowControl w:val="0"/>
      <w:suppressAutoHyphens/>
    </w:pPr>
    <w:rPr>
      <w:rFonts w:eastAsia="Andale Sans UI"/>
      <w:b/>
      <w:bCs/>
      <w:kern w:val="1"/>
    </w:rPr>
  </w:style>
  <w:style w:type="character" w:customStyle="1" w:styleId="1f">
    <w:name w:val="Тема примечания Знак1"/>
    <w:basedOn w:val="aff2"/>
    <w:rsid w:val="00D5053A"/>
    <w:rPr>
      <w:b/>
      <w:bCs/>
      <w:color w:val="000000"/>
      <w:kern w:val="28"/>
      <w:lang w:eastAsia="ru-RU"/>
    </w:rPr>
  </w:style>
  <w:style w:type="paragraph" w:customStyle="1" w:styleId="afffb">
    <w:name w:val="Заголовок таблицы"/>
    <w:basedOn w:val="affe"/>
    <w:qFormat/>
    <w:rsid w:val="00D5053A"/>
    <w:pPr>
      <w:jc w:val="center"/>
    </w:pPr>
    <w:rPr>
      <w:rFonts w:ascii="Times New Roman" w:eastAsia="Andale Sans UI" w:hAnsi="Times New Roman"/>
      <w:b/>
      <w:bCs/>
      <w:sz w:val="24"/>
    </w:rPr>
  </w:style>
  <w:style w:type="paragraph" w:customStyle="1" w:styleId="260">
    <w:name w:val="Абзац списка26"/>
    <w:basedOn w:val="a1"/>
    <w:rsid w:val="00D5053A"/>
    <w:pPr>
      <w:widowControl w:val="0"/>
      <w:suppressAutoHyphens/>
      <w:spacing w:line="100" w:lineRule="atLeast"/>
      <w:ind w:left="720"/>
    </w:pPr>
    <w:rPr>
      <w:color w:val="auto"/>
      <w:kern w:val="1"/>
    </w:rPr>
  </w:style>
  <w:style w:type="paragraph" w:customStyle="1" w:styleId="text1cl">
    <w:name w:val="text1cl"/>
    <w:basedOn w:val="a1"/>
    <w:rsid w:val="00D505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ORMATTEXT">
    <w:name w:val=".FORMATTEXT"/>
    <w:uiPriority w:val="99"/>
    <w:rsid w:val="00D5053A"/>
    <w:pPr>
      <w:widowControl w:val="0"/>
      <w:suppressAutoHyphens/>
      <w:spacing w:line="100" w:lineRule="atLeast"/>
    </w:pPr>
    <w:rPr>
      <w:rFonts w:ascii="Arial" w:eastAsia="Andale Sans UI" w:hAnsi="Arial" w:cs="Arial"/>
      <w:kern w:val="1"/>
      <w:lang w:val="de-DE" w:eastAsia="fa-IR" w:bidi="fa-IR"/>
    </w:rPr>
  </w:style>
  <w:style w:type="paragraph" w:customStyle="1" w:styleId="1f0">
    <w:name w:val="Нижний колонтитул1"/>
    <w:basedOn w:val="a1"/>
    <w:next w:val="a1"/>
    <w:rsid w:val="00D5053A"/>
    <w:pPr>
      <w:widowControl w:val="0"/>
      <w:suppressAutoHyphens/>
    </w:pPr>
    <w:rPr>
      <w:color w:val="auto"/>
      <w:kern w:val="1"/>
    </w:rPr>
  </w:style>
  <w:style w:type="paragraph" w:customStyle="1" w:styleId="1f1">
    <w:name w:val="Указатель1"/>
    <w:basedOn w:val="a1"/>
    <w:rsid w:val="00D5053A"/>
    <w:pPr>
      <w:widowControl w:val="0"/>
      <w:suppressLineNumbers/>
      <w:suppressAutoHyphens/>
    </w:pPr>
    <w:rPr>
      <w:rFonts w:eastAsia="Andale Sans UI" w:cs="Tahoma"/>
      <w:color w:val="auto"/>
      <w:kern w:val="1"/>
      <w:sz w:val="24"/>
      <w:szCs w:val="24"/>
    </w:rPr>
  </w:style>
  <w:style w:type="paragraph" w:customStyle="1" w:styleId="afffc">
    <w:name w:val="Áàçîâûé"/>
    <w:rsid w:val="00D5053A"/>
    <w:pPr>
      <w:widowControl w:val="0"/>
      <w:suppressAutoHyphens/>
      <w:autoSpaceDE w:val="0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lang w:eastAsia="fa-IR" w:bidi="fa-IR"/>
    </w:rPr>
  </w:style>
  <w:style w:type="paragraph" w:customStyle="1" w:styleId="111">
    <w:name w:val="Заголовок 11"/>
    <w:basedOn w:val="a1"/>
    <w:next w:val="a1"/>
    <w:uiPriority w:val="1"/>
    <w:qFormat/>
    <w:rsid w:val="00D5053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sz w:val="24"/>
      <w:szCs w:val="24"/>
    </w:rPr>
  </w:style>
  <w:style w:type="paragraph" w:customStyle="1" w:styleId="1f2">
    <w:name w:val="Название1"/>
    <w:basedOn w:val="a1"/>
    <w:rsid w:val="00D5053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5053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1">
    <w:name w:val="Заголовок 12"/>
    <w:basedOn w:val="a1"/>
    <w:uiPriority w:val="1"/>
    <w:qFormat/>
    <w:rsid w:val="00D5053A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1"/>
    <w:uiPriority w:val="1"/>
    <w:qFormat/>
    <w:rsid w:val="00D5053A"/>
    <w:pPr>
      <w:widowControl w:val="0"/>
      <w:autoSpaceDE w:val="0"/>
      <w:autoSpaceDN w:val="0"/>
    </w:pPr>
    <w:rPr>
      <w:color w:val="auto"/>
      <w:kern w:val="0"/>
      <w:sz w:val="22"/>
      <w:szCs w:val="22"/>
      <w:lang w:eastAsia="en-US"/>
    </w:rPr>
  </w:style>
  <w:style w:type="character" w:customStyle="1" w:styleId="1f3">
    <w:name w:val="Название Знак1"/>
    <w:rsid w:val="00D5053A"/>
    <w:rPr>
      <w:rFonts w:ascii="Times New Roman" w:eastAsia="Times New Roman" w:hAnsi="Times New Roman"/>
      <w:b/>
      <w:sz w:val="28"/>
    </w:rPr>
  </w:style>
  <w:style w:type="paragraph" w:customStyle="1" w:styleId="font5">
    <w:name w:val="font5"/>
    <w:basedOn w:val="a1"/>
    <w:rsid w:val="00822057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6">
    <w:name w:val="font6"/>
    <w:basedOn w:val="a1"/>
    <w:rsid w:val="00822057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7">
    <w:name w:val="font7"/>
    <w:basedOn w:val="a1"/>
    <w:rsid w:val="00822057"/>
    <w:pP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font8">
    <w:name w:val="font8"/>
    <w:basedOn w:val="a1"/>
    <w:rsid w:val="00822057"/>
    <w:pP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77">
    <w:name w:val="xl77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8">
    <w:name w:val="xl78"/>
    <w:basedOn w:val="a1"/>
    <w:rsid w:val="0082205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9">
    <w:name w:val="xl79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0">
    <w:name w:val="xl80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1">
    <w:name w:val="xl81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2">
    <w:name w:val="xl82"/>
    <w:basedOn w:val="a1"/>
    <w:rsid w:val="00822057"/>
    <w:pPr>
      <w:shd w:val="clear" w:color="000000" w:fill="FFFFFF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3">
    <w:name w:val="xl83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1"/>
    <w:rsid w:val="00822057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85">
    <w:name w:val="xl85"/>
    <w:basedOn w:val="a1"/>
    <w:rsid w:val="00822057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6">
    <w:name w:val="xl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7">
    <w:name w:val="xl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89">
    <w:name w:val="xl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0">
    <w:name w:val="xl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1">
    <w:name w:val="xl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3">
    <w:name w:val="xl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4">
    <w:name w:val="xl94"/>
    <w:basedOn w:val="a1"/>
    <w:rsid w:val="00822057"/>
    <w:pP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96">
    <w:name w:val="xl96"/>
    <w:basedOn w:val="a1"/>
    <w:rsid w:val="00822057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1"/>
    <w:rsid w:val="00822057"/>
    <w:pPr>
      <w:shd w:val="clear" w:color="000000" w:fill="E6B9B8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8">
    <w:name w:val="xl98"/>
    <w:basedOn w:val="a1"/>
    <w:rsid w:val="00822057"/>
    <w:pPr>
      <w:shd w:val="clear" w:color="000000" w:fill="E6B9B8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99">
    <w:name w:val="xl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0">
    <w:name w:val="xl1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1">
    <w:name w:val="xl1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auto"/>
      <w:kern w:val="0"/>
      <w:sz w:val="24"/>
      <w:szCs w:val="24"/>
    </w:rPr>
  </w:style>
  <w:style w:type="paragraph" w:customStyle="1" w:styleId="xl102">
    <w:name w:val="xl1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3">
    <w:name w:val="xl1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4">
    <w:name w:val="xl1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5">
    <w:name w:val="xl1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06">
    <w:name w:val="xl1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7">
    <w:name w:val="xl1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08">
    <w:name w:val="xl1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0">
    <w:name w:val="xl1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1">
    <w:name w:val="xl1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3">
    <w:name w:val="xl1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14">
    <w:name w:val="xl1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5">
    <w:name w:val="xl1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16">
    <w:name w:val="xl11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7">
    <w:name w:val="xl11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9">
    <w:name w:val="xl11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0">
    <w:name w:val="xl12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23">
    <w:name w:val="xl12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24">
    <w:name w:val="xl12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25">
    <w:name w:val="xl12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6">
    <w:name w:val="xl12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7">
    <w:name w:val="xl12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8">
    <w:name w:val="xl12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29">
    <w:name w:val="xl12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0">
    <w:name w:val="xl13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2">
    <w:name w:val="xl13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133">
    <w:name w:val="xl13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4">
    <w:name w:val="xl13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36">
    <w:name w:val="xl13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7">
    <w:name w:val="xl13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8">
    <w:name w:val="xl13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39">
    <w:name w:val="xl13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0">
    <w:name w:val="xl14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1">
    <w:name w:val="xl14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2">
    <w:name w:val="xl14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43">
    <w:name w:val="xl14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7">
    <w:name w:val="xl14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48">
    <w:name w:val="xl14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49">
    <w:name w:val="xl14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0">
    <w:name w:val="xl15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2">
    <w:name w:val="xl15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53">
    <w:name w:val="xl15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54">
    <w:name w:val="xl15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55">
    <w:name w:val="xl15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56">
    <w:name w:val="xl15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57">
    <w:name w:val="xl15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158">
    <w:name w:val="xl15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9">
    <w:name w:val="xl15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0">
    <w:name w:val="xl16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1">
    <w:name w:val="xl16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62">
    <w:name w:val="xl16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63">
    <w:name w:val="xl16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64">
    <w:name w:val="xl16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65">
    <w:name w:val="xl16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6">
    <w:name w:val="xl16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67">
    <w:name w:val="xl16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68">
    <w:name w:val="xl16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69">
    <w:name w:val="xl16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170">
    <w:name w:val="xl17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paragraph" w:customStyle="1" w:styleId="xl171">
    <w:name w:val="xl17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72">
    <w:name w:val="xl17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73">
    <w:name w:val="xl17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174">
    <w:name w:val="xl17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75">
    <w:name w:val="xl17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76">
    <w:name w:val="xl17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77">
    <w:name w:val="xl17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178">
    <w:name w:val="xl17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kern w:val="0"/>
      <w:sz w:val="24"/>
      <w:szCs w:val="24"/>
    </w:rPr>
  </w:style>
  <w:style w:type="paragraph" w:customStyle="1" w:styleId="xl179">
    <w:name w:val="xl17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0">
    <w:name w:val="xl18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kern w:val="0"/>
      <w:sz w:val="24"/>
      <w:szCs w:val="24"/>
    </w:rPr>
  </w:style>
  <w:style w:type="paragraph" w:customStyle="1" w:styleId="xl181">
    <w:name w:val="xl18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182">
    <w:name w:val="xl18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183">
    <w:name w:val="xl18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4">
    <w:name w:val="xl18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85">
    <w:name w:val="xl18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6">
    <w:name w:val="xl18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187">
    <w:name w:val="xl18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88">
    <w:name w:val="xl18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189">
    <w:name w:val="xl18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xl190">
    <w:name w:val="xl19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1">
    <w:name w:val="xl19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2">
    <w:name w:val="xl19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93">
    <w:name w:val="xl19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4">
    <w:name w:val="xl19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5">
    <w:name w:val="xl19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196">
    <w:name w:val="xl19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97">
    <w:name w:val="xl19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98">
    <w:name w:val="xl19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199">
    <w:name w:val="xl19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00">
    <w:name w:val="xl20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jc w:val="both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1">
    <w:name w:val="xl20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2">
    <w:name w:val="xl20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3">
    <w:name w:val="xl20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textAlignment w:val="top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04">
    <w:name w:val="xl20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05">
    <w:name w:val="xl20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auto"/>
      <w:kern w:val="0"/>
      <w:sz w:val="24"/>
      <w:szCs w:val="24"/>
    </w:rPr>
  </w:style>
  <w:style w:type="paragraph" w:customStyle="1" w:styleId="xl206">
    <w:name w:val="xl206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207">
    <w:name w:val="xl207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08">
    <w:name w:val="xl208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09">
    <w:name w:val="xl209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0">
    <w:name w:val="xl210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8"/>
      <w:szCs w:val="28"/>
    </w:rPr>
  </w:style>
  <w:style w:type="paragraph" w:customStyle="1" w:styleId="xl211">
    <w:name w:val="xl211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8"/>
      <w:szCs w:val="28"/>
    </w:rPr>
  </w:style>
  <w:style w:type="paragraph" w:customStyle="1" w:styleId="xl212">
    <w:name w:val="xl212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8"/>
      <w:szCs w:val="28"/>
    </w:rPr>
  </w:style>
  <w:style w:type="paragraph" w:customStyle="1" w:styleId="xl213">
    <w:name w:val="xl213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4">
    <w:name w:val="xl214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8"/>
      <w:szCs w:val="28"/>
    </w:rPr>
  </w:style>
  <w:style w:type="paragraph" w:customStyle="1" w:styleId="xl215">
    <w:name w:val="xl215"/>
    <w:basedOn w:val="a1"/>
    <w:rsid w:val="008220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216">
    <w:name w:val="xl216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7">
    <w:name w:val="xl217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color w:val="auto"/>
      <w:kern w:val="0"/>
      <w:sz w:val="24"/>
      <w:szCs w:val="24"/>
    </w:rPr>
  </w:style>
  <w:style w:type="paragraph" w:customStyle="1" w:styleId="xl218">
    <w:name w:val="xl218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19">
    <w:name w:val="xl219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220">
    <w:name w:val="xl220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1">
    <w:name w:val="xl221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22">
    <w:name w:val="xl222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23">
    <w:name w:val="xl223"/>
    <w:basedOn w:val="a1"/>
    <w:rsid w:val="008220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24">
    <w:name w:val="xl224"/>
    <w:basedOn w:val="a1"/>
    <w:rsid w:val="008220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25">
    <w:name w:val="xl225"/>
    <w:basedOn w:val="a1"/>
    <w:rsid w:val="00822057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character" w:customStyle="1" w:styleId="WW8Num1z4">
    <w:name w:val="WW8Num1z4"/>
    <w:rsid w:val="0053388E"/>
  </w:style>
  <w:style w:type="character" w:customStyle="1" w:styleId="WW8Num1z5">
    <w:name w:val="WW8Num1z5"/>
    <w:rsid w:val="0053388E"/>
  </w:style>
  <w:style w:type="character" w:customStyle="1" w:styleId="WW8Num1z6">
    <w:name w:val="WW8Num1z6"/>
    <w:rsid w:val="0053388E"/>
  </w:style>
  <w:style w:type="character" w:customStyle="1" w:styleId="WW8Num1z7">
    <w:name w:val="WW8Num1z7"/>
    <w:rsid w:val="0053388E"/>
  </w:style>
  <w:style w:type="character" w:customStyle="1" w:styleId="WW8Num1z8">
    <w:name w:val="WW8Num1z8"/>
    <w:rsid w:val="0053388E"/>
  </w:style>
  <w:style w:type="character" w:customStyle="1" w:styleId="WW8Num2z0">
    <w:name w:val="WW8Num2z0"/>
    <w:qFormat/>
    <w:rsid w:val="0053388E"/>
    <w:rPr>
      <w:rFonts w:ascii="Symbol" w:hAnsi="Symbol" w:cs="Symbol"/>
      <w:sz w:val="28"/>
      <w:szCs w:val="28"/>
    </w:rPr>
  </w:style>
  <w:style w:type="character" w:customStyle="1" w:styleId="WW8Num6z0">
    <w:name w:val="WW8Num6z0"/>
    <w:rsid w:val="0053388E"/>
    <w:rPr>
      <w:rFonts w:ascii="Symbol" w:hAnsi="Symbol" w:cs="Symbol"/>
      <w:sz w:val="28"/>
      <w:szCs w:val="28"/>
    </w:rPr>
  </w:style>
  <w:style w:type="character" w:customStyle="1" w:styleId="WW8Num8z2">
    <w:name w:val="WW8Num8z2"/>
    <w:rsid w:val="0053388E"/>
    <w:rPr>
      <w:rFonts w:ascii="Wingdings" w:hAnsi="Wingdings" w:cs="Wingdings" w:hint="default"/>
      <w:sz w:val="20"/>
    </w:rPr>
  </w:style>
  <w:style w:type="character" w:customStyle="1" w:styleId="WW8Num9z2">
    <w:name w:val="WW8Num9z2"/>
    <w:rsid w:val="0053388E"/>
    <w:rPr>
      <w:rFonts w:ascii="Wingdings" w:hAnsi="Wingdings" w:cs="Wingdings" w:hint="default"/>
      <w:sz w:val="20"/>
    </w:rPr>
  </w:style>
  <w:style w:type="character" w:customStyle="1" w:styleId="WW8Num10z2">
    <w:name w:val="WW8Num10z2"/>
    <w:qFormat/>
    <w:rsid w:val="0053388E"/>
    <w:rPr>
      <w:rFonts w:ascii="Wingdings" w:hAnsi="Wingdings" w:cs="Wingdings" w:hint="default"/>
      <w:sz w:val="20"/>
    </w:rPr>
  </w:style>
  <w:style w:type="character" w:customStyle="1" w:styleId="WW8Num11z2">
    <w:name w:val="WW8Num11z2"/>
    <w:rsid w:val="0053388E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53388E"/>
    <w:rPr>
      <w:rFonts w:ascii="Symbol" w:hAnsi="Symbol" w:cs="Symbol" w:hint="default"/>
      <w:color w:val="000000"/>
      <w:sz w:val="20"/>
      <w:szCs w:val="28"/>
    </w:rPr>
  </w:style>
  <w:style w:type="character" w:customStyle="1" w:styleId="WW8Num12z1">
    <w:name w:val="WW8Num12z1"/>
    <w:rsid w:val="0053388E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53388E"/>
    <w:rPr>
      <w:rFonts w:ascii="Wingdings" w:hAnsi="Wingdings" w:cs="Wingdings" w:hint="default"/>
      <w:sz w:val="20"/>
    </w:rPr>
  </w:style>
  <w:style w:type="character" w:customStyle="1" w:styleId="WW8Num9z4">
    <w:name w:val="WW8Num9z4"/>
    <w:rsid w:val="0053388E"/>
  </w:style>
  <w:style w:type="character" w:customStyle="1" w:styleId="WW8Num9z5">
    <w:name w:val="WW8Num9z5"/>
    <w:rsid w:val="0053388E"/>
  </w:style>
  <w:style w:type="character" w:customStyle="1" w:styleId="WW8Num9z6">
    <w:name w:val="WW8Num9z6"/>
    <w:rsid w:val="0053388E"/>
  </w:style>
  <w:style w:type="character" w:customStyle="1" w:styleId="WW8Num9z7">
    <w:name w:val="WW8Num9z7"/>
    <w:rsid w:val="0053388E"/>
  </w:style>
  <w:style w:type="character" w:customStyle="1" w:styleId="WW8Num9z8">
    <w:name w:val="WW8Num9z8"/>
    <w:rsid w:val="0053388E"/>
  </w:style>
  <w:style w:type="character" w:customStyle="1" w:styleId="WW8Num10z4">
    <w:name w:val="WW8Num10z4"/>
    <w:qFormat/>
    <w:rsid w:val="0053388E"/>
  </w:style>
  <w:style w:type="character" w:customStyle="1" w:styleId="WW8Num10z5">
    <w:name w:val="WW8Num10z5"/>
    <w:qFormat/>
    <w:rsid w:val="0053388E"/>
  </w:style>
  <w:style w:type="character" w:customStyle="1" w:styleId="WW8Num10z6">
    <w:name w:val="WW8Num10z6"/>
    <w:qFormat/>
    <w:rsid w:val="0053388E"/>
  </w:style>
  <w:style w:type="character" w:customStyle="1" w:styleId="WW8Num10z7">
    <w:name w:val="WW8Num10z7"/>
    <w:qFormat/>
    <w:rsid w:val="0053388E"/>
  </w:style>
  <w:style w:type="character" w:customStyle="1" w:styleId="WW8Num10z8">
    <w:name w:val="WW8Num10z8"/>
    <w:qFormat/>
    <w:rsid w:val="0053388E"/>
  </w:style>
  <w:style w:type="character" w:customStyle="1" w:styleId="WW8Num11z3">
    <w:name w:val="WW8Num11z3"/>
    <w:rsid w:val="0053388E"/>
  </w:style>
  <w:style w:type="character" w:customStyle="1" w:styleId="WW8Num11z5">
    <w:name w:val="WW8Num11z5"/>
    <w:rsid w:val="0053388E"/>
  </w:style>
  <w:style w:type="character" w:customStyle="1" w:styleId="WW8Num11z6">
    <w:name w:val="WW8Num11z6"/>
    <w:rsid w:val="0053388E"/>
  </w:style>
  <w:style w:type="character" w:customStyle="1" w:styleId="WW8Num11z7">
    <w:name w:val="WW8Num11z7"/>
    <w:rsid w:val="0053388E"/>
  </w:style>
  <w:style w:type="character" w:customStyle="1" w:styleId="WW8Num11z8">
    <w:name w:val="WW8Num11z8"/>
    <w:rsid w:val="0053388E"/>
  </w:style>
  <w:style w:type="character" w:customStyle="1" w:styleId="WW8Num13z0">
    <w:name w:val="WW8Num13z0"/>
    <w:rsid w:val="0053388E"/>
    <w:rPr>
      <w:rFonts w:hint="default"/>
    </w:rPr>
  </w:style>
  <w:style w:type="character" w:customStyle="1" w:styleId="WW8Num13z1">
    <w:name w:val="WW8Num13z1"/>
    <w:rsid w:val="0053388E"/>
  </w:style>
  <w:style w:type="character" w:customStyle="1" w:styleId="WW8Num13z2">
    <w:name w:val="WW8Num13z2"/>
    <w:rsid w:val="0053388E"/>
  </w:style>
  <w:style w:type="character" w:customStyle="1" w:styleId="WW8Num13z3">
    <w:name w:val="WW8Num13z3"/>
    <w:rsid w:val="0053388E"/>
  </w:style>
  <w:style w:type="character" w:customStyle="1" w:styleId="WW8Num13z4">
    <w:name w:val="WW8Num13z4"/>
    <w:rsid w:val="0053388E"/>
  </w:style>
  <w:style w:type="character" w:customStyle="1" w:styleId="WW8Num13z5">
    <w:name w:val="WW8Num13z5"/>
    <w:rsid w:val="0053388E"/>
  </w:style>
  <w:style w:type="character" w:customStyle="1" w:styleId="WW8Num13z6">
    <w:name w:val="WW8Num13z6"/>
    <w:rsid w:val="0053388E"/>
  </w:style>
  <w:style w:type="character" w:customStyle="1" w:styleId="WW8Num13z7">
    <w:name w:val="WW8Num13z7"/>
    <w:rsid w:val="0053388E"/>
  </w:style>
  <w:style w:type="character" w:customStyle="1" w:styleId="WW8Num13z8">
    <w:name w:val="WW8Num13z8"/>
    <w:rsid w:val="0053388E"/>
  </w:style>
  <w:style w:type="character" w:customStyle="1" w:styleId="WW8Num14z2">
    <w:name w:val="WW8Num14z2"/>
    <w:rsid w:val="0053388E"/>
    <w:rPr>
      <w:rFonts w:ascii="Wingdings" w:hAnsi="Wingdings" w:cs="Wingdings" w:hint="default"/>
      <w:sz w:val="20"/>
    </w:rPr>
  </w:style>
  <w:style w:type="character" w:customStyle="1" w:styleId="WW8Num15z2">
    <w:name w:val="WW8Num15z2"/>
    <w:rsid w:val="0053388E"/>
    <w:rPr>
      <w:rFonts w:ascii="Wingdings" w:hAnsi="Wingdings" w:cs="Wingdings" w:hint="default"/>
      <w:sz w:val="20"/>
    </w:rPr>
  </w:style>
  <w:style w:type="character" w:customStyle="1" w:styleId="WW8Num16z0">
    <w:name w:val="WW8Num16z0"/>
    <w:rsid w:val="0053388E"/>
    <w:rPr>
      <w:rFonts w:ascii="Symbol" w:hAnsi="Symbol" w:cs="Symbol" w:hint="default"/>
      <w:sz w:val="20"/>
      <w:szCs w:val="28"/>
    </w:rPr>
  </w:style>
  <w:style w:type="character" w:customStyle="1" w:styleId="WW8Num16z1">
    <w:name w:val="WW8Num16z1"/>
    <w:rsid w:val="0053388E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53388E"/>
    <w:rPr>
      <w:rFonts w:ascii="Wingdings" w:hAnsi="Wingdings" w:cs="Wingdings" w:hint="default"/>
      <w:sz w:val="20"/>
    </w:rPr>
  </w:style>
  <w:style w:type="character" w:customStyle="1" w:styleId="WW8Num18z2">
    <w:name w:val="WW8Num18z2"/>
    <w:rsid w:val="0053388E"/>
    <w:rPr>
      <w:rFonts w:ascii="Wingdings" w:hAnsi="Wingdings" w:cs="Wingdings" w:hint="default"/>
      <w:sz w:val="20"/>
    </w:rPr>
  </w:style>
  <w:style w:type="character" w:customStyle="1" w:styleId="WW8Num19z2">
    <w:name w:val="WW8Num19z2"/>
    <w:rsid w:val="0053388E"/>
    <w:rPr>
      <w:rFonts w:ascii="Wingdings" w:hAnsi="Wingdings" w:cs="Wingdings" w:hint="default"/>
      <w:sz w:val="20"/>
    </w:rPr>
  </w:style>
  <w:style w:type="character" w:customStyle="1" w:styleId="2c">
    <w:name w:val="Основной шрифт абзаца2"/>
    <w:rsid w:val="0053388E"/>
  </w:style>
  <w:style w:type="character" w:customStyle="1" w:styleId="WW-Absatz-Standardschriftart11">
    <w:name w:val="WW-Absatz-Standardschriftart11"/>
    <w:rsid w:val="0053388E"/>
  </w:style>
  <w:style w:type="character" w:customStyle="1" w:styleId="WW-Absatz-Standardschriftart111">
    <w:name w:val="WW-Absatz-Standardschriftart111"/>
    <w:rsid w:val="0053388E"/>
  </w:style>
  <w:style w:type="character" w:customStyle="1" w:styleId="WW-Absatz-Standardschriftart1111">
    <w:name w:val="WW-Absatz-Standardschriftart1111"/>
    <w:rsid w:val="0053388E"/>
  </w:style>
  <w:style w:type="character" w:customStyle="1" w:styleId="WW-Absatz-Standardschriftart11111">
    <w:name w:val="WW-Absatz-Standardschriftart11111"/>
    <w:rsid w:val="0053388E"/>
  </w:style>
  <w:style w:type="character" w:customStyle="1" w:styleId="WW8Num2z2">
    <w:name w:val="WW8Num2z2"/>
    <w:qFormat/>
    <w:rsid w:val="0053388E"/>
    <w:rPr>
      <w:rFonts w:ascii="Wingdings" w:hAnsi="Wingdings" w:cs="Wingdings"/>
    </w:rPr>
  </w:style>
  <w:style w:type="character" w:customStyle="1" w:styleId="WW8Num21z2">
    <w:name w:val="WW8Num21z2"/>
    <w:rsid w:val="0053388E"/>
    <w:rPr>
      <w:rFonts w:ascii="Wingdings" w:hAnsi="Wingdings" w:cs="Wingdings"/>
    </w:rPr>
  </w:style>
  <w:style w:type="character" w:customStyle="1" w:styleId="WW8Num22z2">
    <w:name w:val="WW8Num22z2"/>
    <w:rsid w:val="0053388E"/>
    <w:rPr>
      <w:rFonts w:ascii="Wingdings" w:hAnsi="Wingdings" w:cs="Wingdings"/>
    </w:rPr>
  </w:style>
  <w:style w:type="character" w:customStyle="1" w:styleId="WW8Num23z2">
    <w:name w:val="WW8Num23z2"/>
    <w:rsid w:val="0053388E"/>
    <w:rPr>
      <w:rFonts w:ascii="Wingdings" w:hAnsi="Wingdings" w:cs="Wingdings"/>
    </w:rPr>
  </w:style>
  <w:style w:type="character" w:customStyle="1" w:styleId="39">
    <w:name w:val="Знак Знак3"/>
    <w:rsid w:val="0053388E"/>
    <w:rPr>
      <w:lang w:val="ru-RU" w:bidi="ar-SA"/>
    </w:rPr>
  </w:style>
  <w:style w:type="character" w:customStyle="1" w:styleId="1f4">
    <w:name w:val="стиль1"/>
    <w:basedOn w:val="18"/>
    <w:rsid w:val="0053388E"/>
  </w:style>
  <w:style w:type="character" w:customStyle="1" w:styleId="55">
    <w:name w:val="Знак Знак5"/>
    <w:rsid w:val="0053388E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1">
    <w:name w:val="Font Style11"/>
    <w:rsid w:val="0053388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">
    <w:name w:val="Font Style12"/>
    <w:rsid w:val="0053388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53388E"/>
    <w:rPr>
      <w:rFonts w:ascii="Times New Roman" w:hAnsi="Times New Roman" w:cs="Times New Roman" w:hint="default"/>
      <w:b/>
      <w:bCs/>
      <w:spacing w:val="90"/>
      <w:sz w:val="30"/>
      <w:szCs w:val="30"/>
    </w:rPr>
  </w:style>
  <w:style w:type="character" w:customStyle="1" w:styleId="afffd">
    <w:name w:val="Основной текст_"/>
    <w:link w:val="3a"/>
    <w:rsid w:val="0053388E"/>
    <w:rPr>
      <w:sz w:val="27"/>
      <w:szCs w:val="27"/>
      <w:shd w:val="clear" w:color="auto" w:fill="FFFFFF"/>
    </w:rPr>
  </w:style>
  <w:style w:type="character" w:customStyle="1" w:styleId="1f5">
    <w:name w:val="Заголовок №1_"/>
    <w:uiPriority w:val="99"/>
    <w:rsid w:val="0053388E"/>
    <w:rPr>
      <w:sz w:val="27"/>
      <w:szCs w:val="27"/>
      <w:shd w:val="clear" w:color="auto" w:fill="FFFFFF"/>
    </w:rPr>
  </w:style>
  <w:style w:type="character" w:customStyle="1" w:styleId="82">
    <w:name w:val="Основной текст8"/>
    <w:basedOn w:val="afffd"/>
    <w:rsid w:val="0053388E"/>
    <w:rPr>
      <w:sz w:val="27"/>
      <w:szCs w:val="27"/>
      <w:shd w:val="clear" w:color="auto" w:fill="FFFFFF"/>
    </w:rPr>
  </w:style>
  <w:style w:type="character" w:customStyle="1" w:styleId="1f6">
    <w:name w:val="Знак примечания1"/>
    <w:rsid w:val="0053388E"/>
    <w:rPr>
      <w:sz w:val="16"/>
      <w:szCs w:val="16"/>
    </w:rPr>
  </w:style>
  <w:style w:type="paragraph" w:styleId="afffe">
    <w:name w:val="caption"/>
    <w:basedOn w:val="a1"/>
    <w:qFormat/>
    <w:rsid w:val="0053388E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color w:val="auto"/>
      <w:kern w:val="0"/>
      <w:sz w:val="24"/>
      <w:szCs w:val="24"/>
      <w:lang w:eastAsia="zh-CN"/>
    </w:rPr>
  </w:style>
  <w:style w:type="paragraph" w:customStyle="1" w:styleId="2d">
    <w:name w:val="Указатель2"/>
    <w:basedOn w:val="a1"/>
    <w:rsid w:val="0053388E"/>
    <w:pPr>
      <w:widowControl w:val="0"/>
      <w:suppressLineNumbers/>
      <w:suppressAutoHyphens/>
      <w:autoSpaceDE w:val="0"/>
    </w:pPr>
    <w:rPr>
      <w:rFonts w:cs="Mangal"/>
      <w:color w:val="auto"/>
      <w:kern w:val="0"/>
      <w:lang w:eastAsia="zh-CN"/>
    </w:rPr>
  </w:style>
  <w:style w:type="paragraph" w:customStyle="1" w:styleId="style5">
    <w:name w:val="style5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e">
    <w:name w:val="стиль2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112">
    <w:name w:val="стиль11"/>
    <w:basedOn w:val="a1"/>
    <w:rsid w:val="0053388E"/>
    <w:pPr>
      <w:suppressAutoHyphens/>
      <w:spacing w:before="280" w:after="280"/>
    </w:pPr>
    <w:rPr>
      <w:color w:val="auto"/>
      <w:kern w:val="0"/>
      <w:sz w:val="24"/>
      <w:szCs w:val="24"/>
      <w:lang w:eastAsia="zh-CN"/>
    </w:rPr>
  </w:style>
  <w:style w:type="paragraph" w:customStyle="1" w:styleId="231">
    <w:name w:val="Основной текст 23"/>
    <w:basedOn w:val="a1"/>
    <w:rsid w:val="0053388E"/>
    <w:pPr>
      <w:suppressAutoHyphens/>
      <w:spacing w:after="120" w:line="480" w:lineRule="auto"/>
    </w:pPr>
    <w:rPr>
      <w:color w:val="auto"/>
      <w:kern w:val="0"/>
      <w:sz w:val="24"/>
      <w:szCs w:val="24"/>
      <w:lang w:eastAsia="zh-CN"/>
    </w:rPr>
  </w:style>
  <w:style w:type="paragraph" w:customStyle="1" w:styleId="320">
    <w:name w:val="Основной текст с отступом 32"/>
    <w:basedOn w:val="a1"/>
    <w:rsid w:val="0053388E"/>
    <w:pPr>
      <w:suppressAutoHyphens/>
      <w:spacing w:after="120"/>
      <w:ind w:left="283"/>
    </w:pPr>
    <w:rPr>
      <w:color w:val="auto"/>
      <w:kern w:val="0"/>
      <w:sz w:val="16"/>
      <w:szCs w:val="16"/>
      <w:lang w:eastAsia="zh-CN"/>
    </w:rPr>
  </w:style>
  <w:style w:type="paragraph" w:customStyle="1" w:styleId="1f7">
    <w:name w:val="нум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1f8">
    <w:name w:val="марк список 1"/>
    <w:basedOn w:val="a1"/>
    <w:rsid w:val="0053388E"/>
    <w:pPr>
      <w:suppressAutoHyphens/>
      <w:spacing w:before="120" w:after="120"/>
      <w:jc w:val="both"/>
    </w:pPr>
    <w:rPr>
      <w:color w:val="auto"/>
      <w:kern w:val="0"/>
      <w:sz w:val="24"/>
      <w:lang w:eastAsia="zh-CN"/>
    </w:rPr>
  </w:style>
  <w:style w:type="paragraph" w:customStyle="1" w:styleId="affff">
    <w:name w:val="Содержимое врезки"/>
    <w:basedOn w:val="af"/>
    <w:qFormat/>
    <w:rsid w:val="0053388E"/>
    <w:pPr>
      <w:suppressAutoHyphens/>
      <w:autoSpaceDN/>
      <w:adjustRightInd/>
      <w:spacing w:after="120"/>
      <w:ind w:right="0"/>
      <w:jc w:val="lef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tyle1">
    <w:name w:val="Style1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Style2">
    <w:name w:val="Style2"/>
    <w:basedOn w:val="a1"/>
    <w:rsid w:val="0053388E"/>
    <w:pPr>
      <w:widowControl w:val="0"/>
      <w:autoSpaceDE w:val="0"/>
      <w:spacing w:line="288" w:lineRule="exact"/>
      <w:ind w:firstLine="2059"/>
    </w:pPr>
    <w:rPr>
      <w:color w:val="auto"/>
      <w:kern w:val="0"/>
      <w:sz w:val="24"/>
      <w:szCs w:val="24"/>
      <w:lang w:eastAsia="zh-CN"/>
    </w:rPr>
  </w:style>
  <w:style w:type="paragraph" w:customStyle="1" w:styleId="Style3">
    <w:name w:val="Style3"/>
    <w:basedOn w:val="a1"/>
    <w:rsid w:val="0053388E"/>
    <w:pPr>
      <w:widowControl w:val="0"/>
      <w:autoSpaceDE w:val="0"/>
    </w:pPr>
    <w:rPr>
      <w:color w:val="auto"/>
      <w:kern w:val="0"/>
      <w:sz w:val="24"/>
      <w:szCs w:val="24"/>
      <w:lang w:eastAsia="zh-CN"/>
    </w:rPr>
  </w:style>
  <w:style w:type="paragraph" w:customStyle="1" w:styleId="213">
    <w:name w:val="Основной текст21"/>
    <w:basedOn w:val="a1"/>
    <w:rsid w:val="0053388E"/>
    <w:pPr>
      <w:shd w:val="clear" w:color="auto" w:fill="FFFFFF"/>
      <w:spacing w:line="322" w:lineRule="exact"/>
      <w:jc w:val="center"/>
    </w:pPr>
    <w:rPr>
      <w:color w:val="auto"/>
      <w:kern w:val="0"/>
      <w:sz w:val="27"/>
      <w:szCs w:val="27"/>
      <w:lang w:eastAsia="zh-CN"/>
    </w:rPr>
  </w:style>
  <w:style w:type="paragraph" w:customStyle="1" w:styleId="1f9">
    <w:name w:val="Заголовок №1"/>
    <w:basedOn w:val="a1"/>
    <w:uiPriority w:val="99"/>
    <w:rsid w:val="0053388E"/>
    <w:pPr>
      <w:shd w:val="clear" w:color="auto" w:fill="FFFFFF"/>
      <w:spacing w:before="60" w:after="180" w:line="0" w:lineRule="atLeast"/>
    </w:pPr>
    <w:rPr>
      <w:color w:val="auto"/>
      <w:kern w:val="0"/>
      <w:sz w:val="27"/>
      <w:szCs w:val="27"/>
      <w:lang w:eastAsia="zh-CN"/>
    </w:rPr>
  </w:style>
  <w:style w:type="paragraph" w:customStyle="1" w:styleId="1fa">
    <w:name w:val="Текст примечания1"/>
    <w:basedOn w:val="a1"/>
    <w:rsid w:val="0053388E"/>
    <w:pPr>
      <w:widowControl w:val="0"/>
      <w:suppressAutoHyphens/>
      <w:autoSpaceDE w:val="0"/>
    </w:pPr>
    <w:rPr>
      <w:color w:val="auto"/>
      <w:kern w:val="0"/>
      <w:lang w:eastAsia="zh-CN"/>
    </w:rPr>
  </w:style>
  <w:style w:type="paragraph" w:customStyle="1" w:styleId="affff0">
    <w:name w:val="Блочная цитата"/>
    <w:basedOn w:val="a1"/>
    <w:qFormat/>
    <w:rsid w:val="0053388E"/>
    <w:pPr>
      <w:widowControl w:val="0"/>
      <w:suppressAutoHyphens/>
      <w:autoSpaceDE w:val="0"/>
      <w:spacing w:after="283"/>
      <w:ind w:left="567" w:right="567"/>
    </w:pPr>
    <w:rPr>
      <w:color w:val="auto"/>
      <w:kern w:val="0"/>
      <w:lang w:eastAsia="zh-CN"/>
    </w:rPr>
  </w:style>
  <w:style w:type="paragraph" w:customStyle="1" w:styleId="3b">
    <w:name w:val="3"/>
    <w:basedOn w:val="19"/>
    <w:next w:val="af"/>
    <w:qFormat/>
    <w:rsid w:val="0053388E"/>
    <w:pPr>
      <w:widowControl w:val="0"/>
      <w:autoSpaceDE w:val="0"/>
      <w:jc w:val="center"/>
    </w:pPr>
    <w:rPr>
      <w:rFonts w:eastAsia="MS Mincho" w:cs="Tahoma"/>
      <w:b/>
      <w:bCs/>
      <w:sz w:val="56"/>
      <w:szCs w:val="56"/>
      <w:lang w:eastAsia="zh-CN"/>
    </w:rPr>
  </w:style>
  <w:style w:type="character" w:customStyle="1" w:styleId="-">
    <w:name w:val="Интернет-ссылка"/>
    <w:uiPriority w:val="99"/>
    <w:rsid w:val="0053388E"/>
    <w:rPr>
      <w:color w:val="000080"/>
      <w:u w:val="single"/>
    </w:rPr>
  </w:style>
  <w:style w:type="character" w:customStyle="1" w:styleId="WW8Num2z4">
    <w:name w:val="WW8Num2z4"/>
    <w:qFormat/>
    <w:rsid w:val="0053388E"/>
  </w:style>
  <w:style w:type="character" w:customStyle="1" w:styleId="WW8Num2z6">
    <w:name w:val="WW8Num2z6"/>
    <w:qFormat/>
    <w:rsid w:val="0053388E"/>
    <w:rPr>
      <w:rFonts w:ascii="Times New Roman" w:eastAsia="Calibri" w:hAnsi="Times New Roman" w:cs="Times New Roman"/>
      <w:color w:val="000000"/>
      <w:lang w:val="ru-RU"/>
    </w:rPr>
  </w:style>
  <w:style w:type="character" w:customStyle="1" w:styleId="WW8Num2z8">
    <w:name w:val="WW8Num2z8"/>
    <w:qFormat/>
    <w:rsid w:val="0053388E"/>
  </w:style>
  <w:style w:type="character" w:customStyle="1" w:styleId="WW8Num3z3">
    <w:name w:val="WW8Num3z3"/>
    <w:qFormat/>
    <w:rsid w:val="0053388E"/>
  </w:style>
  <w:style w:type="character" w:customStyle="1" w:styleId="WW8Num3z4">
    <w:name w:val="WW8Num3z4"/>
    <w:qFormat/>
    <w:rsid w:val="0053388E"/>
  </w:style>
  <w:style w:type="character" w:customStyle="1" w:styleId="WW8Num3z5">
    <w:name w:val="WW8Num3z5"/>
    <w:qFormat/>
    <w:rsid w:val="0053388E"/>
  </w:style>
  <w:style w:type="character" w:customStyle="1" w:styleId="WW8Num3z6">
    <w:name w:val="WW8Num3z6"/>
    <w:qFormat/>
    <w:rsid w:val="0053388E"/>
  </w:style>
  <w:style w:type="character" w:customStyle="1" w:styleId="WW8Num3z7">
    <w:name w:val="WW8Num3z7"/>
    <w:qFormat/>
    <w:rsid w:val="0053388E"/>
  </w:style>
  <w:style w:type="character" w:customStyle="1" w:styleId="WW8Num3z8">
    <w:name w:val="WW8Num3z8"/>
    <w:qFormat/>
    <w:rsid w:val="0053388E"/>
  </w:style>
  <w:style w:type="paragraph" w:styleId="1fb">
    <w:name w:val="index 1"/>
    <w:basedOn w:val="a1"/>
    <w:next w:val="a1"/>
    <w:autoRedefine/>
    <w:uiPriority w:val="99"/>
    <w:semiHidden/>
    <w:unhideWhenUsed/>
    <w:qFormat/>
    <w:rsid w:val="0053388E"/>
    <w:pPr>
      <w:widowControl w:val="0"/>
      <w:suppressAutoHyphens/>
      <w:autoSpaceDE w:val="0"/>
      <w:ind w:left="200" w:hanging="200"/>
    </w:pPr>
    <w:rPr>
      <w:color w:val="auto"/>
      <w:kern w:val="0"/>
      <w:lang w:eastAsia="zh-CN"/>
    </w:rPr>
  </w:style>
  <w:style w:type="paragraph" w:styleId="affff1">
    <w:name w:val="index heading"/>
    <w:basedOn w:val="a1"/>
    <w:qFormat/>
    <w:rsid w:val="0053388E"/>
    <w:pPr>
      <w:suppressLineNumbers/>
      <w:suppressAutoHyphens/>
      <w:overflowPunct w:val="0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  <w:style w:type="paragraph" w:customStyle="1" w:styleId="affff2">
    <w:name w:val="Таблицы (моноширинный)"/>
    <w:basedOn w:val="a1"/>
    <w:uiPriority w:val="99"/>
    <w:qFormat/>
    <w:rsid w:val="0053388E"/>
    <w:pPr>
      <w:widowControl w:val="0"/>
      <w:suppressAutoHyphens/>
      <w:overflowPunct w:val="0"/>
      <w:jc w:val="both"/>
    </w:pPr>
    <w:rPr>
      <w:rFonts w:ascii="Courier New" w:eastAsia="SimSun" w:hAnsi="Courier New" w:cs="Courier New"/>
      <w:color w:val="auto"/>
      <w:kern w:val="2"/>
      <w:sz w:val="22"/>
      <w:szCs w:val="22"/>
      <w:lang w:val="en-US" w:eastAsia="zh-CN" w:bidi="hi-IN"/>
    </w:rPr>
  </w:style>
  <w:style w:type="paragraph" w:customStyle="1" w:styleId="affff3">
    <w:name w:val="Готовый текст"/>
    <w:qFormat/>
    <w:rsid w:val="0053388E"/>
    <w:pPr>
      <w:suppressAutoHyphens/>
      <w:overflowPunct w:val="0"/>
    </w:pPr>
    <w:rPr>
      <w:rFonts w:ascii="Liberation Serif;Times New Roma" w:hAnsi="Liberation Serif;Times New Roma" w:cs="Liberation Serif;Times New Roma"/>
      <w:bCs/>
      <w:color w:val="00000A"/>
      <w:spacing w:val="-4"/>
      <w:kern w:val="2"/>
      <w:sz w:val="24"/>
      <w:szCs w:val="24"/>
      <w:lang w:eastAsia="zh-CN"/>
    </w:rPr>
  </w:style>
  <w:style w:type="numbering" w:customStyle="1" w:styleId="WW8Num2">
    <w:name w:val="WW8Num2"/>
    <w:qFormat/>
    <w:rsid w:val="0053388E"/>
  </w:style>
  <w:style w:type="numbering" w:customStyle="1" w:styleId="WW8Num3">
    <w:name w:val="WW8Num3"/>
    <w:qFormat/>
    <w:rsid w:val="0053388E"/>
  </w:style>
  <w:style w:type="character" w:customStyle="1" w:styleId="351">
    <w:name w:val="стиль351"/>
    <w:rsid w:val="009D04CA"/>
    <w:rPr>
      <w:rFonts w:ascii="Times New Roman" w:hAnsi="Times New Roman" w:cs="Times New Roman" w:hint="default"/>
    </w:rPr>
  </w:style>
  <w:style w:type="character" w:customStyle="1" w:styleId="371">
    <w:name w:val="стиль371"/>
    <w:rsid w:val="009D04CA"/>
    <w:rPr>
      <w:rFonts w:ascii="Courier New" w:hAnsi="Courier New" w:cs="Courier New" w:hint="default"/>
    </w:rPr>
  </w:style>
  <w:style w:type="paragraph" w:customStyle="1" w:styleId="pboth">
    <w:name w:val="pboth"/>
    <w:basedOn w:val="a1"/>
    <w:rsid w:val="009D04C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70">
    <w:name w:val="Абзац списка27"/>
    <w:basedOn w:val="a1"/>
    <w:rsid w:val="00F57FF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numbering" w:customStyle="1" w:styleId="1fc">
    <w:name w:val="Нет списка1"/>
    <w:next w:val="a4"/>
    <w:uiPriority w:val="99"/>
    <w:semiHidden/>
    <w:unhideWhenUsed/>
    <w:rsid w:val="00156330"/>
  </w:style>
  <w:style w:type="numbering" w:customStyle="1" w:styleId="2f">
    <w:name w:val="Нет списка2"/>
    <w:next w:val="a4"/>
    <w:uiPriority w:val="99"/>
    <w:semiHidden/>
    <w:unhideWhenUsed/>
    <w:rsid w:val="00156330"/>
  </w:style>
  <w:style w:type="paragraph" w:customStyle="1" w:styleId="xl65">
    <w:name w:val="xl65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6">
    <w:name w:val="xl66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7">
    <w:name w:val="xl67"/>
    <w:basedOn w:val="a1"/>
    <w:rsid w:val="00156330"/>
    <w:pPr>
      <w:spacing w:before="100" w:beforeAutospacing="1" w:after="100" w:afterAutospacing="1"/>
      <w:jc w:val="center"/>
    </w:pPr>
    <w:rPr>
      <w:color w:val="auto"/>
      <w:kern w:val="0"/>
      <w:sz w:val="24"/>
      <w:szCs w:val="24"/>
    </w:rPr>
  </w:style>
  <w:style w:type="paragraph" w:customStyle="1" w:styleId="xl68">
    <w:name w:val="xl68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69">
    <w:name w:val="xl69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0">
    <w:name w:val="xl70"/>
    <w:basedOn w:val="a1"/>
    <w:rsid w:val="00156330"/>
    <w:pPr>
      <w:shd w:val="clear" w:color="000000" w:fill="FFFFFF"/>
      <w:spacing w:before="100" w:beforeAutospacing="1" w:after="100" w:afterAutospacing="1"/>
    </w:pPr>
    <w:rPr>
      <w:color w:val="auto"/>
      <w:kern w:val="0"/>
      <w:sz w:val="18"/>
      <w:szCs w:val="18"/>
    </w:rPr>
  </w:style>
  <w:style w:type="paragraph" w:customStyle="1" w:styleId="xl71">
    <w:name w:val="xl71"/>
    <w:basedOn w:val="a1"/>
    <w:rsid w:val="0015633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72">
    <w:name w:val="xl72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3">
    <w:name w:val="xl73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4">
    <w:name w:val="xl74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5">
    <w:name w:val="xl75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kern w:val="0"/>
      <w:sz w:val="24"/>
      <w:szCs w:val="24"/>
    </w:rPr>
  </w:style>
  <w:style w:type="paragraph" w:customStyle="1" w:styleId="xl76">
    <w:name w:val="xl76"/>
    <w:basedOn w:val="a1"/>
    <w:rsid w:val="001563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kern w:val="0"/>
      <w:sz w:val="24"/>
      <w:szCs w:val="24"/>
    </w:rPr>
  </w:style>
  <w:style w:type="numbering" w:customStyle="1" w:styleId="3c">
    <w:name w:val="Нет списка3"/>
    <w:next w:val="a4"/>
    <w:uiPriority w:val="99"/>
    <w:semiHidden/>
    <w:unhideWhenUsed/>
    <w:rsid w:val="00156330"/>
  </w:style>
  <w:style w:type="paragraph" w:customStyle="1" w:styleId="empty">
    <w:name w:val="empty"/>
    <w:basedOn w:val="a1"/>
    <w:rsid w:val="001563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3d">
    <w:name w:val="Основной текст (3)_"/>
    <w:link w:val="3e"/>
    <w:rsid w:val="000A57D6"/>
    <w:rPr>
      <w:sz w:val="28"/>
      <w:szCs w:val="28"/>
      <w:shd w:val="clear" w:color="auto" w:fill="FFFFFF"/>
    </w:rPr>
  </w:style>
  <w:style w:type="paragraph" w:customStyle="1" w:styleId="3e">
    <w:name w:val="Основной текст (3)"/>
    <w:basedOn w:val="a1"/>
    <w:link w:val="3d"/>
    <w:rsid w:val="000A57D6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s2">
    <w:name w:val="s2"/>
    <w:basedOn w:val="a2"/>
    <w:qFormat/>
    <w:rsid w:val="000A57D6"/>
  </w:style>
  <w:style w:type="character" w:customStyle="1" w:styleId="w">
    <w:name w:val="w"/>
    <w:basedOn w:val="a2"/>
    <w:qFormat/>
    <w:rsid w:val="000A57D6"/>
  </w:style>
  <w:style w:type="character" w:customStyle="1" w:styleId="ListLabel1">
    <w:name w:val="ListLabel 1"/>
    <w:qFormat/>
    <w:rsid w:val="000A57D6"/>
    <w:rPr>
      <w:color w:val="00000A"/>
    </w:rPr>
  </w:style>
  <w:style w:type="character" w:customStyle="1" w:styleId="ListLabel2">
    <w:name w:val="ListLabel 2"/>
    <w:qFormat/>
    <w:rsid w:val="000A57D6"/>
    <w:rPr>
      <w:color w:val="C41C16"/>
      <w:sz w:val="24"/>
    </w:rPr>
  </w:style>
  <w:style w:type="paragraph" w:customStyle="1" w:styleId="Pro-List-2">
    <w:name w:val="Pro-List -2"/>
    <w:basedOn w:val="a1"/>
    <w:qFormat/>
    <w:rsid w:val="000A57D6"/>
    <w:pPr>
      <w:tabs>
        <w:tab w:val="left" w:pos="720"/>
        <w:tab w:val="left" w:pos="2880"/>
      </w:tabs>
      <w:spacing w:before="60"/>
      <w:ind w:left="720" w:hanging="181"/>
      <w:jc w:val="both"/>
    </w:pPr>
    <w:rPr>
      <w:color w:val="00000A"/>
      <w:kern w:val="0"/>
      <w:sz w:val="24"/>
      <w:szCs w:val="24"/>
    </w:rPr>
  </w:style>
  <w:style w:type="paragraph" w:customStyle="1" w:styleId="affff4">
    <w:name w:val="Заглавие"/>
    <w:basedOn w:val="19"/>
    <w:rsid w:val="000A57D6"/>
    <w:pPr>
      <w:suppressAutoHyphens w:val="0"/>
    </w:pPr>
    <w:rPr>
      <w:rFonts w:ascii="Liberation Sans" w:eastAsia="Microsoft YaHei" w:hAnsi="Liberation Sans"/>
      <w:color w:val="00000A"/>
      <w:lang w:eastAsia="ru-RU"/>
    </w:rPr>
  </w:style>
  <w:style w:type="paragraph" w:customStyle="1" w:styleId="280">
    <w:name w:val="Абзац списка28"/>
    <w:basedOn w:val="a1"/>
    <w:rsid w:val="009427F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72">
    <w:name w:val="Без интервала7"/>
    <w:rsid w:val="00FD4D30"/>
    <w:rPr>
      <w:rFonts w:eastAsia="Calibri"/>
      <w:sz w:val="24"/>
      <w:szCs w:val="24"/>
      <w:lang w:eastAsia="ru-RU"/>
    </w:rPr>
  </w:style>
  <w:style w:type="paragraph" w:customStyle="1" w:styleId="conspluscell0">
    <w:name w:val="conspluscell"/>
    <w:basedOn w:val="a1"/>
    <w:uiPriority w:val="99"/>
    <w:rsid w:val="00FD4D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10">
    <w:name w:val="consplusnormal1"/>
    <w:basedOn w:val="a1"/>
    <w:uiPriority w:val="99"/>
    <w:rsid w:val="00FD4D30"/>
    <w:pPr>
      <w:autoSpaceDE w:val="0"/>
      <w:ind w:firstLine="720"/>
    </w:pPr>
    <w:rPr>
      <w:rFonts w:ascii="Arial" w:hAnsi="Arial" w:cs="Arial"/>
      <w:color w:val="auto"/>
      <w:kern w:val="0"/>
    </w:rPr>
  </w:style>
  <w:style w:type="paragraph" w:customStyle="1" w:styleId="710">
    <w:name w:val="Без интервала71"/>
    <w:rsid w:val="00FD4D30"/>
    <w:rPr>
      <w:rFonts w:eastAsia="Calibri"/>
      <w:sz w:val="24"/>
      <w:szCs w:val="24"/>
      <w:lang w:eastAsia="ru-RU"/>
    </w:rPr>
  </w:style>
  <w:style w:type="paragraph" w:customStyle="1" w:styleId="83">
    <w:name w:val="Без интервала8"/>
    <w:rsid w:val="00FD4D30"/>
    <w:rPr>
      <w:rFonts w:eastAsia="Calibri"/>
      <w:sz w:val="24"/>
      <w:szCs w:val="24"/>
      <w:lang w:eastAsia="ru-RU"/>
    </w:rPr>
  </w:style>
  <w:style w:type="paragraph" w:customStyle="1" w:styleId="92">
    <w:name w:val="Без интервала9"/>
    <w:rsid w:val="00FD4D30"/>
    <w:rPr>
      <w:rFonts w:eastAsia="Calibri"/>
      <w:sz w:val="24"/>
      <w:szCs w:val="24"/>
      <w:lang w:eastAsia="ru-RU"/>
    </w:rPr>
  </w:style>
  <w:style w:type="paragraph" w:customStyle="1" w:styleId="101">
    <w:name w:val="Без интервала10"/>
    <w:rsid w:val="00FD4D30"/>
    <w:rPr>
      <w:rFonts w:eastAsia="Calibri"/>
      <w:sz w:val="24"/>
      <w:szCs w:val="24"/>
      <w:lang w:eastAsia="ru-RU"/>
    </w:rPr>
  </w:style>
  <w:style w:type="paragraph" w:customStyle="1" w:styleId="113">
    <w:name w:val="Без интервала11"/>
    <w:rsid w:val="00FD4D30"/>
    <w:rPr>
      <w:rFonts w:eastAsia="Calibri"/>
      <w:sz w:val="24"/>
      <w:szCs w:val="24"/>
      <w:lang w:eastAsia="ru-RU"/>
    </w:rPr>
  </w:style>
  <w:style w:type="paragraph" w:customStyle="1" w:styleId="122">
    <w:name w:val="Без интервала12"/>
    <w:rsid w:val="00FD4D30"/>
    <w:rPr>
      <w:rFonts w:eastAsia="Calibri"/>
      <w:sz w:val="24"/>
      <w:szCs w:val="24"/>
      <w:lang w:eastAsia="ru-RU"/>
    </w:rPr>
  </w:style>
  <w:style w:type="paragraph" w:customStyle="1" w:styleId="132">
    <w:name w:val="Без интервала13"/>
    <w:rsid w:val="00FD4D30"/>
    <w:rPr>
      <w:rFonts w:eastAsia="Calibri"/>
      <w:sz w:val="24"/>
      <w:szCs w:val="24"/>
      <w:lang w:eastAsia="ru-RU"/>
    </w:rPr>
  </w:style>
  <w:style w:type="paragraph" w:customStyle="1" w:styleId="msonormalbullet2gif">
    <w:name w:val="msonormalbullet2.gif"/>
    <w:basedOn w:val="a1"/>
    <w:uiPriority w:val="99"/>
    <w:rsid w:val="00550AD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DocList0">
    <w:name w:val="ConsPlusDocList"/>
    <w:rsid w:val="00190C92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ConsPlusTitlePage">
    <w:name w:val="ConsPlusTitlePage"/>
    <w:rsid w:val="00190C92"/>
    <w:pPr>
      <w:widowControl w:val="0"/>
      <w:autoSpaceDE w:val="0"/>
      <w:autoSpaceDN w:val="0"/>
    </w:pPr>
    <w:rPr>
      <w:rFonts w:ascii="Tahoma" w:hAnsi="Tahoma" w:cs="Tahoma"/>
      <w:lang w:eastAsia="ru-RU"/>
    </w:rPr>
  </w:style>
  <w:style w:type="paragraph" w:customStyle="1" w:styleId="ConsPlusJurTerm">
    <w:name w:val="ConsPlusJurTerm"/>
    <w:rsid w:val="00190C92"/>
    <w:pPr>
      <w:widowControl w:val="0"/>
      <w:autoSpaceDE w:val="0"/>
      <w:autoSpaceDN w:val="0"/>
    </w:pPr>
    <w:rPr>
      <w:rFonts w:ascii="Tahoma" w:hAnsi="Tahoma" w:cs="Tahoma"/>
      <w:sz w:val="26"/>
      <w:lang w:eastAsia="ru-RU"/>
    </w:rPr>
  </w:style>
  <w:style w:type="paragraph" w:customStyle="1" w:styleId="290">
    <w:name w:val="Абзац списка29"/>
    <w:basedOn w:val="a1"/>
    <w:rsid w:val="00190C9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00">
    <w:name w:val="Абзац списка30"/>
    <w:basedOn w:val="a1"/>
    <w:rsid w:val="00A50F6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normaltextrun">
    <w:name w:val="normaltextrun"/>
    <w:rsid w:val="00320B7B"/>
  </w:style>
  <w:style w:type="character" w:customStyle="1" w:styleId="eop">
    <w:name w:val="eop"/>
    <w:rsid w:val="00320B7B"/>
  </w:style>
  <w:style w:type="paragraph" w:customStyle="1" w:styleId="312">
    <w:name w:val="Абзац списка31"/>
    <w:basedOn w:val="a1"/>
    <w:rsid w:val="00D10C0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a">
    <w:name w:val="Основной текст3"/>
    <w:basedOn w:val="a1"/>
    <w:link w:val="afffd"/>
    <w:rsid w:val="00EC663E"/>
    <w:pPr>
      <w:widowControl w:val="0"/>
      <w:shd w:val="clear" w:color="auto" w:fill="FFFFFF"/>
      <w:spacing w:after="60" w:line="0" w:lineRule="atLeast"/>
      <w:jc w:val="right"/>
    </w:pPr>
    <w:rPr>
      <w:color w:val="auto"/>
      <w:kern w:val="0"/>
      <w:sz w:val="27"/>
      <w:szCs w:val="27"/>
      <w:lang w:eastAsia="en-US"/>
    </w:rPr>
  </w:style>
  <w:style w:type="paragraph" w:customStyle="1" w:styleId="ConsTitle">
    <w:name w:val="ConsTitle"/>
    <w:rsid w:val="00EC663E"/>
    <w:pPr>
      <w:widowControl w:val="0"/>
      <w:suppressAutoHyphens/>
      <w:snapToGrid w:val="0"/>
    </w:pPr>
    <w:rPr>
      <w:rFonts w:ascii="Arial" w:hAnsi="Arial" w:cs="Arial"/>
      <w:b/>
      <w:sz w:val="16"/>
      <w:lang w:eastAsia="zh-CN"/>
    </w:rPr>
  </w:style>
  <w:style w:type="paragraph" w:customStyle="1" w:styleId="321">
    <w:name w:val="Абзац списка32"/>
    <w:basedOn w:val="a1"/>
    <w:rsid w:val="00A9518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d">
    <w:name w:val="Знак1"/>
    <w:basedOn w:val="a1"/>
    <w:rsid w:val="00A9518D"/>
    <w:rPr>
      <w:rFonts w:ascii="Verdana" w:hAnsi="Verdana" w:cs="Verdana"/>
      <w:color w:val="auto"/>
      <w:kern w:val="0"/>
      <w:lang w:val="en-US" w:eastAsia="en-US"/>
    </w:rPr>
  </w:style>
  <w:style w:type="paragraph" w:customStyle="1" w:styleId="221">
    <w:name w:val="Основной текст с отступом 22"/>
    <w:basedOn w:val="a1"/>
    <w:rsid w:val="00A9518D"/>
    <w:pPr>
      <w:spacing w:after="120" w:line="480" w:lineRule="auto"/>
      <w:ind w:left="283"/>
    </w:pPr>
    <w:rPr>
      <w:rFonts w:cs="Calibri"/>
      <w:color w:val="auto"/>
      <w:kern w:val="2"/>
      <w:sz w:val="24"/>
      <w:szCs w:val="24"/>
      <w:lang w:eastAsia="ar-SA"/>
    </w:rPr>
  </w:style>
  <w:style w:type="paragraph" w:customStyle="1" w:styleId="s16">
    <w:name w:val="s_16"/>
    <w:basedOn w:val="a1"/>
    <w:rsid w:val="00A12AF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">
    <w:name w:val="Heading"/>
    <w:rsid w:val="00A12AFE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330">
    <w:name w:val="Абзац списка33"/>
    <w:basedOn w:val="a1"/>
    <w:rsid w:val="00EE4E36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41">
    <w:name w:val="Без интервала14"/>
    <w:rsid w:val="00F84614"/>
    <w:rPr>
      <w:rFonts w:eastAsia="Calibri"/>
      <w:sz w:val="24"/>
      <w:szCs w:val="24"/>
      <w:lang w:eastAsia="ru-RU"/>
    </w:rPr>
  </w:style>
  <w:style w:type="character" w:customStyle="1" w:styleId="fontstyle01">
    <w:name w:val="fontstyle01"/>
    <w:basedOn w:val="a2"/>
    <w:rsid w:val="001A6414"/>
    <w:rPr>
      <w:rFonts w:ascii="TimesNewRomanPSMT" w:hAnsi="TimesNewRomanPSMT" w:cs="Times New Roman"/>
      <w:color w:val="000000"/>
      <w:sz w:val="26"/>
      <w:szCs w:val="26"/>
    </w:rPr>
  </w:style>
  <w:style w:type="character" w:customStyle="1" w:styleId="2f0">
    <w:name w:val="Заголовок №2_"/>
    <w:basedOn w:val="a2"/>
    <w:link w:val="2f1"/>
    <w:locked/>
    <w:rsid w:val="001A6414"/>
    <w:rPr>
      <w:sz w:val="28"/>
      <w:szCs w:val="28"/>
    </w:rPr>
  </w:style>
  <w:style w:type="paragraph" w:customStyle="1" w:styleId="2f1">
    <w:name w:val="Заголовок №2"/>
    <w:basedOn w:val="a1"/>
    <w:link w:val="2f0"/>
    <w:rsid w:val="001A6414"/>
    <w:pPr>
      <w:widowControl w:val="0"/>
      <w:spacing w:after="280"/>
      <w:ind w:left="360" w:firstLine="130"/>
      <w:jc w:val="center"/>
      <w:outlineLvl w:val="1"/>
    </w:pPr>
    <w:rPr>
      <w:color w:val="auto"/>
      <w:kern w:val="0"/>
      <w:sz w:val="28"/>
      <w:szCs w:val="28"/>
      <w:lang w:eastAsia="en-US"/>
    </w:rPr>
  </w:style>
  <w:style w:type="character" w:customStyle="1" w:styleId="wT18">
    <w:name w:val="wT18"/>
    <w:rsid w:val="001037DF"/>
    <w:rPr>
      <w:b w:val="0"/>
      <w:bCs w:val="0"/>
    </w:rPr>
  </w:style>
  <w:style w:type="character" w:customStyle="1" w:styleId="wT14">
    <w:name w:val="wT14"/>
    <w:rsid w:val="001037DF"/>
    <w:rPr>
      <w:b w:val="0"/>
      <w:bCs w:val="0"/>
    </w:rPr>
  </w:style>
  <w:style w:type="character" w:customStyle="1" w:styleId="wT15">
    <w:name w:val="wT15"/>
    <w:rsid w:val="001037DF"/>
    <w:rPr>
      <w:b w:val="0"/>
      <w:bCs w:val="0"/>
    </w:rPr>
  </w:style>
  <w:style w:type="character" w:customStyle="1" w:styleId="wT16">
    <w:name w:val="wT16"/>
    <w:rsid w:val="001037DF"/>
    <w:rPr>
      <w:b w:val="0"/>
      <w:bCs w:val="0"/>
    </w:rPr>
  </w:style>
  <w:style w:type="paragraph" w:customStyle="1" w:styleId="151">
    <w:name w:val="Без интервала15"/>
    <w:rsid w:val="001037DF"/>
    <w:pPr>
      <w:suppressAutoHyphens/>
      <w:spacing w:line="100" w:lineRule="atLeast"/>
    </w:pPr>
    <w:rPr>
      <w:rFonts w:ascii="Calibri" w:eastAsia="SimSun" w:hAnsi="Calibri" w:cs="font303"/>
      <w:sz w:val="22"/>
      <w:szCs w:val="22"/>
      <w:lang w:eastAsia="ar-SA"/>
    </w:rPr>
  </w:style>
  <w:style w:type="character" w:styleId="affff5">
    <w:name w:val="footnote reference"/>
    <w:aliases w:val="5"/>
    <w:basedOn w:val="a2"/>
    <w:unhideWhenUsed/>
    <w:rsid w:val="0005401C"/>
    <w:rPr>
      <w:vertAlign w:val="superscript"/>
    </w:rPr>
  </w:style>
  <w:style w:type="character" w:customStyle="1" w:styleId="1fe">
    <w:name w:val="Нижний колонтитул Знак1"/>
    <w:basedOn w:val="a2"/>
    <w:qFormat/>
    <w:rsid w:val="00182954"/>
    <w:rPr>
      <w:rFonts w:ascii="Calibri" w:eastAsia="Calibri" w:hAnsi="Calibri" w:cs="Times New Roman"/>
      <w:color w:val="00000A"/>
    </w:rPr>
  </w:style>
  <w:style w:type="paragraph" w:styleId="HTML">
    <w:name w:val="HTML Preformatted"/>
    <w:basedOn w:val="a1"/>
    <w:link w:val="HTML0"/>
    <w:unhideWhenUsed/>
    <w:qFormat/>
    <w:rsid w:val="00182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2"/>
    <w:link w:val="HTML"/>
    <w:qFormat/>
    <w:rsid w:val="00182954"/>
    <w:rPr>
      <w:rFonts w:ascii="Courier New" w:hAnsi="Courier New" w:cs="Courier New"/>
      <w:lang w:eastAsia="ru-RU"/>
    </w:rPr>
  </w:style>
  <w:style w:type="paragraph" w:customStyle="1" w:styleId="affff6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paragraph" w:customStyle="1" w:styleId="affff7">
    <w:name w:val="Знак Знак Знак Знак"/>
    <w:uiPriority w:val="99"/>
    <w:rsid w:val="0049780F"/>
    <w:pPr>
      <w:spacing w:before="100" w:beforeAutospacing="1" w:after="100" w:afterAutospacing="1"/>
    </w:pPr>
    <w:rPr>
      <w:rFonts w:ascii="Tahoma" w:eastAsia="Calibri" w:hAnsi="Tahoma"/>
      <w:lang w:val="en-US"/>
    </w:rPr>
  </w:style>
  <w:style w:type="paragraph" w:customStyle="1" w:styleId="affff8">
    <w:name w:val="Знак"/>
    <w:basedOn w:val="a1"/>
    <w:rsid w:val="0049780F"/>
    <w:pPr>
      <w:spacing w:before="100" w:beforeAutospacing="1" w:after="100" w:afterAutospacing="1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0pt">
    <w:name w:val="Основной текст + Интервал 0 pt"/>
    <w:rsid w:val="0014599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xl64">
    <w:name w:val="xl64"/>
    <w:basedOn w:val="a1"/>
    <w:rsid w:val="001459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350">
    <w:name w:val="Абзац списка35"/>
    <w:basedOn w:val="a1"/>
    <w:rsid w:val="0047022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360">
    <w:name w:val="Абзац списка36"/>
    <w:basedOn w:val="a1"/>
    <w:rsid w:val="002F2B9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s30">
    <w:name w:val="s3"/>
    <w:basedOn w:val="a2"/>
    <w:rsid w:val="00FA64B9"/>
  </w:style>
  <w:style w:type="paragraph" w:customStyle="1" w:styleId="xl226">
    <w:name w:val="xl226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27">
    <w:name w:val="xl22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8">
    <w:name w:val="xl22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29">
    <w:name w:val="xl229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0">
    <w:name w:val="xl230"/>
    <w:basedOn w:val="a1"/>
    <w:rsid w:val="00FA64B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font9">
    <w:name w:val="font9"/>
    <w:basedOn w:val="a1"/>
    <w:rsid w:val="00FA64B9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1">
    <w:name w:val="xl23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2">
    <w:name w:val="xl232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33">
    <w:name w:val="xl233"/>
    <w:basedOn w:val="a1"/>
    <w:rsid w:val="00FA64B9"/>
    <w:pPr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234">
    <w:name w:val="xl234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235">
    <w:name w:val="xl235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236">
    <w:name w:val="xl23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kern w:val="0"/>
      <w:sz w:val="24"/>
      <w:szCs w:val="24"/>
    </w:rPr>
  </w:style>
  <w:style w:type="paragraph" w:customStyle="1" w:styleId="xl237">
    <w:name w:val="xl237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238">
    <w:name w:val="xl23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39">
    <w:name w:val="xl23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0">
    <w:name w:val="xl240"/>
    <w:basedOn w:val="a1"/>
    <w:rsid w:val="00FA64B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41">
    <w:name w:val="xl241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2">
    <w:name w:val="xl242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3">
    <w:name w:val="xl243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4">
    <w:name w:val="xl244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5">
    <w:name w:val="xl245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6">
    <w:name w:val="xl246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47">
    <w:name w:val="xl247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8">
    <w:name w:val="xl248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49">
    <w:name w:val="xl249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0">
    <w:name w:val="xl250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1">
    <w:name w:val="xl251"/>
    <w:basedOn w:val="a1"/>
    <w:rsid w:val="00FA64B9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2">
    <w:name w:val="xl252"/>
    <w:basedOn w:val="a1"/>
    <w:rsid w:val="00FA64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3">
    <w:name w:val="xl253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54">
    <w:name w:val="xl254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5">
    <w:name w:val="xl255"/>
    <w:basedOn w:val="a1"/>
    <w:rsid w:val="00FA64B9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6">
    <w:name w:val="xl256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57">
    <w:name w:val="xl25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8">
    <w:name w:val="xl258"/>
    <w:basedOn w:val="a1"/>
    <w:rsid w:val="00FA64B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259">
    <w:name w:val="xl259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color w:val="auto"/>
      <w:kern w:val="0"/>
      <w:sz w:val="24"/>
      <w:szCs w:val="24"/>
    </w:rPr>
  </w:style>
  <w:style w:type="paragraph" w:customStyle="1" w:styleId="xl260">
    <w:name w:val="xl260"/>
    <w:basedOn w:val="a1"/>
    <w:rsid w:val="00FA64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1">
    <w:name w:val="xl26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62">
    <w:name w:val="xl262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3">
    <w:name w:val="xl263"/>
    <w:basedOn w:val="a1"/>
    <w:rsid w:val="00FA64B9"/>
    <w:pPr>
      <w:shd w:val="clear" w:color="000000" w:fill="FFFFFF"/>
      <w:spacing w:before="100" w:beforeAutospacing="1" w:after="100" w:afterAutospacing="1"/>
      <w:jc w:val="both"/>
    </w:pPr>
    <w:rPr>
      <w:kern w:val="0"/>
      <w:sz w:val="24"/>
      <w:szCs w:val="24"/>
    </w:rPr>
  </w:style>
  <w:style w:type="paragraph" w:customStyle="1" w:styleId="xl264">
    <w:name w:val="xl264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265">
    <w:name w:val="xl265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266">
    <w:name w:val="xl266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7">
    <w:name w:val="xl267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268">
    <w:name w:val="xl26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9">
    <w:name w:val="xl269"/>
    <w:basedOn w:val="a1"/>
    <w:rsid w:val="00FA64B9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0">
    <w:name w:val="xl270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1">
    <w:name w:val="xl271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2">
    <w:name w:val="xl272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3">
    <w:name w:val="xl273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4">
    <w:name w:val="xl274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5">
    <w:name w:val="xl275"/>
    <w:basedOn w:val="a1"/>
    <w:rsid w:val="00FA64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6">
    <w:name w:val="xl276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77">
    <w:name w:val="xl277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78">
    <w:name w:val="xl278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79">
    <w:name w:val="xl27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0">
    <w:name w:val="xl280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1">
    <w:name w:val="xl281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282">
    <w:name w:val="xl282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3">
    <w:name w:val="xl283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84">
    <w:name w:val="xl284"/>
    <w:basedOn w:val="a1"/>
    <w:rsid w:val="00FA64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5">
    <w:name w:val="xl285"/>
    <w:basedOn w:val="a1"/>
    <w:rsid w:val="00FA64B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86">
    <w:name w:val="xl286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7">
    <w:name w:val="xl287"/>
    <w:basedOn w:val="a1"/>
    <w:rsid w:val="00FA64B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288">
    <w:name w:val="xl288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9">
    <w:name w:val="xl289"/>
    <w:basedOn w:val="a1"/>
    <w:rsid w:val="00FA64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0">
    <w:name w:val="xl290"/>
    <w:basedOn w:val="a1"/>
    <w:rsid w:val="00FA64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1">
    <w:name w:val="xl291"/>
    <w:basedOn w:val="a1"/>
    <w:rsid w:val="00FA64B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292">
    <w:name w:val="xl292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3">
    <w:name w:val="xl293"/>
    <w:basedOn w:val="a1"/>
    <w:rsid w:val="00FA64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4">
    <w:name w:val="xl294"/>
    <w:basedOn w:val="a1"/>
    <w:rsid w:val="00FA64B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5">
    <w:name w:val="xl295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296">
    <w:name w:val="xl296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7">
    <w:name w:val="xl297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8">
    <w:name w:val="xl298"/>
    <w:basedOn w:val="a1"/>
    <w:rsid w:val="00FA64B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299">
    <w:name w:val="xl299"/>
    <w:basedOn w:val="a1"/>
    <w:rsid w:val="00FA64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0">
    <w:name w:val="xl300"/>
    <w:basedOn w:val="a1"/>
    <w:rsid w:val="00FA64B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01">
    <w:name w:val="xl301"/>
    <w:basedOn w:val="a1"/>
    <w:rsid w:val="00FA64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2">
    <w:name w:val="xl302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3">
    <w:name w:val="xl303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04">
    <w:name w:val="xl304"/>
    <w:basedOn w:val="a1"/>
    <w:rsid w:val="00FA64B9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5">
    <w:name w:val="xl305"/>
    <w:basedOn w:val="a1"/>
    <w:rsid w:val="00FA64B9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06">
    <w:name w:val="xl306"/>
    <w:basedOn w:val="a1"/>
    <w:rsid w:val="00FA64B9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07">
    <w:name w:val="xl307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3">
    <w:name w:val="xl63"/>
    <w:basedOn w:val="a1"/>
    <w:rsid w:val="00FA64B9"/>
    <w:pPr>
      <w:spacing w:before="100" w:beforeAutospacing="1" w:after="100" w:afterAutospacing="1"/>
      <w:jc w:val="center"/>
    </w:pPr>
    <w:rPr>
      <w:b/>
      <w:bCs/>
      <w:kern w:val="0"/>
      <w:sz w:val="24"/>
      <w:szCs w:val="24"/>
    </w:rPr>
  </w:style>
  <w:style w:type="paragraph" w:customStyle="1" w:styleId="xl308">
    <w:name w:val="xl308"/>
    <w:basedOn w:val="a1"/>
    <w:rsid w:val="00FA64B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p7">
    <w:name w:val="p7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0">
    <w:name w:val="p10"/>
    <w:basedOn w:val="a1"/>
    <w:rsid w:val="001D080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14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2"/>
    <w:rsid w:val="00FB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370">
    <w:name w:val="Абзац списка37"/>
    <w:basedOn w:val="a1"/>
    <w:rsid w:val="00F81C9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u">
    <w:name w:val="u"/>
    <w:basedOn w:val="a1"/>
    <w:rsid w:val="00B450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2">
    <w:name w:val="Основной текст 22"/>
    <w:basedOn w:val="a1"/>
    <w:rsid w:val="00B450BA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kern w:val="0"/>
      <w:sz w:val="28"/>
    </w:rPr>
  </w:style>
  <w:style w:type="paragraph" w:customStyle="1" w:styleId="affff9">
    <w:name w:val="Знак Знак Знак Знак"/>
    <w:basedOn w:val="a1"/>
    <w:rsid w:val="00B450BA"/>
    <w:pPr>
      <w:spacing w:before="100" w:beforeAutospacing="1" w:after="100" w:afterAutospacing="1"/>
    </w:pPr>
    <w:rPr>
      <w:kern w:val="0"/>
      <w:sz w:val="24"/>
      <w:szCs w:val="24"/>
      <w:u w:color="000000"/>
      <w:lang w:val="en-US" w:eastAsia="en-US"/>
    </w:rPr>
  </w:style>
  <w:style w:type="paragraph" w:customStyle="1" w:styleId="xl309">
    <w:name w:val="xl309"/>
    <w:basedOn w:val="a1"/>
    <w:rsid w:val="00191C1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a">
    <w:name w:val="Базовый"/>
    <w:rsid w:val="009915D1"/>
    <w:pPr>
      <w:suppressAutoHyphens/>
      <w:spacing w:after="200" w:line="276" w:lineRule="auto"/>
    </w:pPr>
    <w:rPr>
      <w:rFonts w:ascii="Calibri" w:eastAsia="DejaVu Sans" w:hAnsi="Calibri" w:cs="Calibri"/>
      <w:color w:val="00000A"/>
      <w:sz w:val="22"/>
      <w:szCs w:val="22"/>
    </w:rPr>
  </w:style>
  <w:style w:type="paragraph" w:customStyle="1" w:styleId="380">
    <w:name w:val="Абзац списка38"/>
    <w:basedOn w:val="a1"/>
    <w:rsid w:val="00AC4ED2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rmattext0">
    <w:name w:val="formattext"/>
    <w:basedOn w:val="a1"/>
    <w:qFormat/>
    <w:rsid w:val="00497E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f2">
    <w:name w:val="Основной текст (2)_"/>
    <w:basedOn w:val="a2"/>
    <w:link w:val="2f3"/>
    <w:locked/>
    <w:rsid w:val="00497E3A"/>
    <w:rPr>
      <w:sz w:val="23"/>
      <w:szCs w:val="23"/>
      <w:shd w:val="clear" w:color="auto" w:fill="FFFFFF"/>
    </w:rPr>
  </w:style>
  <w:style w:type="paragraph" w:customStyle="1" w:styleId="2f3">
    <w:name w:val="Основной текст (2)"/>
    <w:basedOn w:val="a1"/>
    <w:link w:val="2f2"/>
    <w:rsid w:val="00497E3A"/>
    <w:pPr>
      <w:widowControl w:val="0"/>
      <w:shd w:val="clear" w:color="auto" w:fill="FFFFFF"/>
      <w:spacing w:line="408" w:lineRule="exact"/>
      <w:jc w:val="right"/>
    </w:pPr>
    <w:rPr>
      <w:color w:val="auto"/>
      <w:kern w:val="0"/>
      <w:sz w:val="23"/>
      <w:szCs w:val="23"/>
      <w:lang w:eastAsia="en-US"/>
    </w:rPr>
  </w:style>
  <w:style w:type="character" w:customStyle="1" w:styleId="3f">
    <w:name w:val="Заголовок №3_"/>
    <w:basedOn w:val="a2"/>
    <w:link w:val="3f0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3f0">
    <w:name w:val="Заголовок №3"/>
    <w:basedOn w:val="a1"/>
    <w:link w:val="3f"/>
    <w:rsid w:val="00497E3A"/>
    <w:pPr>
      <w:widowControl w:val="0"/>
      <w:shd w:val="clear" w:color="auto" w:fill="FFFFFF"/>
      <w:spacing w:before="240" w:after="360" w:line="0" w:lineRule="atLeast"/>
      <w:jc w:val="center"/>
      <w:outlineLvl w:val="2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7Exact">
    <w:name w:val="Основной текст (7) Exact"/>
    <w:basedOn w:val="a2"/>
    <w:link w:val="73"/>
    <w:locked/>
    <w:rsid w:val="00497E3A"/>
    <w:rPr>
      <w:shd w:val="clear" w:color="auto" w:fill="FFFFFF"/>
    </w:rPr>
  </w:style>
  <w:style w:type="paragraph" w:customStyle="1" w:styleId="73">
    <w:name w:val="Основной текст (7)"/>
    <w:basedOn w:val="a1"/>
    <w:link w:val="7Exact"/>
    <w:rsid w:val="00497E3A"/>
    <w:pPr>
      <w:widowControl w:val="0"/>
      <w:shd w:val="clear" w:color="auto" w:fill="FFFFFF"/>
      <w:spacing w:line="0" w:lineRule="atLeast"/>
    </w:pPr>
    <w:rPr>
      <w:color w:val="auto"/>
      <w:kern w:val="0"/>
      <w:lang w:eastAsia="en-US"/>
    </w:rPr>
  </w:style>
  <w:style w:type="character" w:customStyle="1" w:styleId="84">
    <w:name w:val="Основной текст (8)_"/>
    <w:basedOn w:val="a2"/>
    <w:link w:val="85"/>
    <w:locked/>
    <w:rsid w:val="00497E3A"/>
    <w:rPr>
      <w:b/>
      <w:bCs/>
      <w:sz w:val="26"/>
      <w:szCs w:val="26"/>
      <w:shd w:val="clear" w:color="auto" w:fill="FFFFFF"/>
    </w:rPr>
  </w:style>
  <w:style w:type="paragraph" w:customStyle="1" w:styleId="85">
    <w:name w:val="Основной текст (8)"/>
    <w:basedOn w:val="a1"/>
    <w:link w:val="84"/>
    <w:rsid w:val="00497E3A"/>
    <w:pPr>
      <w:widowControl w:val="0"/>
      <w:shd w:val="clear" w:color="auto" w:fill="FFFFFF"/>
      <w:spacing w:before="240" w:after="360" w:line="0" w:lineRule="atLeast"/>
      <w:ind w:firstLine="700"/>
      <w:jc w:val="both"/>
    </w:pPr>
    <w:rPr>
      <w:b/>
      <w:bCs/>
      <w:color w:val="auto"/>
      <w:kern w:val="0"/>
      <w:sz w:val="26"/>
      <w:szCs w:val="26"/>
      <w:lang w:eastAsia="en-US"/>
    </w:rPr>
  </w:style>
  <w:style w:type="character" w:customStyle="1" w:styleId="215">
    <w:name w:val="Основной текст (2) + 15"/>
    <w:aliases w:val="5 pt,Полужирный,Курсив,Интервал -1 pt"/>
    <w:basedOn w:val="2f2"/>
    <w:rsid w:val="00497E3A"/>
    <w:rPr>
      <w:b/>
      <w:bCs/>
      <w:i/>
      <w:iCs/>
      <w:color w:val="000000"/>
      <w:spacing w:val="-20"/>
      <w:w w:val="100"/>
      <w:position w:val="0"/>
      <w:sz w:val="31"/>
      <w:szCs w:val="31"/>
      <w:u w:val="single"/>
      <w:shd w:val="clear" w:color="auto" w:fill="FFFFFF"/>
      <w:lang w:val="ru-RU"/>
    </w:rPr>
  </w:style>
  <w:style w:type="paragraph" w:customStyle="1" w:styleId="390">
    <w:name w:val="Абзац списка39"/>
    <w:basedOn w:val="a1"/>
    <w:rsid w:val="003C3AF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1ff">
    <w:name w:val="Основной текст Знак1"/>
    <w:rsid w:val="003C3AFD"/>
    <w:rPr>
      <w:rFonts w:ascii="Times New Roman" w:hAnsi="Times New Roman"/>
      <w:color w:val="87878D"/>
      <w:shd w:val="clear" w:color="auto" w:fill="FFFFFF"/>
    </w:rPr>
  </w:style>
  <w:style w:type="paragraph" w:customStyle="1" w:styleId="400">
    <w:name w:val="Абзац списка40"/>
    <w:basedOn w:val="a1"/>
    <w:rsid w:val="000B4781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paragraph" w:customStyle="1" w:styleId="410">
    <w:name w:val="Абзац списка41"/>
    <w:basedOn w:val="a1"/>
    <w:rsid w:val="00456F00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styleId="affffb">
    <w:name w:val="Subtle Emphasis"/>
    <w:basedOn w:val="a2"/>
    <w:uiPriority w:val="19"/>
    <w:qFormat/>
    <w:rsid w:val="00DB72E3"/>
    <w:rPr>
      <w:i/>
      <w:iCs/>
      <w:color w:val="808080" w:themeColor="text1" w:themeTint="7F"/>
    </w:rPr>
  </w:style>
  <w:style w:type="paragraph" w:customStyle="1" w:styleId="Style6">
    <w:name w:val="Style6"/>
    <w:basedOn w:val="a1"/>
    <w:rsid w:val="00DB72E3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ertext0">
    <w:name w:val="headertext"/>
    <w:basedOn w:val="a1"/>
    <w:rsid w:val="00DB72E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20">
    <w:name w:val="Абзац списка42"/>
    <w:basedOn w:val="a1"/>
    <w:rsid w:val="00252D3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30">
    <w:name w:val="Абзац списка43"/>
    <w:basedOn w:val="a1"/>
    <w:rsid w:val="002E373D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character" w:customStyle="1" w:styleId="af2">
    <w:name w:val="Абзац списка Знак"/>
    <w:aliases w:val="мой Знак"/>
    <w:basedOn w:val="a2"/>
    <w:link w:val="af1"/>
    <w:uiPriority w:val="34"/>
    <w:locked/>
    <w:rsid w:val="004E7368"/>
    <w:rPr>
      <w:rFonts w:ascii="Calibri" w:hAnsi="Calibri" w:cs="Calibri"/>
      <w:sz w:val="22"/>
      <w:szCs w:val="22"/>
      <w:lang w:eastAsia="ru-RU"/>
    </w:rPr>
  </w:style>
  <w:style w:type="paragraph" w:styleId="affffc">
    <w:name w:val="Revision"/>
    <w:hidden/>
    <w:uiPriority w:val="99"/>
    <w:semiHidden/>
    <w:rsid w:val="004E7368"/>
    <w:rPr>
      <w:rFonts w:ascii="Calibri" w:eastAsia="Calibri" w:hAnsi="Calibri"/>
      <w:sz w:val="22"/>
      <w:szCs w:val="22"/>
    </w:rPr>
  </w:style>
  <w:style w:type="paragraph" w:customStyle="1" w:styleId="1ff0">
    <w:name w:val="обычный_1 Знак Знак Знак Знак Знак Знак Знак Знак Знак"/>
    <w:basedOn w:val="a1"/>
    <w:rsid w:val="004E7368"/>
    <w:pPr>
      <w:spacing w:before="100" w:beforeAutospacing="1" w:after="100" w:afterAutospacing="1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styleId="affffd">
    <w:name w:val="Intense Emphasis"/>
    <w:basedOn w:val="a2"/>
    <w:uiPriority w:val="21"/>
    <w:qFormat/>
    <w:rsid w:val="004E7368"/>
    <w:rPr>
      <w:i/>
      <w:iCs/>
      <w:color w:val="4F81BD"/>
    </w:rPr>
  </w:style>
  <w:style w:type="paragraph" w:customStyle="1" w:styleId="affffe">
    <w:name w:val="Текст абзаца"/>
    <w:basedOn w:val="a1"/>
    <w:link w:val="afffff"/>
    <w:qFormat/>
    <w:rsid w:val="002F55F6"/>
    <w:pPr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afffff">
    <w:name w:val="Текст абзаца Знак"/>
    <w:link w:val="affffe"/>
    <w:rsid w:val="002F55F6"/>
    <w:rPr>
      <w:sz w:val="24"/>
      <w:szCs w:val="24"/>
    </w:rPr>
  </w:style>
  <w:style w:type="paragraph" w:customStyle="1" w:styleId="rtecenter">
    <w:name w:val="rtecenter"/>
    <w:basedOn w:val="a1"/>
    <w:rsid w:val="003312C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R1">
    <w:name w:val="FR1"/>
    <w:rsid w:val="002338FB"/>
    <w:pPr>
      <w:widowControl w:val="0"/>
      <w:autoSpaceDE w:val="0"/>
      <w:autoSpaceDN w:val="0"/>
      <w:adjustRightInd w:val="0"/>
      <w:spacing w:line="336" w:lineRule="auto"/>
      <w:ind w:left="840" w:firstLine="520"/>
      <w:jc w:val="both"/>
    </w:pPr>
    <w:rPr>
      <w:rFonts w:ascii="Arial" w:hAnsi="Arial" w:cs="Arial"/>
      <w:sz w:val="22"/>
      <w:szCs w:val="22"/>
      <w:lang w:eastAsia="ru-RU"/>
    </w:rPr>
  </w:style>
  <w:style w:type="paragraph" w:customStyle="1" w:styleId="440">
    <w:name w:val="Абзац списка44"/>
    <w:basedOn w:val="a1"/>
    <w:rsid w:val="006A308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font10">
    <w:name w:val="font10"/>
    <w:basedOn w:val="a1"/>
    <w:rsid w:val="00CF7E11"/>
    <w:pPr>
      <w:spacing w:before="100" w:beforeAutospacing="1" w:after="100" w:afterAutospacing="1"/>
    </w:pPr>
    <w:rPr>
      <w:kern w:val="0"/>
      <w:sz w:val="24"/>
      <w:szCs w:val="24"/>
      <w:u w:val="single"/>
    </w:rPr>
  </w:style>
  <w:style w:type="paragraph" w:customStyle="1" w:styleId="font11">
    <w:name w:val="font11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2">
    <w:name w:val="font12"/>
    <w:basedOn w:val="a1"/>
    <w:rsid w:val="00CF7E11"/>
    <w:pPr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font13">
    <w:name w:val="font13"/>
    <w:basedOn w:val="a1"/>
    <w:rsid w:val="00CF7E11"/>
    <w:pP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afffff0">
    <w:name w:val="Готовый текст Знак"/>
    <w:link w:val="afffff1"/>
    <w:qFormat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character" w:customStyle="1" w:styleId="afffff1">
    <w:name w:val="Готовый текст Знак Знак"/>
    <w:link w:val="afffff0"/>
    <w:rsid w:val="00C51708"/>
    <w:rPr>
      <w:rFonts w:ascii="Calibri" w:eastAsia="Calibri" w:hAnsi="Calibri"/>
      <w:bCs/>
      <w:spacing w:val="-4"/>
      <w:sz w:val="24"/>
      <w:szCs w:val="24"/>
      <w:lang w:eastAsia="ru-RU"/>
    </w:rPr>
  </w:style>
  <w:style w:type="paragraph" w:customStyle="1" w:styleId="afffff2">
    <w:name w:val="Вставлено"/>
    <w:aliases w:val="добавленно"/>
    <w:basedOn w:val="a1"/>
    <w:link w:val="afffff3"/>
    <w:qFormat/>
    <w:rsid w:val="00C51708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Calibri" w:eastAsia="Calibri" w:hAnsi="Calibri"/>
      <w:i/>
      <w:color w:val="00B050"/>
      <w:kern w:val="0"/>
      <w:sz w:val="24"/>
      <w:lang w:eastAsia="en-US"/>
    </w:rPr>
  </w:style>
  <w:style w:type="character" w:customStyle="1" w:styleId="afffff3">
    <w:name w:val="добавленно Знак"/>
    <w:link w:val="afffff2"/>
    <w:rsid w:val="00C51708"/>
    <w:rPr>
      <w:rFonts w:ascii="Calibri" w:eastAsia="Calibri" w:hAnsi="Calibri"/>
      <w:i/>
      <w:color w:val="00B050"/>
      <w:sz w:val="24"/>
      <w:shd w:val="clear" w:color="auto" w:fill="FFFFFF"/>
    </w:rPr>
  </w:style>
  <w:style w:type="table" w:customStyle="1" w:styleId="2f4">
    <w:name w:val="Сетка таблицы2"/>
    <w:basedOn w:val="a3"/>
    <w:next w:val="af9"/>
    <w:rsid w:val="00C5170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6">
    <w:name w:val="Основной текст (4)_"/>
    <w:link w:val="47"/>
    <w:rsid w:val="00C51708"/>
    <w:rPr>
      <w:b/>
      <w:bCs/>
      <w:i/>
      <w:iCs/>
      <w:shd w:val="clear" w:color="auto" w:fill="FFFFFF"/>
    </w:rPr>
  </w:style>
  <w:style w:type="paragraph" w:customStyle="1" w:styleId="47">
    <w:name w:val="Основной текст (4)"/>
    <w:basedOn w:val="a1"/>
    <w:link w:val="46"/>
    <w:rsid w:val="00C51708"/>
    <w:pPr>
      <w:widowControl w:val="0"/>
      <w:shd w:val="clear" w:color="auto" w:fill="FFFFFF"/>
      <w:spacing w:before="540" w:line="274" w:lineRule="exact"/>
      <w:ind w:firstLine="760"/>
      <w:jc w:val="both"/>
    </w:pPr>
    <w:rPr>
      <w:b/>
      <w:bCs/>
      <w:i/>
      <w:iCs/>
      <w:color w:val="auto"/>
      <w:kern w:val="0"/>
      <w:lang w:eastAsia="en-US"/>
    </w:rPr>
  </w:style>
  <w:style w:type="character" w:customStyle="1" w:styleId="48">
    <w:name w:val="Основной текст (4) + Не полужирный;Не 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5">
    <w:name w:val="Основной текст (2) + Полужирный;Курсив"/>
    <w:rsid w:val="00C51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4">
    <w:name w:val="Основной текст (7)_"/>
    <w:rsid w:val="00C51708"/>
    <w:rPr>
      <w:b/>
      <w:bCs/>
      <w:shd w:val="clear" w:color="auto" w:fill="FFFFFF"/>
    </w:rPr>
  </w:style>
  <w:style w:type="character" w:customStyle="1" w:styleId="afffff4">
    <w:name w:val="Оглавление_"/>
    <w:link w:val="afffff5"/>
    <w:rsid w:val="00C51708"/>
    <w:rPr>
      <w:shd w:val="clear" w:color="auto" w:fill="FFFFFF"/>
    </w:rPr>
  </w:style>
  <w:style w:type="paragraph" w:customStyle="1" w:styleId="afffff5">
    <w:name w:val="Оглавление"/>
    <w:basedOn w:val="a1"/>
    <w:link w:val="afffff4"/>
    <w:rsid w:val="00C51708"/>
    <w:pPr>
      <w:widowControl w:val="0"/>
      <w:shd w:val="clear" w:color="auto" w:fill="FFFFFF"/>
      <w:spacing w:before="360" w:after="240" w:line="278" w:lineRule="exact"/>
    </w:pPr>
    <w:rPr>
      <w:color w:val="auto"/>
      <w:kern w:val="0"/>
      <w:lang w:eastAsia="en-US"/>
    </w:rPr>
  </w:style>
  <w:style w:type="paragraph" w:customStyle="1" w:styleId="450">
    <w:name w:val="Абзац списка45"/>
    <w:basedOn w:val="a1"/>
    <w:rsid w:val="00D147F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460">
    <w:name w:val="Абзац списка46"/>
    <w:basedOn w:val="a1"/>
    <w:rsid w:val="00294DA7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wP51">
    <w:name w:val="wP51"/>
    <w:basedOn w:val="a1"/>
    <w:rsid w:val="00990F24"/>
    <w:pPr>
      <w:widowControl w:val="0"/>
      <w:suppressAutoHyphens/>
      <w:autoSpaceDE w:val="0"/>
      <w:jc w:val="right"/>
    </w:pPr>
    <w:rPr>
      <w:rFonts w:eastAsia="Calibri"/>
      <w:color w:val="auto"/>
      <w:kern w:val="1"/>
      <w:sz w:val="24"/>
      <w:szCs w:val="24"/>
      <w:lang w:eastAsia="zh-CN" w:bidi="hi-IN"/>
    </w:rPr>
  </w:style>
  <w:style w:type="paragraph" w:customStyle="1" w:styleId="juscontext">
    <w:name w:val="juscontext"/>
    <w:basedOn w:val="a1"/>
    <w:rsid w:val="00990F24"/>
    <w:pPr>
      <w:spacing w:after="300"/>
      <w:jc w:val="both"/>
    </w:pPr>
    <w:rPr>
      <w:color w:val="auto"/>
      <w:kern w:val="0"/>
      <w:sz w:val="24"/>
      <w:szCs w:val="24"/>
    </w:rPr>
  </w:style>
  <w:style w:type="paragraph" w:customStyle="1" w:styleId="Style48">
    <w:name w:val="Style48"/>
    <w:basedOn w:val="a1"/>
    <w:rsid w:val="00F42EDC"/>
    <w:pPr>
      <w:widowControl w:val="0"/>
      <w:autoSpaceDE w:val="0"/>
      <w:autoSpaceDN w:val="0"/>
      <w:adjustRightInd w:val="0"/>
      <w:spacing w:line="278" w:lineRule="exact"/>
      <w:ind w:firstLine="2789"/>
    </w:pPr>
    <w:rPr>
      <w:rFonts w:eastAsia="Calibri"/>
      <w:color w:val="auto"/>
      <w:kern w:val="0"/>
      <w:sz w:val="24"/>
      <w:szCs w:val="24"/>
    </w:rPr>
  </w:style>
  <w:style w:type="paragraph" w:customStyle="1" w:styleId="Style52">
    <w:name w:val="Style52"/>
    <w:basedOn w:val="a1"/>
    <w:rsid w:val="00F42EDC"/>
    <w:pPr>
      <w:widowControl w:val="0"/>
      <w:autoSpaceDE w:val="0"/>
      <w:autoSpaceDN w:val="0"/>
      <w:adjustRightInd w:val="0"/>
      <w:spacing w:line="282" w:lineRule="exact"/>
      <w:ind w:firstLine="701"/>
    </w:pPr>
    <w:rPr>
      <w:rFonts w:eastAsia="Calibri"/>
      <w:color w:val="auto"/>
      <w:kern w:val="0"/>
      <w:sz w:val="24"/>
      <w:szCs w:val="24"/>
    </w:rPr>
  </w:style>
  <w:style w:type="character" w:customStyle="1" w:styleId="FontStyle71">
    <w:name w:val="Font Style71"/>
    <w:rsid w:val="00F42EDC"/>
    <w:rPr>
      <w:rFonts w:ascii="Times New Roman" w:hAnsi="Times New Roman" w:cs="Times New Roman" w:hint="default"/>
      <w:sz w:val="22"/>
      <w:szCs w:val="22"/>
    </w:rPr>
  </w:style>
  <w:style w:type="character" w:customStyle="1" w:styleId="sectiontitle">
    <w:name w:val="section_title"/>
    <w:basedOn w:val="a2"/>
    <w:rsid w:val="00F42EDC"/>
  </w:style>
  <w:style w:type="character" w:customStyle="1" w:styleId="WW8Num2z3">
    <w:name w:val="WW8Num2z3"/>
    <w:rsid w:val="007D3EA3"/>
  </w:style>
  <w:style w:type="character" w:customStyle="1" w:styleId="WW8Num2z5">
    <w:name w:val="WW8Num2z5"/>
    <w:rsid w:val="007D3EA3"/>
  </w:style>
  <w:style w:type="character" w:customStyle="1" w:styleId="WW8Num2z7">
    <w:name w:val="WW8Num2z7"/>
    <w:rsid w:val="007D3EA3"/>
  </w:style>
  <w:style w:type="character" w:customStyle="1" w:styleId="WW8Num4z3">
    <w:name w:val="WW8Num4z3"/>
    <w:rsid w:val="007D3EA3"/>
  </w:style>
  <w:style w:type="character" w:customStyle="1" w:styleId="WW8Num4z4">
    <w:name w:val="WW8Num4z4"/>
    <w:rsid w:val="007D3EA3"/>
  </w:style>
  <w:style w:type="character" w:customStyle="1" w:styleId="WW8Num4z5">
    <w:name w:val="WW8Num4z5"/>
    <w:rsid w:val="007D3EA3"/>
  </w:style>
  <w:style w:type="character" w:customStyle="1" w:styleId="WW8Num4z6">
    <w:name w:val="WW8Num4z6"/>
    <w:rsid w:val="007D3EA3"/>
  </w:style>
  <w:style w:type="character" w:customStyle="1" w:styleId="WW8Num4z7">
    <w:name w:val="WW8Num4z7"/>
    <w:rsid w:val="007D3EA3"/>
  </w:style>
  <w:style w:type="character" w:customStyle="1" w:styleId="WW8Num4z8">
    <w:name w:val="WW8Num4z8"/>
    <w:rsid w:val="007D3EA3"/>
  </w:style>
  <w:style w:type="character" w:customStyle="1" w:styleId="WW8Num5z2">
    <w:name w:val="WW8Num5z2"/>
    <w:rsid w:val="007D3EA3"/>
  </w:style>
  <w:style w:type="character" w:customStyle="1" w:styleId="WW8Num5z4">
    <w:name w:val="WW8Num5z4"/>
    <w:rsid w:val="007D3EA3"/>
  </w:style>
  <w:style w:type="character" w:customStyle="1" w:styleId="WW8Num5z5">
    <w:name w:val="WW8Num5z5"/>
    <w:rsid w:val="007D3EA3"/>
  </w:style>
  <w:style w:type="character" w:customStyle="1" w:styleId="WW8Num5z6">
    <w:name w:val="WW8Num5z6"/>
    <w:rsid w:val="007D3EA3"/>
  </w:style>
  <w:style w:type="character" w:customStyle="1" w:styleId="WW8Num5z7">
    <w:name w:val="WW8Num5z7"/>
    <w:rsid w:val="007D3EA3"/>
  </w:style>
  <w:style w:type="character" w:customStyle="1" w:styleId="WW8Num5z8">
    <w:name w:val="WW8Num5z8"/>
    <w:rsid w:val="007D3EA3"/>
  </w:style>
  <w:style w:type="character" w:customStyle="1" w:styleId="WW8Num7z2">
    <w:name w:val="WW8Num7z2"/>
    <w:rsid w:val="007D3EA3"/>
  </w:style>
  <w:style w:type="character" w:customStyle="1" w:styleId="WW8Num7z4">
    <w:name w:val="WW8Num7z4"/>
    <w:rsid w:val="007D3EA3"/>
  </w:style>
  <w:style w:type="character" w:customStyle="1" w:styleId="WW8Num7z5">
    <w:name w:val="WW8Num7z5"/>
    <w:rsid w:val="007D3EA3"/>
  </w:style>
  <w:style w:type="character" w:customStyle="1" w:styleId="WW8Num7z6">
    <w:name w:val="WW8Num7z6"/>
    <w:rsid w:val="007D3EA3"/>
  </w:style>
  <w:style w:type="character" w:customStyle="1" w:styleId="WW8Num7z7">
    <w:name w:val="WW8Num7z7"/>
    <w:rsid w:val="007D3EA3"/>
  </w:style>
  <w:style w:type="character" w:customStyle="1" w:styleId="WW8Num7z8">
    <w:name w:val="WW8Num7z8"/>
    <w:rsid w:val="007D3EA3"/>
  </w:style>
  <w:style w:type="character" w:customStyle="1" w:styleId="WW8Num8z4">
    <w:name w:val="WW8Num8z4"/>
    <w:rsid w:val="007D3EA3"/>
  </w:style>
  <w:style w:type="character" w:customStyle="1" w:styleId="WW8Num8z5">
    <w:name w:val="WW8Num8z5"/>
    <w:rsid w:val="007D3EA3"/>
  </w:style>
  <w:style w:type="character" w:customStyle="1" w:styleId="WW8Num8z6">
    <w:name w:val="WW8Num8z6"/>
    <w:rsid w:val="007D3EA3"/>
  </w:style>
  <w:style w:type="character" w:customStyle="1" w:styleId="WW8Num8z7">
    <w:name w:val="WW8Num8z7"/>
    <w:rsid w:val="007D3EA3"/>
  </w:style>
  <w:style w:type="character" w:customStyle="1" w:styleId="WW8Num8z8">
    <w:name w:val="WW8Num8z8"/>
    <w:rsid w:val="007D3EA3"/>
  </w:style>
  <w:style w:type="character" w:customStyle="1" w:styleId="WW8Num12z3">
    <w:name w:val="WW8Num12z3"/>
    <w:rsid w:val="007D3EA3"/>
  </w:style>
  <w:style w:type="character" w:customStyle="1" w:styleId="WW8Num12z4">
    <w:name w:val="WW8Num12z4"/>
    <w:rsid w:val="007D3EA3"/>
  </w:style>
  <w:style w:type="character" w:customStyle="1" w:styleId="WW8Num12z5">
    <w:name w:val="WW8Num12z5"/>
    <w:rsid w:val="007D3EA3"/>
  </w:style>
  <w:style w:type="character" w:customStyle="1" w:styleId="WW8Num12z6">
    <w:name w:val="WW8Num12z6"/>
    <w:rsid w:val="007D3EA3"/>
  </w:style>
  <w:style w:type="character" w:customStyle="1" w:styleId="WW8Num12z7">
    <w:name w:val="WW8Num12z7"/>
    <w:rsid w:val="007D3EA3"/>
  </w:style>
  <w:style w:type="character" w:customStyle="1" w:styleId="WW8Num12z8">
    <w:name w:val="WW8Num12z8"/>
    <w:rsid w:val="007D3EA3"/>
  </w:style>
  <w:style w:type="character" w:customStyle="1" w:styleId="3f1">
    <w:name w:val="Основной шрифт абзаца3"/>
    <w:rsid w:val="007D3EA3"/>
  </w:style>
  <w:style w:type="character" w:customStyle="1" w:styleId="afffff6">
    <w:name w:val="Исходный текст"/>
    <w:rsid w:val="007D3EA3"/>
    <w:rPr>
      <w:rFonts w:ascii="Liberation Mono" w:eastAsia="NSimSun" w:hAnsi="Liberation Mono" w:cs="Liberation Mono"/>
    </w:rPr>
  </w:style>
  <w:style w:type="paragraph" w:customStyle="1" w:styleId="1ff1">
    <w:name w:val="Название объекта1"/>
    <w:basedOn w:val="a1"/>
    <w:rsid w:val="007D3EA3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kern w:val="2"/>
      <w:sz w:val="24"/>
      <w:szCs w:val="24"/>
      <w:lang w:eastAsia="zh-CN"/>
    </w:rPr>
  </w:style>
  <w:style w:type="paragraph" w:customStyle="1" w:styleId="ConsPlusDocList1">
    <w:name w:val="ConsPlusDocList"/>
    <w:next w:val="a1"/>
    <w:rsid w:val="007D3EA3"/>
    <w:pPr>
      <w:widowControl w:val="0"/>
      <w:suppressAutoHyphens/>
      <w:autoSpaceDE w:val="0"/>
    </w:pPr>
    <w:rPr>
      <w:rFonts w:ascii="Arial" w:eastAsia="Arial" w:hAnsi="Arial" w:cs="Arial"/>
      <w:kern w:val="2"/>
      <w:lang w:val="de-DE" w:eastAsia="ja-JP" w:bidi="fa-IR"/>
    </w:rPr>
  </w:style>
  <w:style w:type="paragraph" w:customStyle="1" w:styleId="1ff2">
    <w:name w:val="Обычный (веб)1"/>
    <w:basedOn w:val="a1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WW-">
    <w:name w:val="WW-Базовый"/>
    <w:rsid w:val="007D3EA3"/>
    <w:pPr>
      <w:tabs>
        <w:tab w:val="left" w:pos="708"/>
      </w:tabs>
      <w:suppressAutoHyphens/>
      <w:spacing w:after="200" w:line="276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161">
    <w:name w:val="Без интервала16"/>
    <w:rsid w:val="007D3EA3"/>
    <w:pPr>
      <w:suppressAutoHyphens/>
    </w:pPr>
    <w:rPr>
      <w:rFonts w:eastAsia="Calibri"/>
      <w:kern w:val="2"/>
      <w:sz w:val="24"/>
      <w:lang w:eastAsia="zh-CN"/>
    </w:rPr>
  </w:style>
  <w:style w:type="paragraph" w:customStyle="1" w:styleId="afffff7">
    <w:name w:val="Верхний и нижний колонтитулы"/>
    <w:basedOn w:val="a1"/>
    <w:qFormat/>
    <w:rsid w:val="007D3EA3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Andale Sans UI"/>
      <w:color w:val="auto"/>
      <w:kern w:val="2"/>
      <w:sz w:val="24"/>
      <w:szCs w:val="24"/>
      <w:lang w:eastAsia="zh-CN"/>
    </w:rPr>
  </w:style>
  <w:style w:type="paragraph" w:customStyle="1" w:styleId="affb">
    <w:basedOn w:val="19"/>
    <w:next w:val="af"/>
    <w:link w:val="affa"/>
    <w:qFormat/>
    <w:rsid w:val="007D3EA3"/>
    <w:pPr>
      <w:widowControl w:val="0"/>
      <w:jc w:val="center"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115">
    <w:name w:val="Нет списка11"/>
    <w:next w:val="a4"/>
    <w:uiPriority w:val="99"/>
    <w:semiHidden/>
    <w:unhideWhenUsed/>
    <w:rsid w:val="007D3EA3"/>
  </w:style>
  <w:style w:type="character" w:customStyle="1" w:styleId="3f2">
    <w:name w:val="Основной шрифт абзаца3"/>
    <w:rsid w:val="007D3EA3"/>
  </w:style>
  <w:style w:type="paragraph" w:customStyle="1" w:styleId="1ff3">
    <w:name w:val="Обычный (веб)1"/>
    <w:basedOn w:val="a1"/>
    <w:uiPriority w:val="99"/>
    <w:rsid w:val="007D3EA3"/>
    <w:pPr>
      <w:widowControl w:val="0"/>
      <w:suppressAutoHyphens/>
      <w:spacing w:before="28" w:after="28"/>
    </w:pPr>
    <w:rPr>
      <w:color w:val="auto"/>
      <w:kern w:val="2"/>
      <w:sz w:val="24"/>
      <w:szCs w:val="24"/>
      <w:lang w:eastAsia="zh-CN"/>
    </w:rPr>
  </w:style>
  <w:style w:type="paragraph" w:customStyle="1" w:styleId="470">
    <w:name w:val="Абзац списка47"/>
    <w:basedOn w:val="a1"/>
    <w:rsid w:val="009D0525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afffff8">
    <w:name w:val="Текст (лев. подпись)"/>
    <w:basedOn w:val="a1"/>
    <w:next w:val="a1"/>
    <w:uiPriority w:val="99"/>
    <w:rsid w:val="00B517B9"/>
    <w:pPr>
      <w:widowControl w:val="0"/>
      <w:autoSpaceDE w:val="0"/>
      <w:autoSpaceDN w:val="0"/>
      <w:adjustRightInd w:val="0"/>
    </w:pPr>
    <w:rPr>
      <w:rFonts w:ascii="Arial" w:hAnsi="Arial" w:cs="Arial"/>
      <w:color w:val="auto"/>
      <w:kern w:val="0"/>
    </w:rPr>
  </w:style>
  <w:style w:type="paragraph" w:customStyle="1" w:styleId="480">
    <w:name w:val="Абзац списка48"/>
    <w:basedOn w:val="a1"/>
    <w:rsid w:val="00F303E4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Pro-TabHead">
    <w:name w:val="Pro-Tab Head"/>
    <w:basedOn w:val="Pro-Tab"/>
    <w:link w:val="Pro-TabHead0"/>
    <w:rsid w:val="007A57AA"/>
    <w:pPr>
      <w:contextualSpacing/>
    </w:pPr>
    <w:rPr>
      <w:b/>
      <w:sz w:val="24"/>
    </w:rPr>
  </w:style>
  <w:style w:type="paragraph" w:customStyle="1" w:styleId="afffff9">
    <w:name w:val="Иллюстрация"/>
    <w:semiHidden/>
    <w:rsid w:val="007A57AA"/>
    <w:pPr>
      <w:keepNext/>
      <w:keepLines/>
      <w:spacing w:before="240" w:after="120"/>
      <w:contextualSpacing/>
    </w:pPr>
    <w:rPr>
      <w:rFonts w:ascii="Tahoma" w:hAnsi="Tahoma" w:cs="Arial"/>
      <w:b/>
      <w:bCs/>
      <w:color w:val="515024"/>
      <w:szCs w:val="26"/>
      <w:lang w:eastAsia="ru-RU"/>
    </w:rPr>
  </w:style>
  <w:style w:type="paragraph" w:styleId="3f3">
    <w:name w:val="toc 3"/>
    <w:basedOn w:val="a1"/>
    <w:next w:val="a1"/>
    <w:autoRedefine/>
    <w:rsid w:val="007A57AA"/>
    <w:pPr>
      <w:tabs>
        <w:tab w:val="right" w:pos="9911"/>
      </w:tabs>
      <w:spacing w:before="240" w:after="120"/>
      <w:ind w:left="1202"/>
    </w:pPr>
    <w:rPr>
      <w:rFonts w:ascii="Georgia" w:hAnsi="Georgia"/>
      <w:color w:val="auto"/>
      <w:kern w:val="0"/>
    </w:rPr>
  </w:style>
  <w:style w:type="character" w:customStyle="1" w:styleId="afffffa">
    <w:name w:val="Ссылка"/>
    <w:semiHidden/>
    <w:rsid w:val="007A57AA"/>
    <w:rPr>
      <w:i/>
    </w:rPr>
  </w:style>
  <w:style w:type="character" w:customStyle="1" w:styleId="Pro-Tab0">
    <w:name w:val="Pro-Tab Знак Знак"/>
    <w:link w:val="Pro-Tab"/>
    <w:locked/>
    <w:rsid w:val="007A57AA"/>
    <w:rPr>
      <w:rFonts w:ascii="Tahoma" w:hAnsi="Tahoma"/>
      <w:sz w:val="16"/>
      <w:lang w:eastAsia="ru-RU"/>
    </w:rPr>
  </w:style>
  <w:style w:type="paragraph" w:styleId="afffffb">
    <w:name w:val="Message Header"/>
    <w:basedOn w:val="a1"/>
    <w:link w:val="afffffc"/>
    <w:rsid w:val="007A57A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fffffc">
    <w:name w:val="Шапка Знак"/>
    <w:basedOn w:val="a2"/>
    <w:link w:val="afffffb"/>
    <w:rsid w:val="007A57AA"/>
    <w:rPr>
      <w:rFonts w:ascii="Arial" w:hAnsi="Arial" w:cs="Arial"/>
      <w:sz w:val="24"/>
      <w:szCs w:val="24"/>
      <w:shd w:val="pct20" w:color="auto" w:fill="auto"/>
      <w:lang w:eastAsia="ru-RU"/>
    </w:rPr>
  </w:style>
  <w:style w:type="paragraph" w:styleId="HTML1">
    <w:name w:val="HTML Address"/>
    <w:basedOn w:val="a1"/>
    <w:link w:val="HTML2"/>
    <w:rsid w:val="007A57AA"/>
    <w:rPr>
      <w:i/>
      <w:iCs/>
      <w:color w:val="auto"/>
      <w:kern w:val="0"/>
      <w:sz w:val="24"/>
      <w:szCs w:val="24"/>
    </w:rPr>
  </w:style>
  <w:style w:type="character" w:customStyle="1" w:styleId="HTML2">
    <w:name w:val="Адрес HTML Знак"/>
    <w:basedOn w:val="a2"/>
    <w:link w:val="HTML1"/>
    <w:rsid w:val="007A57AA"/>
    <w:rPr>
      <w:i/>
      <w:iCs/>
      <w:sz w:val="24"/>
      <w:szCs w:val="24"/>
      <w:lang w:eastAsia="ru-RU"/>
    </w:rPr>
  </w:style>
  <w:style w:type="paragraph" w:styleId="afffffd">
    <w:name w:val="envelope address"/>
    <w:basedOn w:val="a1"/>
    <w:rsid w:val="007A57A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color w:val="auto"/>
      <w:kern w:val="0"/>
      <w:sz w:val="24"/>
      <w:szCs w:val="24"/>
    </w:rPr>
  </w:style>
  <w:style w:type="character" w:styleId="HTML3">
    <w:name w:val="HTML Acronym"/>
    <w:basedOn w:val="a2"/>
    <w:rsid w:val="007A57AA"/>
    <w:rPr>
      <w:rFonts w:cs="Times New Roman"/>
    </w:rPr>
  </w:style>
  <w:style w:type="table" w:styleId="-1">
    <w:name w:val="Table Web 1"/>
    <w:basedOn w:val="a3"/>
    <w:rsid w:val="007A57AA"/>
    <w:rPr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7A57AA"/>
    <w:rPr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rsid w:val="007A57AA"/>
    <w:rPr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Date"/>
    <w:basedOn w:val="a1"/>
    <w:next w:val="a1"/>
    <w:link w:val="affffff"/>
    <w:rsid w:val="007A57AA"/>
    <w:rPr>
      <w:color w:val="auto"/>
      <w:kern w:val="0"/>
      <w:sz w:val="24"/>
      <w:szCs w:val="24"/>
    </w:rPr>
  </w:style>
  <w:style w:type="character" w:customStyle="1" w:styleId="affffff">
    <w:name w:val="Дата Знак"/>
    <w:basedOn w:val="a2"/>
    <w:link w:val="afffffe"/>
    <w:rsid w:val="007A57AA"/>
    <w:rPr>
      <w:sz w:val="24"/>
      <w:szCs w:val="24"/>
      <w:lang w:eastAsia="ru-RU"/>
    </w:rPr>
  </w:style>
  <w:style w:type="paragraph" w:styleId="affffff0">
    <w:name w:val="Note Heading"/>
    <w:basedOn w:val="a1"/>
    <w:next w:val="a1"/>
    <w:link w:val="affffff1"/>
    <w:rsid w:val="007A57AA"/>
    <w:rPr>
      <w:color w:val="auto"/>
      <w:kern w:val="0"/>
      <w:sz w:val="24"/>
      <w:szCs w:val="24"/>
    </w:rPr>
  </w:style>
  <w:style w:type="character" w:customStyle="1" w:styleId="affffff1">
    <w:name w:val="Заголовок записки Знак"/>
    <w:basedOn w:val="a2"/>
    <w:link w:val="affffff0"/>
    <w:rsid w:val="007A57AA"/>
    <w:rPr>
      <w:sz w:val="24"/>
      <w:szCs w:val="24"/>
      <w:lang w:eastAsia="ru-RU"/>
    </w:rPr>
  </w:style>
  <w:style w:type="table" w:styleId="affffff2">
    <w:name w:val="Table Elegant"/>
    <w:basedOn w:val="a3"/>
    <w:rsid w:val="007A57AA"/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4">
    <w:name w:val="Table Subtle 1"/>
    <w:basedOn w:val="a3"/>
    <w:rsid w:val="007A57AA"/>
    <w:rPr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rsid w:val="007A57AA"/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2"/>
    <w:rsid w:val="007A57AA"/>
    <w:rPr>
      <w:rFonts w:ascii="Courier New" w:hAnsi="Courier New"/>
      <w:sz w:val="20"/>
    </w:rPr>
  </w:style>
  <w:style w:type="table" w:styleId="1ff5">
    <w:name w:val="Table Classic 1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rsid w:val="007A57AA"/>
    <w:rPr>
      <w:color w:val="00008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rsid w:val="007A57AA"/>
    <w:rPr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Code"/>
    <w:basedOn w:val="a2"/>
    <w:rsid w:val="007A57AA"/>
    <w:rPr>
      <w:rFonts w:ascii="Courier New" w:hAnsi="Courier New"/>
      <w:sz w:val="20"/>
    </w:rPr>
  </w:style>
  <w:style w:type="paragraph" w:styleId="affffff3">
    <w:name w:val="Body Text First Indent"/>
    <w:basedOn w:val="af"/>
    <w:link w:val="affffff4"/>
    <w:rsid w:val="007A57AA"/>
    <w:pPr>
      <w:widowControl/>
      <w:autoSpaceDE/>
      <w:autoSpaceDN/>
      <w:adjustRightInd/>
      <w:spacing w:after="120"/>
      <w:ind w:right="0" w:firstLine="210"/>
      <w:jc w:val="left"/>
    </w:pPr>
    <w:rPr>
      <w:rFonts w:ascii="Times New Roman" w:eastAsia="Times New Roman" w:hAnsi="Times New Roman"/>
    </w:rPr>
  </w:style>
  <w:style w:type="character" w:customStyle="1" w:styleId="affffff4">
    <w:name w:val="Красная строка Знак"/>
    <w:basedOn w:val="af0"/>
    <w:link w:val="affffff3"/>
    <w:rsid w:val="007A57AA"/>
    <w:rPr>
      <w:rFonts w:ascii="Calibri" w:eastAsia="Calibri" w:hAnsi="Calibri"/>
      <w:sz w:val="24"/>
      <w:szCs w:val="24"/>
      <w:lang w:eastAsia="ru-RU"/>
    </w:rPr>
  </w:style>
  <w:style w:type="paragraph" w:styleId="2f8">
    <w:name w:val="Body Text First Indent 2"/>
    <w:basedOn w:val="afc"/>
    <w:link w:val="2f9"/>
    <w:rsid w:val="007A57AA"/>
    <w:pPr>
      <w:ind w:firstLine="210"/>
    </w:pPr>
    <w:rPr>
      <w:color w:val="auto"/>
      <w:kern w:val="0"/>
      <w:sz w:val="24"/>
      <w:szCs w:val="24"/>
    </w:rPr>
  </w:style>
  <w:style w:type="character" w:customStyle="1" w:styleId="2f9">
    <w:name w:val="Красная строка 2 Знак"/>
    <w:basedOn w:val="afd"/>
    <w:link w:val="2f8"/>
    <w:rsid w:val="007A57AA"/>
    <w:rPr>
      <w:color w:val="000000"/>
      <w:kern w:val="28"/>
      <w:sz w:val="24"/>
      <w:szCs w:val="24"/>
      <w:lang w:eastAsia="ru-RU"/>
    </w:rPr>
  </w:style>
  <w:style w:type="paragraph" w:styleId="a0">
    <w:name w:val="List Bullet"/>
    <w:basedOn w:val="a1"/>
    <w:rsid w:val="007A57AA"/>
    <w:pPr>
      <w:numPr>
        <w:numId w:val="3"/>
      </w:numPr>
    </w:pPr>
    <w:rPr>
      <w:color w:val="auto"/>
      <w:kern w:val="0"/>
      <w:sz w:val="24"/>
      <w:szCs w:val="24"/>
    </w:rPr>
  </w:style>
  <w:style w:type="paragraph" w:styleId="30">
    <w:name w:val="List Bullet 3"/>
    <w:basedOn w:val="a1"/>
    <w:rsid w:val="007A57AA"/>
    <w:pPr>
      <w:numPr>
        <w:numId w:val="4"/>
      </w:numPr>
    </w:pPr>
    <w:rPr>
      <w:color w:val="auto"/>
      <w:kern w:val="0"/>
      <w:sz w:val="24"/>
      <w:szCs w:val="24"/>
    </w:rPr>
  </w:style>
  <w:style w:type="paragraph" w:styleId="40">
    <w:name w:val="List Bullet 4"/>
    <w:basedOn w:val="a1"/>
    <w:rsid w:val="007A57AA"/>
    <w:pPr>
      <w:numPr>
        <w:numId w:val="5"/>
      </w:numPr>
    </w:pPr>
    <w:rPr>
      <w:color w:val="auto"/>
      <w:kern w:val="0"/>
      <w:sz w:val="24"/>
      <w:szCs w:val="24"/>
    </w:rPr>
  </w:style>
  <w:style w:type="paragraph" w:styleId="50">
    <w:name w:val="List Bullet 5"/>
    <w:basedOn w:val="a1"/>
    <w:rsid w:val="007A57AA"/>
    <w:pPr>
      <w:numPr>
        <w:numId w:val="6"/>
      </w:numPr>
    </w:pPr>
    <w:rPr>
      <w:color w:val="auto"/>
      <w:kern w:val="0"/>
      <w:sz w:val="24"/>
      <w:szCs w:val="24"/>
    </w:rPr>
  </w:style>
  <w:style w:type="character" w:styleId="affffff5">
    <w:name w:val="line number"/>
    <w:basedOn w:val="a2"/>
    <w:rsid w:val="007A57AA"/>
    <w:rPr>
      <w:rFonts w:cs="Times New Roman"/>
    </w:rPr>
  </w:style>
  <w:style w:type="paragraph" w:styleId="a">
    <w:name w:val="List Number"/>
    <w:basedOn w:val="a1"/>
    <w:rsid w:val="007A57AA"/>
    <w:pPr>
      <w:numPr>
        <w:numId w:val="7"/>
      </w:numPr>
    </w:pPr>
    <w:rPr>
      <w:color w:val="auto"/>
      <w:kern w:val="0"/>
      <w:sz w:val="24"/>
      <w:szCs w:val="24"/>
    </w:rPr>
  </w:style>
  <w:style w:type="paragraph" w:styleId="2">
    <w:name w:val="List Number 2"/>
    <w:basedOn w:val="a1"/>
    <w:rsid w:val="007A57AA"/>
    <w:pPr>
      <w:numPr>
        <w:numId w:val="8"/>
      </w:numPr>
    </w:pPr>
    <w:rPr>
      <w:color w:val="auto"/>
      <w:kern w:val="0"/>
      <w:sz w:val="24"/>
      <w:szCs w:val="24"/>
    </w:rPr>
  </w:style>
  <w:style w:type="paragraph" w:styleId="3">
    <w:name w:val="List Number 3"/>
    <w:basedOn w:val="a1"/>
    <w:rsid w:val="007A57AA"/>
    <w:pPr>
      <w:numPr>
        <w:numId w:val="9"/>
      </w:numPr>
    </w:pPr>
    <w:rPr>
      <w:color w:val="auto"/>
      <w:kern w:val="0"/>
      <w:sz w:val="24"/>
      <w:szCs w:val="24"/>
    </w:rPr>
  </w:style>
  <w:style w:type="paragraph" w:styleId="4">
    <w:name w:val="List Number 4"/>
    <w:basedOn w:val="a1"/>
    <w:rsid w:val="007A57AA"/>
    <w:pPr>
      <w:numPr>
        <w:numId w:val="10"/>
      </w:numPr>
    </w:pPr>
    <w:rPr>
      <w:color w:val="auto"/>
      <w:kern w:val="0"/>
      <w:sz w:val="24"/>
      <w:szCs w:val="24"/>
    </w:rPr>
  </w:style>
  <w:style w:type="paragraph" w:styleId="5">
    <w:name w:val="List Number 5"/>
    <w:basedOn w:val="a1"/>
    <w:rsid w:val="007A57AA"/>
    <w:pPr>
      <w:numPr>
        <w:numId w:val="11"/>
      </w:numPr>
    </w:pPr>
    <w:rPr>
      <w:color w:val="auto"/>
      <w:kern w:val="0"/>
      <w:sz w:val="24"/>
      <w:szCs w:val="24"/>
    </w:rPr>
  </w:style>
  <w:style w:type="character" w:styleId="HTML6">
    <w:name w:val="HTML Sample"/>
    <w:basedOn w:val="a2"/>
    <w:rsid w:val="007A57AA"/>
    <w:rPr>
      <w:rFonts w:ascii="Courier New" w:hAnsi="Courier New"/>
    </w:rPr>
  </w:style>
  <w:style w:type="paragraph" w:styleId="2fa">
    <w:name w:val="envelope return"/>
    <w:basedOn w:val="a1"/>
    <w:rsid w:val="007A57AA"/>
    <w:rPr>
      <w:rFonts w:ascii="Arial" w:hAnsi="Arial" w:cs="Arial"/>
      <w:color w:val="auto"/>
      <w:kern w:val="0"/>
    </w:rPr>
  </w:style>
  <w:style w:type="table" w:styleId="1ff6">
    <w:name w:val="Table 3D effects 1"/>
    <w:basedOn w:val="a3"/>
    <w:rsid w:val="007A57AA"/>
    <w:rPr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3"/>
    <w:rsid w:val="007A57AA"/>
    <w:rPr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3"/>
    <w:rsid w:val="007A57AA"/>
    <w:rPr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Normal Indent"/>
    <w:basedOn w:val="a1"/>
    <w:rsid w:val="007A57AA"/>
    <w:pPr>
      <w:ind w:left="708"/>
    </w:pPr>
    <w:rPr>
      <w:color w:val="auto"/>
      <w:kern w:val="0"/>
      <w:sz w:val="24"/>
      <w:szCs w:val="24"/>
    </w:rPr>
  </w:style>
  <w:style w:type="character" w:styleId="HTML7">
    <w:name w:val="HTML Definition"/>
    <w:basedOn w:val="a2"/>
    <w:rsid w:val="007A57AA"/>
    <w:rPr>
      <w:i/>
    </w:rPr>
  </w:style>
  <w:style w:type="character" w:styleId="HTML8">
    <w:name w:val="HTML Variable"/>
    <w:basedOn w:val="a2"/>
    <w:rsid w:val="007A57AA"/>
    <w:rPr>
      <w:i/>
    </w:rPr>
  </w:style>
  <w:style w:type="character" w:styleId="HTML9">
    <w:name w:val="HTML Typewriter"/>
    <w:basedOn w:val="a2"/>
    <w:rsid w:val="007A57AA"/>
    <w:rPr>
      <w:rFonts w:ascii="Courier New" w:hAnsi="Courier New"/>
      <w:sz w:val="20"/>
    </w:rPr>
  </w:style>
  <w:style w:type="paragraph" w:styleId="affffff7">
    <w:name w:val="Signature"/>
    <w:basedOn w:val="a1"/>
    <w:link w:val="affffff8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8">
    <w:name w:val="Подпись Знак"/>
    <w:basedOn w:val="a2"/>
    <w:link w:val="affffff7"/>
    <w:rsid w:val="007A57AA"/>
    <w:rPr>
      <w:sz w:val="24"/>
      <w:szCs w:val="24"/>
      <w:lang w:eastAsia="ru-RU"/>
    </w:rPr>
  </w:style>
  <w:style w:type="paragraph" w:styleId="affffff9">
    <w:name w:val="Salutation"/>
    <w:basedOn w:val="a1"/>
    <w:next w:val="a1"/>
    <w:link w:val="affffffa"/>
    <w:rsid w:val="007A57AA"/>
    <w:rPr>
      <w:color w:val="auto"/>
      <w:kern w:val="0"/>
      <w:sz w:val="24"/>
      <w:szCs w:val="24"/>
    </w:rPr>
  </w:style>
  <w:style w:type="character" w:customStyle="1" w:styleId="affffffa">
    <w:name w:val="Приветствие Знак"/>
    <w:basedOn w:val="a2"/>
    <w:link w:val="affffff9"/>
    <w:rsid w:val="007A57AA"/>
    <w:rPr>
      <w:sz w:val="24"/>
      <w:szCs w:val="24"/>
      <w:lang w:eastAsia="ru-RU"/>
    </w:rPr>
  </w:style>
  <w:style w:type="paragraph" w:styleId="affffffb">
    <w:name w:val="List Continue"/>
    <w:basedOn w:val="a1"/>
    <w:rsid w:val="007A57AA"/>
    <w:pPr>
      <w:spacing w:after="120"/>
      <w:ind w:left="283"/>
    </w:pPr>
    <w:rPr>
      <w:color w:val="auto"/>
      <w:kern w:val="0"/>
      <w:sz w:val="24"/>
      <w:szCs w:val="24"/>
    </w:rPr>
  </w:style>
  <w:style w:type="paragraph" w:styleId="2fc">
    <w:name w:val="List Continue 2"/>
    <w:basedOn w:val="a1"/>
    <w:rsid w:val="007A57AA"/>
    <w:pPr>
      <w:spacing w:after="120"/>
      <w:ind w:left="566"/>
    </w:pPr>
    <w:rPr>
      <w:color w:val="auto"/>
      <w:kern w:val="0"/>
      <w:sz w:val="24"/>
      <w:szCs w:val="24"/>
    </w:rPr>
  </w:style>
  <w:style w:type="paragraph" w:styleId="3f6">
    <w:name w:val="List Continue 3"/>
    <w:basedOn w:val="a1"/>
    <w:rsid w:val="007A57AA"/>
    <w:pPr>
      <w:spacing w:after="120"/>
      <w:ind w:left="849"/>
    </w:pPr>
    <w:rPr>
      <w:color w:val="auto"/>
      <w:kern w:val="0"/>
      <w:sz w:val="24"/>
      <w:szCs w:val="24"/>
    </w:rPr>
  </w:style>
  <w:style w:type="paragraph" w:styleId="4a">
    <w:name w:val="List Continue 4"/>
    <w:basedOn w:val="a1"/>
    <w:rsid w:val="007A57AA"/>
    <w:pPr>
      <w:spacing w:after="120"/>
      <w:ind w:left="1132"/>
    </w:pPr>
    <w:rPr>
      <w:color w:val="auto"/>
      <w:kern w:val="0"/>
      <w:sz w:val="24"/>
      <w:szCs w:val="24"/>
    </w:rPr>
  </w:style>
  <w:style w:type="paragraph" w:styleId="56">
    <w:name w:val="List Continue 5"/>
    <w:basedOn w:val="a1"/>
    <w:rsid w:val="007A57AA"/>
    <w:pPr>
      <w:spacing w:after="120"/>
      <w:ind w:left="1415"/>
    </w:pPr>
    <w:rPr>
      <w:color w:val="auto"/>
      <w:kern w:val="0"/>
      <w:sz w:val="24"/>
      <w:szCs w:val="24"/>
    </w:rPr>
  </w:style>
  <w:style w:type="table" w:styleId="1ff7">
    <w:name w:val="Table Simple 1"/>
    <w:basedOn w:val="a3"/>
    <w:rsid w:val="007A57AA"/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3"/>
    <w:rsid w:val="007A57AA"/>
    <w:rPr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c">
    <w:name w:val="Closing"/>
    <w:basedOn w:val="a1"/>
    <w:link w:val="affffffd"/>
    <w:rsid w:val="007A57AA"/>
    <w:pPr>
      <w:ind w:left="4252"/>
    </w:pPr>
    <w:rPr>
      <w:color w:val="auto"/>
      <w:kern w:val="0"/>
      <w:sz w:val="24"/>
      <w:szCs w:val="24"/>
    </w:rPr>
  </w:style>
  <w:style w:type="character" w:customStyle="1" w:styleId="affffffd">
    <w:name w:val="Прощание Знак"/>
    <w:basedOn w:val="a2"/>
    <w:link w:val="affffffc"/>
    <w:rsid w:val="007A57AA"/>
    <w:rPr>
      <w:sz w:val="24"/>
      <w:szCs w:val="24"/>
      <w:lang w:eastAsia="ru-RU"/>
    </w:rPr>
  </w:style>
  <w:style w:type="table" w:styleId="1ff8">
    <w:name w:val="Table Grid 1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3"/>
    <w:rsid w:val="007A57AA"/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3"/>
    <w:rsid w:val="007A57AA"/>
    <w:rPr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rsid w:val="007A57AA"/>
    <w:rPr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3"/>
    <w:rsid w:val="007A57AA"/>
    <w:rPr>
      <w:b/>
      <w:bCs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6">
    <w:name w:val="Table Grid 8"/>
    <w:basedOn w:val="a3"/>
    <w:rsid w:val="007A57AA"/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3"/>
    <w:rsid w:val="007A57AA"/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f">
    <w:name w:val="List 2"/>
    <w:basedOn w:val="a1"/>
    <w:rsid w:val="007A57AA"/>
    <w:pPr>
      <w:ind w:left="566" w:hanging="283"/>
    </w:pPr>
    <w:rPr>
      <w:color w:val="auto"/>
      <w:kern w:val="0"/>
      <w:sz w:val="24"/>
      <w:szCs w:val="24"/>
    </w:rPr>
  </w:style>
  <w:style w:type="paragraph" w:styleId="3f9">
    <w:name w:val="List 3"/>
    <w:basedOn w:val="a1"/>
    <w:rsid w:val="007A57AA"/>
    <w:pPr>
      <w:ind w:left="849" w:hanging="283"/>
    </w:pPr>
    <w:rPr>
      <w:color w:val="auto"/>
      <w:kern w:val="0"/>
      <w:sz w:val="24"/>
      <w:szCs w:val="24"/>
    </w:rPr>
  </w:style>
  <w:style w:type="paragraph" w:styleId="4c">
    <w:name w:val="List 4"/>
    <w:basedOn w:val="a1"/>
    <w:rsid w:val="007A57AA"/>
    <w:pPr>
      <w:ind w:left="1132" w:hanging="283"/>
    </w:pPr>
    <w:rPr>
      <w:color w:val="auto"/>
      <w:kern w:val="0"/>
      <w:sz w:val="24"/>
      <w:szCs w:val="24"/>
    </w:rPr>
  </w:style>
  <w:style w:type="paragraph" w:styleId="58">
    <w:name w:val="List 5"/>
    <w:basedOn w:val="a1"/>
    <w:rsid w:val="007A57AA"/>
    <w:pPr>
      <w:ind w:left="1415" w:hanging="283"/>
    </w:pPr>
    <w:rPr>
      <w:color w:val="auto"/>
      <w:kern w:val="0"/>
      <w:sz w:val="24"/>
      <w:szCs w:val="24"/>
    </w:rPr>
  </w:style>
  <w:style w:type="table" w:styleId="afffffff">
    <w:name w:val="Table Professional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9">
    <w:name w:val="Table Columns 1"/>
    <w:basedOn w:val="a3"/>
    <w:rsid w:val="007A57AA"/>
    <w:rPr>
      <w:b/>
      <w:bCs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Columns 2"/>
    <w:basedOn w:val="a3"/>
    <w:rsid w:val="007A57AA"/>
    <w:rPr>
      <w:b/>
      <w:bCs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Columns 3"/>
    <w:basedOn w:val="a3"/>
    <w:rsid w:val="007A57AA"/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3"/>
    <w:rsid w:val="007A57AA"/>
    <w:rPr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rsid w:val="007A57AA"/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rsid w:val="007A57AA"/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rsid w:val="007A57AA"/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rsid w:val="007A57AA"/>
    <w:rPr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rsid w:val="007A57AA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rsid w:val="007A57AA"/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rsid w:val="007A57AA"/>
    <w:rPr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rsid w:val="007A57AA"/>
    <w:rPr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0">
    <w:name w:val="Table Theme"/>
    <w:basedOn w:val="a3"/>
    <w:rsid w:val="007A57AA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a">
    <w:name w:val="Table Colorful 1"/>
    <w:basedOn w:val="a3"/>
    <w:rsid w:val="007A57AA"/>
    <w:rPr>
      <w:color w:val="FFFFFF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orful 2"/>
    <w:basedOn w:val="a3"/>
    <w:rsid w:val="007A57AA"/>
    <w:rPr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Colorful 3"/>
    <w:basedOn w:val="a3"/>
    <w:rsid w:val="007A57AA"/>
    <w:rPr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f1">
    <w:name w:val="Block Text"/>
    <w:basedOn w:val="a1"/>
    <w:rsid w:val="007A57AA"/>
    <w:pPr>
      <w:spacing w:after="120"/>
      <w:ind w:left="1440" w:right="1440"/>
    </w:pPr>
    <w:rPr>
      <w:color w:val="auto"/>
      <w:kern w:val="0"/>
      <w:sz w:val="24"/>
      <w:szCs w:val="24"/>
    </w:rPr>
  </w:style>
  <w:style w:type="character" w:styleId="HTMLa">
    <w:name w:val="HTML Cite"/>
    <w:basedOn w:val="a2"/>
    <w:rsid w:val="007A57AA"/>
    <w:rPr>
      <w:i/>
    </w:rPr>
  </w:style>
  <w:style w:type="paragraph" w:styleId="afffffff2">
    <w:name w:val="E-mail Signature"/>
    <w:basedOn w:val="a1"/>
    <w:link w:val="afffffff3"/>
    <w:rsid w:val="007A57AA"/>
    <w:rPr>
      <w:color w:val="auto"/>
      <w:kern w:val="0"/>
      <w:sz w:val="24"/>
      <w:szCs w:val="24"/>
    </w:rPr>
  </w:style>
  <w:style w:type="character" w:customStyle="1" w:styleId="afffffff3">
    <w:name w:val="Электронная подпись Знак"/>
    <w:basedOn w:val="a2"/>
    <w:link w:val="afffffff2"/>
    <w:rsid w:val="007A57AA"/>
    <w:rPr>
      <w:sz w:val="24"/>
      <w:szCs w:val="24"/>
      <w:lang w:eastAsia="ru-RU"/>
    </w:rPr>
  </w:style>
  <w:style w:type="character" w:customStyle="1" w:styleId="Pro-TabHead0">
    <w:name w:val="Pro-Tab Head Знак"/>
    <w:link w:val="Pro-TabHead"/>
    <w:semiHidden/>
    <w:locked/>
    <w:rsid w:val="007A57AA"/>
    <w:rPr>
      <w:rFonts w:ascii="Tahoma" w:hAnsi="Tahoma"/>
      <w:b/>
      <w:sz w:val="24"/>
    </w:rPr>
  </w:style>
  <w:style w:type="character" w:customStyle="1" w:styleId="Pro-">
    <w:name w:val="Pro-Ссылка"/>
    <w:rsid w:val="007A57AA"/>
    <w:rPr>
      <w:i/>
      <w:color w:val="808080"/>
      <w:u w:val="none"/>
    </w:rPr>
  </w:style>
  <w:style w:type="paragraph" w:customStyle="1" w:styleId="Bottom">
    <w:name w:val="Bottom"/>
    <w:basedOn w:val="ac"/>
    <w:rsid w:val="007A57AA"/>
    <w:pPr>
      <w:pBdr>
        <w:top w:val="single" w:sz="4" w:space="6" w:color="808080"/>
      </w:pBdr>
      <w:tabs>
        <w:tab w:val="clear" w:pos="4677"/>
        <w:tab w:val="clear" w:pos="9355"/>
      </w:tabs>
      <w:ind w:right="-18"/>
      <w:jc w:val="right"/>
    </w:pPr>
    <w:rPr>
      <w:rFonts w:ascii="Verdana" w:hAnsi="Verdana"/>
      <w:color w:val="C41C16"/>
      <w:kern w:val="0"/>
      <w:sz w:val="16"/>
      <w:szCs w:val="24"/>
    </w:rPr>
  </w:style>
  <w:style w:type="paragraph" w:customStyle="1" w:styleId="Pro-List2">
    <w:name w:val="Pro-List #2"/>
    <w:basedOn w:val="Pro-List1"/>
    <w:rsid w:val="007A57AA"/>
    <w:pPr>
      <w:tabs>
        <w:tab w:val="clear" w:pos="1134"/>
        <w:tab w:val="left" w:pos="2040"/>
      </w:tabs>
      <w:ind w:left="2040" w:hanging="480"/>
    </w:pPr>
  </w:style>
  <w:style w:type="paragraph" w:customStyle="1" w:styleId="Pro-List3">
    <w:name w:val="Pro-List #3"/>
    <w:basedOn w:val="Pro-List2"/>
    <w:rsid w:val="007A57AA"/>
    <w:pPr>
      <w:tabs>
        <w:tab w:val="left" w:pos="2640"/>
      </w:tabs>
      <w:ind w:left="2640" w:hanging="600"/>
    </w:pPr>
    <w:rPr>
      <w:lang w:val="en-US"/>
    </w:rPr>
  </w:style>
  <w:style w:type="character" w:customStyle="1" w:styleId="Pro-List10">
    <w:name w:val="Pro-List #1 Знак Знак"/>
    <w:link w:val="Pro-List1"/>
    <w:locked/>
    <w:rsid w:val="007A57AA"/>
    <w:rPr>
      <w:rFonts w:ascii="Georgia" w:hAnsi="Georgia"/>
      <w:sz w:val="24"/>
      <w:lang w:eastAsia="ru-RU"/>
    </w:rPr>
  </w:style>
  <w:style w:type="character" w:customStyle="1" w:styleId="Pro-Marka">
    <w:name w:val="Pro-Marka"/>
    <w:rsid w:val="007A57AA"/>
    <w:rPr>
      <w:b/>
      <w:color w:val="C41C16"/>
    </w:rPr>
  </w:style>
  <w:style w:type="paragraph" w:customStyle="1" w:styleId="Pro-List-1">
    <w:name w:val="Pro-List -1"/>
    <w:basedOn w:val="Pro-List1"/>
    <w:rsid w:val="007A57AA"/>
    <w:pPr>
      <w:tabs>
        <w:tab w:val="clear" w:pos="1134"/>
        <w:tab w:val="left" w:pos="2040"/>
      </w:tabs>
      <w:ind w:left="2040" w:hanging="240"/>
    </w:pPr>
  </w:style>
  <w:style w:type="table" w:customStyle="1" w:styleId="Pro-Table">
    <w:name w:val="Pro-Table"/>
    <w:rsid w:val="007A57AA"/>
    <w:pPr>
      <w:spacing w:before="60" w:after="60"/>
    </w:pPr>
    <w:rPr>
      <w:rFonts w:ascii="Tahoma" w:hAnsi="Tahoma"/>
      <w:sz w:val="16"/>
      <w:lang w:eastAsia="ru-RU"/>
    </w:rPr>
    <w:tblPr>
      <w:tblInd w:w="0" w:type="dxa"/>
      <w:tblBorders>
        <w:bottom w:val="single" w:sz="12" w:space="0" w:color="808080"/>
        <w:insideH w:val="single" w:sz="4" w:space="0" w:color="C41C1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extNPA">
    <w:name w:val="Text NPA"/>
    <w:rsid w:val="007A57AA"/>
    <w:rPr>
      <w:rFonts w:ascii="Courier New" w:hAnsi="Courier New"/>
    </w:rPr>
  </w:style>
  <w:style w:type="paragraph" w:styleId="1ffb">
    <w:name w:val="toc 1"/>
    <w:basedOn w:val="a1"/>
    <w:next w:val="a1"/>
    <w:autoRedefine/>
    <w:rsid w:val="007A57AA"/>
    <w:pPr>
      <w:pBdr>
        <w:bottom w:val="single" w:sz="12" w:space="1" w:color="808080"/>
      </w:pBdr>
      <w:tabs>
        <w:tab w:val="left" w:pos="9921"/>
      </w:tabs>
      <w:spacing w:before="360" w:after="360"/>
    </w:pPr>
    <w:rPr>
      <w:rFonts w:ascii="Verdana" w:hAnsi="Verdana"/>
      <w:bCs/>
      <w:noProof/>
      <w:color w:val="auto"/>
      <w:kern w:val="0"/>
      <w:sz w:val="24"/>
      <w:szCs w:val="22"/>
    </w:rPr>
  </w:style>
  <w:style w:type="paragraph" w:styleId="2ff2">
    <w:name w:val="toc 2"/>
    <w:basedOn w:val="a1"/>
    <w:next w:val="a1"/>
    <w:autoRedefine/>
    <w:rsid w:val="007A57AA"/>
    <w:pPr>
      <w:tabs>
        <w:tab w:val="right" w:pos="9911"/>
      </w:tabs>
      <w:spacing w:before="240"/>
    </w:pPr>
    <w:rPr>
      <w:rFonts w:ascii="Verdana" w:hAnsi="Verdana"/>
      <w:b/>
      <w:bCs/>
      <w:noProof/>
      <w:color w:val="C41C16"/>
      <w:kern w:val="0"/>
    </w:rPr>
  </w:style>
  <w:style w:type="paragraph" w:customStyle="1" w:styleId="NPA-Comment">
    <w:name w:val="NPA-Comment"/>
    <w:basedOn w:val="Pro-Gramma"/>
    <w:rsid w:val="007A57AA"/>
    <w:pPr>
      <w:pBdr>
        <w:top w:val="single" w:sz="4" w:space="1" w:color="808080"/>
        <w:bottom w:val="single" w:sz="4" w:space="1" w:color="808080"/>
      </w:pBdr>
      <w:spacing w:before="60" w:after="60"/>
      <w:ind w:left="482"/>
    </w:pPr>
  </w:style>
  <w:style w:type="paragraph" w:customStyle="1" w:styleId="afffffff4">
    <w:name w:val="Мой стиль"/>
    <w:basedOn w:val="a1"/>
    <w:link w:val="afffffff5"/>
    <w:rsid w:val="007A57AA"/>
    <w:pPr>
      <w:widowControl w:val="0"/>
      <w:tabs>
        <w:tab w:val="left" w:pos="1680"/>
      </w:tabs>
      <w:adjustRightInd w:val="0"/>
      <w:spacing w:after="120" w:line="288" w:lineRule="auto"/>
      <w:ind w:left="1701" w:hanging="501"/>
      <w:jc w:val="both"/>
      <w:textAlignment w:val="baseline"/>
    </w:pPr>
    <w:rPr>
      <w:rFonts w:ascii="Georgia" w:hAnsi="Georgia"/>
      <w:color w:val="auto"/>
      <w:kern w:val="0"/>
      <w:sz w:val="22"/>
    </w:rPr>
  </w:style>
  <w:style w:type="paragraph" w:styleId="4e">
    <w:name w:val="toc 4"/>
    <w:basedOn w:val="a1"/>
    <w:next w:val="a1"/>
    <w:autoRedefine/>
    <w:rsid w:val="007A57AA"/>
    <w:pPr>
      <w:tabs>
        <w:tab w:val="right" w:pos="9911"/>
      </w:tabs>
      <w:spacing w:before="120" w:after="120"/>
      <w:ind w:left="1678"/>
    </w:pPr>
    <w:rPr>
      <w:rFonts w:ascii="Georgia" w:hAnsi="Georgia"/>
      <w:i/>
      <w:color w:val="auto"/>
      <w:kern w:val="0"/>
      <w:szCs w:val="22"/>
    </w:rPr>
  </w:style>
  <w:style w:type="paragraph" w:styleId="5a">
    <w:name w:val="toc 5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64">
    <w:name w:val="toc 6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76">
    <w:name w:val="toc 7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87">
    <w:name w:val="toc 8"/>
    <w:basedOn w:val="a1"/>
    <w:next w:val="a1"/>
    <w:autoRedefine/>
    <w:rsid w:val="007A57AA"/>
    <w:rPr>
      <w:color w:val="auto"/>
      <w:kern w:val="0"/>
      <w:sz w:val="22"/>
      <w:szCs w:val="22"/>
    </w:rPr>
  </w:style>
  <w:style w:type="paragraph" w:styleId="93">
    <w:name w:val="toc 9"/>
    <w:basedOn w:val="a1"/>
    <w:next w:val="a1"/>
    <w:autoRedefine/>
    <w:rsid w:val="007A57AA"/>
    <w:rPr>
      <w:color w:val="auto"/>
      <w:kern w:val="0"/>
      <w:sz w:val="22"/>
      <w:szCs w:val="22"/>
    </w:rPr>
  </w:style>
  <w:style w:type="character" w:customStyle="1" w:styleId="afffffff5">
    <w:name w:val="Мой стиль Знак"/>
    <w:link w:val="afffffff4"/>
    <w:locked/>
    <w:rsid w:val="007A57AA"/>
    <w:rPr>
      <w:rFonts w:ascii="Georgia" w:hAnsi="Georgia"/>
      <w:sz w:val="22"/>
    </w:rPr>
  </w:style>
  <w:style w:type="paragraph" w:customStyle="1" w:styleId="490">
    <w:name w:val="Абзац списка49"/>
    <w:basedOn w:val="a1"/>
    <w:rsid w:val="007A57AA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afffffff6">
    <w:name w:val="Номер"/>
    <w:basedOn w:val="a1"/>
    <w:rsid w:val="007A57AA"/>
    <w:pPr>
      <w:spacing w:before="60" w:after="60"/>
      <w:jc w:val="center"/>
    </w:pPr>
    <w:rPr>
      <w:color w:val="auto"/>
      <w:kern w:val="0"/>
      <w:sz w:val="28"/>
    </w:rPr>
  </w:style>
  <w:style w:type="paragraph" w:customStyle="1" w:styleId="afffffff7">
    <w:name w:val="Основной шрифт абзаца Знак"/>
    <w:aliases w:val="Знак3 Знак"/>
    <w:basedOn w:val="a1"/>
    <w:rsid w:val="007A57AA"/>
    <w:rPr>
      <w:rFonts w:ascii="Verdana" w:hAnsi="Verdana" w:cs="Verdana"/>
      <w:color w:val="auto"/>
      <w:kern w:val="0"/>
      <w:lang w:val="en-US" w:eastAsia="en-US"/>
    </w:rPr>
  </w:style>
  <w:style w:type="paragraph" w:customStyle="1" w:styleId="afffffff8">
    <w:name w:val="Нумерованный абзац"/>
    <w:rsid w:val="007A57AA"/>
    <w:pPr>
      <w:tabs>
        <w:tab w:val="num" w:pos="360"/>
        <w:tab w:val="left" w:pos="1134"/>
      </w:tabs>
      <w:suppressAutoHyphens/>
      <w:spacing w:before="240"/>
      <w:ind w:left="360" w:hanging="360"/>
      <w:jc w:val="both"/>
    </w:pPr>
    <w:rPr>
      <w:noProof/>
      <w:sz w:val="28"/>
      <w:lang w:eastAsia="ru-RU"/>
    </w:rPr>
  </w:style>
  <w:style w:type="paragraph" w:customStyle="1" w:styleId="Point">
    <w:name w:val="Point Знак"/>
    <w:basedOn w:val="a1"/>
    <w:link w:val="Point0"/>
    <w:rsid w:val="007A57AA"/>
    <w:pPr>
      <w:spacing w:before="120" w:line="288" w:lineRule="auto"/>
      <w:ind w:firstLine="720"/>
      <w:jc w:val="both"/>
    </w:pPr>
    <w:rPr>
      <w:color w:val="auto"/>
      <w:kern w:val="0"/>
      <w:sz w:val="24"/>
    </w:rPr>
  </w:style>
  <w:style w:type="character" w:customStyle="1" w:styleId="Point0">
    <w:name w:val="Point Знак Знак"/>
    <w:link w:val="Point"/>
    <w:locked/>
    <w:rsid w:val="007A57AA"/>
    <w:rPr>
      <w:sz w:val="24"/>
    </w:rPr>
  </w:style>
  <w:style w:type="paragraph" w:customStyle="1" w:styleId="1ffc">
    <w:name w:val="Рецензия1"/>
    <w:hidden/>
    <w:semiHidden/>
    <w:rsid w:val="007A57AA"/>
    <w:rPr>
      <w:sz w:val="24"/>
      <w:szCs w:val="24"/>
      <w:lang w:eastAsia="ru-RU"/>
    </w:rPr>
  </w:style>
  <w:style w:type="numbering" w:customStyle="1" w:styleId="ArticleSection">
    <w:name w:val="Article / Section"/>
    <w:rsid w:val="007A57AA"/>
    <w:pPr>
      <w:numPr>
        <w:numId w:val="12"/>
      </w:numPr>
    </w:pPr>
  </w:style>
  <w:style w:type="numbering" w:styleId="111111">
    <w:name w:val="Outline List 2"/>
    <w:basedOn w:val="a4"/>
    <w:rsid w:val="007A57AA"/>
    <w:pPr>
      <w:numPr>
        <w:numId w:val="1"/>
      </w:numPr>
    </w:pPr>
  </w:style>
  <w:style w:type="numbering" w:styleId="1ai">
    <w:name w:val="Outline List 1"/>
    <w:basedOn w:val="a4"/>
    <w:rsid w:val="007A57AA"/>
    <w:pPr>
      <w:numPr>
        <w:numId w:val="2"/>
      </w:numPr>
    </w:pPr>
  </w:style>
  <w:style w:type="character" w:customStyle="1" w:styleId="11pt">
    <w:name w:val="Основной текст + 11 pt"/>
    <w:basedOn w:val="afffd"/>
    <w:rsid w:val="00A760CC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wikip">
    <w:name w:val="wikip"/>
    <w:basedOn w:val="a1"/>
    <w:rsid w:val="001D4F90"/>
    <w:pPr>
      <w:spacing w:before="100" w:beforeAutospacing="1" w:after="100" w:afterAutospacing="1"/>
      <w:jc w:val="both"/>
    </w:pPr>
    <w:rPr>
      <w:color w:val="auto"/>
      <w:kern w:val="0"/>
      <w:sz w:val="24"/>
      <w:szCs w:val="24"/>
    </w:rPr>
  </w:style>
  <w:style w:type="paragraph" w:customStyle="1" w:styleId="Style4">
    <w:name w:val="Style4"/>
    <w:basedOn w:val="a1"/>
    <w:rsid w:val="001D4F90"/>
    <w:pPr>
      <w:widowControl w:val="0"/>
      <w:autoSpaceDE w:val="0"/>
      <w:autoSpaceDN w:val="0"/>
      <w:adjustRightInd w:val="0"/>
      <w:spacing w:after="120" w:line="480" w:lineRule="exact"/>
      <w:ind w:firstLine="763"/>
      <w:jc w:val="both"/>
    </w:pPr>
    <w:rPr>
      <w:rFonts w:ascii="Calibri" w:hAnsi="Calibri"/>
      <w:color w:val="auto"/>
      <w:kern w:val="0"/>
      <w:sz w:val="24"/>
      <w:szCs w:val="24"/>
      <w:lang w:eastAsia="en-US"/>
    </w:rPr>
  </w:style>
  <w:style w:type="character" w:customStyle="1" w:styleId="FontStyle14">
    <w:name w:val="Font Style14"/>
    <w:uiPriority w:val="99"/>
    <w:rsid w:val="001D4F90"/>
    <w:rPr>
      <w:rFonts w:ascii="Times New Roman" w:hAnsi="Times New Roman" w:cs="Times New Roman" w:hint="default"/>
      <w:sz w:val="26"/>
      <w:szCs w:val="26"/>
    </w:rPr>
  </w:style>
  <w:style w:type="paragraph" w:customStyle="1" w:styleId="500">
    <w:name w:val="Абзац списка50"/>
    <w:basedOn w:val="a1"/>
    <w:rsid w:val="001364DF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xl310">
    <w:name w:val="xl31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1">
    <w:name w:val="xl31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2">
    <w:name w:val="xl312"/>
    <w:basedOn w:val="a1"/>
    <w:rsid w:val="003616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3">
    <w:name w:val="xl313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4">
    <w:name w:val="xl314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5">
    <w:name w:val="xl315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6">
    <w:name w:val="xl316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7">
    <w:name w:val="xl317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18">
    <w:name w:val="xl318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19">
    <w:name w:val="xl319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20">
    <w:name w:val="xl320"/>
    <w:basedOn w:val="a1"/>
    <w:rsid w:val="003616F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21">
    <w:name w:val="xl321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2">
    <w:name w:val="xl322"/>
    <w:basedOn w:val="a1"/>
    <w:rsid w:val="003616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3">
    <w:name w:val="xl323"/>
    <w:basedOn w:val="a1"/>
    <w:rsid w:val="003616F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4">
    <w:name w:val="xl324"/>
    <w:basedOn w:val="a1"/>
    <w:rsid w:val="003616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25">
    <w:name w:val="xl325"/>
    <w:basedOn w:val="a1"/>
    <w:rsid w:val="003616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6">
    <w:name w:val="xl326"/>
    <w:basedOn w:val="a1"/>
    <w:rsid w:val="003616F8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kern w:val="0"/>
      <w:sz w:val="24"/>
      <w:szCs w:val="24"/>
    </w:rPr>
  </w:style>
  <w:style w:type="paragraph" w:customStyle="1" w:styleId="xl327">
    <w:name w:val="xl327"/>
    <w:basedOn w:val="a1"/>
    <w:rsid w:val="003616F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8">
    <w:name w:val="xl328"/>
    <w:basedOn w:val="a1"/>
    <w:rsid w:val="003616F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29">
    <w:name w:val="xl329"/>
    <w:basedOn w:val="a1"/>
    <w:rsid w:val="003616F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0">
    <w:name w:val="xl330"/>
    <w:basedOn w:val="a1"/>
    <w:rsid w:val="003616F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1">
    <w:name w:val="xl331"/>
    <w:basedOn w:val="a1"/>
    <w:rsid w:val="003616F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2">
    <w:name w:val="xl332"/>
    <w:basedOn w:val="a1"/>
    <w:rsid w:val="003616F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3">
    <w:name w:val="xl333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34">
    <w:name w:val="xl334"/>
    <w:basedOn w:val="a1"/>
    <w:rsid w:val="003616F8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35">
    <w:name w:val="xl335"/>
    <w:basedOn w:val="a1"/>
    <w:rsid w:val="003616F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36">
    <w:name w:val="xl336"/>
    <w:basedOn w:val="a1"/>
    <w:rsid w:val="003616F8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character" w:customStyle="1" w:styleId="Bodytext2">
    <w:name w:val="Body text (2)"/>
    <w:rsid w:val="00B13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anao">
    <w:name w:val="aaanao"/>
    <w:rsid w:val="008509BB"/>
  </w:style>
  <w:style w:type="paragraph" w:customStyle="1" w:styleId="510">
    <w:name w:val="Абзац списка51"/>
    <w:basedOn w:val="a1"/>
    <w:rsid w:val="00CA095A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71">
    <w:name w:val="Без интервала17"/>
    <w:rsid w:val="00103EDD"/>
    <w:rPr>
      <w:rFonts w:eastAsia="Calibri"/>
      <w:sz w:val="24"/>
      <w:szCs w:val="24"/>
      <w:lang w:eastAsia="ru-RU"/>
    </w:rPr>
  </w:style>
  <w:style w:type="paragraph" w:customStyle="1" w:styleId="181">
    <w:name w:val="Без интервала18"/>
    <w:rsid w:val="00A92D02"/>
    <w:rPr>
      <w:rFonts w:eastAsia="Calibri"/>
      <w:sz w:val="24"/>
      <w:szCs w:val="24"/>
      <w:lang w:eastAsia="ru-RU"/>
    </w:rPr>
  </w:style>
  <w:style w:type="paragraph" w:customStyle="1" w:styleId="520">
    <w:name w:val="Абзац списка52"/>
    <w:basedOn w:val="a1"/>
    <w:rsid w:val="007902E9"/>
    <w:pPr>
      <w:ind w:left="720"/>
      <w:contextualSpacing/>
    </w:pPr>
    <w:rPr>
      <w:color w:val="auto"/>
      <w:kern w:val="0"/>
      <w:sz w:val="24"/>
      <w:szCs w:val="24"/>
    </w:rPr>
  </w:style>
  <w:style w:type="paragraph" w:customStyle="1" w:styleId="2ff3">
    <w:name w:val="Рецензия2"/>
    <w:hidden/>
    <w:semiHidden/>
    <w:rsid w:val="007902E9"/>
    <w:rPr>
      <w:sz w:val="24"/>
      <w:szCs w:val="24"/>
      <w:lang w:eastAsia="ru-RU"/>
    </w:rPr>
  </w:style>
  <w:style w:type="paragraph" w:customStyle="1" w:styleId="afffffff9">
    <w:basedOn w:val="a1"/>
    <w:next w:val="a1"/>
    <w:qFormat/>
    <w:rsid w:val="00F27B38"/>
    <w:pPr>
      <w:suppressAutoHyphens/>
      <w:jc w:val="center"/>
    </w:pPr>
    <w:rPr>
      <w:b/>
      <w:color w:val="auto"/>
      <w:kern w:val="0"/>
      <w:sz w:val="28"/>
      <w:lang w:eastAsia="ar-SA"/>
    </w:rPr>
  </w:style>
  <w:style w:type="paragraph" w:customStyle="1" w:styleId="530">
    <w:name w:val="Абзац списка53"/>
    <w:basedOn w:val="a1"/>
    <w:rsid w:val="005B55D4"/>
    <w:pPr>
      <w:suppressAutoHyphens/>
      <w:ind w:left="720"/>
    </w:pPr>
    <w:rPr>
      <w:rFonts w:eastAsia="Calibri"/>
      <w:color w:val="auto"/>
      <w:kern w:val="0"/>
      <w:sz w:val="24"/>
      <w:szCs w:val="24"/>
      <w:lang w:eastAsia="ar-SA"/>
    </w:rPr>
  </w:style>
  <w:style w:type="table" w:customStyle="1" w:styleId="1ffd">
    <w:name w:val="Сетка таблицы1"/>
    <w:basedOn w:val="a3"/>
    <w:next w:val="af9"/>
    <w:uiPriority w:val="59"/>
    <w:rsid w:val="005B55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basedOn w:val="a2"/>
    <w:uiPriority w:val="99"/>
    <w:rsid w:val="005B55D4"/>
    <w:rPr>
      <w:rFonts w:ascii="Times New Roman" w:hAnsi="Times New Roman" w:cs="Times New Roman"/>
      <w:sz w:val="26"/>
      <w:szCs w:val="26"/>
    </w:rPr>
  </w:style>
  <w:style w:type="table" w:customStyle="1" w:styleId="Calendar2">
    <w:name w:val="Calendar 2"/>
    <w:basedOn w:val="a3"/>
    <w:uiPriority w:val="99"/>
    <w:qFormat/>
    <w:rsid w:val="005B55D4"/>
    <w:pPr>
      <w:jc w:val="center"/>
    </w:pPr>
    <w:rPr>
      <w:rFonts w:ascii="Calibri" w:hAnsi="Calibri"/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33">
    <w:name w:val="Заголовок 13"/>
    <w:basedOn w:val="a1"/>
    <w:uiPriority w:val="1"/>
    <w:qFormat/>
    <w:rsid w:val="000D0106"/>
    <w:pPr>
      <w:widowControl w:val="0"/>
      <w:autoSpaceDE w:val="0"/>
      <w:autoSpaceDN w:val="0"/>
      <w:ind w:left="593"/>
      <w:jc w:val="center"/>
      <w:outlineLvl w:val="1"/>
    </w:pPr>
    <w:rPr>
      <w:b/>
      <w:bCs/>
      <w:color w:val="auto"/>
      <w:kern w:val="0"/>
      <w:sz w:val="24"/>
      <w:szCs w:val="24"/>
      <w:lang w:eastAsia="en-US"/>
    </w:rPr>
  </w:style>
  <w:style w:type="character" w:customStyle="1" w:styleId="HTML10">
    <w:name w:val="Стандартный HTML Знак1"/>
    <w:basedOn w:val="a2"/>
    <w:rsid w:val="0031206D"/>
    <w:rPr>
      <w:rFonts w:ascii="Consolas" w:hAnsi="Consolas"/>
    </w:rPr>
  </w:style>
  <w:style w:type="paragraph" w:customStyle="1" w:styleId="4f">
    <w:name w:val="Основной текст4"/>
    <w:basedOn w:val="a1"/>
    <w:rsid w:val="00B3725C"/>
    <w:pPr>
      <w:widowControl w:val="0"/>
      <w:shd w:val="clear" w:color="auto" w:fill="FFFFFF"/>
      <w:spacing w:after="300" w:line="374" w:lineRule="exact"/>
      <w:jc w:val="right"/>
    </w:pPr>
    <w:rPr>
      <w:color w:val="auto"/>
      <w:spacing w:val="4"/>
      <w:kern w:val="0"/>
      <w:sz w:val="25"/>
      <w:szCs w:val="25"/>
      <w:lang w:eastAsia="en-US"/>
    </w:rPr>
  </w:style>
  <w:style w:type="character" w:customStyle="1" w:styleId="afffffffa">
    <w:name w:val="Колонтитул_"/>
    <w:link w:val="afffffffb"/>
    <w:rsid w:val="00C96552"/>
    <w:rPr>
      <w:sz w:val="26"/>
      <w:szCs w:val="26"/>
    </w:rPr>
  </w:style>
  <w:style w:type="paragraph" w:customStyle="1" w:styleId="afffffffb">
    <w:name w:val="Колонтитул"/>
    <w:basedOn w:val="a1"/>
    <w:link w:val="afffffffa"/>
    <w:qFormat/>
    <w:rsid w:val="00C96552"/>
    <w:pPr>
      <w:widowControl w:val="0"/>
    </w:pPr>
    <w:rPr>
      <w:color w:val="auto"/>
      <w:kern w:val="0"/>
      <w:sz w:val="26"/>
      <w:szCs w:val="26"/>
      <w:lang w:eastAsia="en-US"/>
    </w:rPr>
  </w:style>
  <w:style w:type="character" w:customStyle="1" w:styleId="afffffffc">
    <w:name w:val="Другое_"/>
    <w:link w:val="afffffffd"/>
    <w:rsid w:val="00C96552"/>
    <w:rPr>
      <w:sz w:val="26"/>
      <w:szCs w:val="26"/>
    </w:rPr>
  </w:style>
  <w:style w:type="paragraph" w:customStyle="1" w:styleId="afffffffd">
    <w:name w:val="Другое"/>
    <w:basedOn w:val="a1"/>
    <w:link w:val="afffffffc"/>
    <w:rsid w:val="00C96552"/>
    <w:pPr>
      <w:widowControl w:val="0"/>
      <w:spacing w:after="120" w:line="254" w:lineRule="auto"/>
      <w:ind w:firstLine="400"/>
    </w:pPr>
    <w:rPr>
      <w:color w:val="auto"/>
      <w:kern w:val="0"/>
      <w:sz w:val="26"/>
      <w:szCs w:val="26"/>
      <w:lang w:eastAsia="en-US"/>
    </w:rPr>
  </w:style>
  <w:style w:type="paragraph" w:customStyle="1" w:styleId="afffffffe">
    <w:name w:val="Комментарий"/>
    <w:basedOn w:val="a1"/>
    <w:next w:val="a1"/>
    <w:uiPriority w:val="99"/>
    <w:qFormat/>
    <w:rsid w:val="00010AA6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  <w:kern w:val="0"/>
      <w:sz w:val="24"/>
      <w:szCs w:val="24"/>
    </w:rPr>
  </w:style>
  <w:style w:type="paragraph" w:customStyle="1" w:styleId="affffffff">
    <w:name w:val="Информация о версии"/>
    <w:basedOn w:val="afffffffe"/>
    <w:next w:val="a1"/>
    <w:uiPriority w:val="99"/>
    <w:rsid w:val="00010AA6"/>
    <w:rPr>
      <w:i/>
      <w:iCs/>
    </w:rPr>
  </w:style>
  <w:style w:type="paragraph" w:customStyle="1" w:styleId="affffffff0">
    <w:name w:val="Информация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kern w:val="0"/>
    </w:rPr>
  </w:style>
  <w:style w:type="paragraph" w:customStyle="1" w:styleId="affffffff1">
    <w:name w:val="Подзаголовок для информации об изменениях"/>
    <w:basedOn w:val="a1"/>
    <w:next w:val="a1"/>
    <w:uiPriority w:val="99"/>
    <w:rsid w:val="00010AA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kern w:val="0"/>
    </w:rPr>
  </w:style>
  <w:style w:type="paragraph" w:customStyle="1" w:styleId="xl337">
    <w:name w:val="xl337"/>
    <w:basedOn w:val="a1"/>
    <w:rsid w:val="00010AA6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38">
    <w:name w:val="xl338"/>
    <w:basedOn w:val="a1"/>
    <w:rsid w:val="00010AA6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39">
    <w:name w:val="xl339"/>
    <w:basedOn w:val="a1"/>
    <w:rsid w:val="00010AA6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0">
    <w:name w:val="xl340"/>
    <w:basedOn w:val="a1"/>
    <w:rsid w:val="00010AA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41">
    <w:name w:val="xl341"/>
    <w:basedOn w:val="a1"/>
    <w:rsid w:val="00010AA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2">
    <w:name w:val="xl342"/>
    <w:basedOn w:val="a1"/>
    <w:rsid w:val="00010AA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3">
    <w:name w:val="xl343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44">
    <w:name w:val="xl344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5">
    <w:name w:val="xl345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6">
    <w:name w:val="xl346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47">
    <w:name w:val="xl347"/>
    <w:basedOn w:val="a1"/>
    <w:rsid w:val="00010AA6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348">
    <w:name w:val="xl348"/>
    <w:basedOn w:val="a1"/>
    <w:rsid w:val="00010AA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49">
    <w:name w:val="xl349"/>
    <w:basedOn w:val="a1"/>
    <w:rsid w:val="00010AA6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affffffff2">
    <w:basedOn w:val="a1"/>
    <w:next w:val="ae"/>
    <w:rsid w:val="002B26F5"/>
    <w:pPr>
      <w:suppressLineNumbers/>
      <w:spacing w:before="120" w:after="120"/>
    </w:pPr>
    <w:rPr>
      <w:rFonts w:cs="Mangal"/>
      <w:i/>
      <w:iCs/>
      <w:color w:val="00000A"/>
      <w:kern w:val="0"/>
      <w:sz w:val="24"/>
      <w:szCs w:val="24"/>
    </w:rPr>
  </w:style>
  <w:style w:type="character" w:customStyle="1" w:styleId="WW8Num6z1">
    <w:name w:val="WW8Num6z1"/>
    <w:rsid w:val="00BE1178"/>
    <w:rPr>
      <w:rFonts w:ascii="Courier New" w:hAnsi="Courier New" w:cs="Courier New"/>
    </w:rPr>
  </w:style>
  <w:style w:type="character" w:customStyle="1" w:styleId="WW8Num6z2">
    <w:name w:val="WW8Num6z2"/>
    <w:rsid w:val="00BE1178"/>
    <w:rPr>
      <w:rFonts w:ascii="Wingdings" w:hAnsi="Wingdings" w:cs="Wingdings"/>
    </w:rPr>
  </w:style>
  <w:style w:type="character" w:customStyle="1" w:styleId="WW8Num6z3">
    <w:name w:val="WW8Num6z3"/>
    <w:rsid w:val="00BE1178"/>
    <w:rPr>
      <w:rFonts w:ascii="Symbol" w:hAnsi="Symbol" w:cs="Symbol"/>
    </w:rPr>
  </w:style>
  <w:style w:type="character" w:customStyle="1" w:styleId="WW8Num20z2">
    <w:name w:val="WW8Num20z2"/>
    <w:rsid w:val="00BE1178"/>
    <w:rPr>
      <w:rFonts w:ascii="Wingdings" w:hAnsi="Wingdings" w:cs="Wingdings"/>
    </w:rPr>
  </w:style>
  <w:style w:type="character" w:customStyle="1" w:styleId="WW8Num24z2">
    <w:name w:val="WW8Num24z2"/>
    <w:rsid w:val="00BE1178"/>
    <w:rPr>
      <w:rFonts w:ascii="Wingdings" w:hAnsi="Wingdings" w:cs="Wingdings"/>
    </w:rPr>
  </w:style>
  <w:style w:type="character" w:customStyle="1" w:styleId="WW8Num26z2">
    <w:name w:val="WW8Num26z2"/>
    <w:rsid w:val="00BE1178"/>
    <w:rPr>
      <w:rFonts w:ascii="Wingdings" w:hAnsi="Wingdings" w:cs="Wingdings"/>
    </w:rPr>
  </w:style>
  <w:style w:type="paragraph" w:customStyle="1" w:styleId="540">
    <w:name w:val="Абзац списка54"/>
    <w:basedOn w:val="a1"/>
    <w:rsid w:val="00BE1178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1ffe">
    <w:name w:val="Схема документа1"/>
    <w:basedOn w:val="a1"/>
    <w:rsid w:val="00BE1178"/>
    <w:pPr>
      <w:shd w:val="clear" w:color="auto" w:fill="000080"/>
      <w:suppressAutoHyphens/>
    </w:pPr>
    <w:rPr>
      <w:color w:val="auto"/>
      <w:kern w:val="0"/>
      <w:sz w:val="2"/>
      <w:lang w:eastAsia="zh-CN"/>
    </w:rPr>
  </w:style>
  <w:style w:type="paragraph" w:customStyle="1" w:styleId="191">
    <w:name w:val="Без интервала19"/>
    <w:rsid w:val="00BE117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ob">
    <w:name w:val="tekstob"/>
    <w:basedOn w:val="a1"/>
    <w:rsid w:val="00B8478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65pt0pt">
    <w:name w:val="Основной текст + 16;5 pt;Не курсив;Интервал 0 pt"/>
    <w:basedOn w:val="a2"/>
    <w:rsid w:val="00B8478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9"/>
      <w:w w:val="100"/>
      <w:position w:val="0"/>
      <w:sz w:val="33"/>
      <w:szCs w:val="33"/>
      <w:u w:val="none"/>
      <w:lang w:val="ru-RU"/>
    </w:rPr>
  </w:style>
  <w:style w:type="character" w:customStyle="1" w:styleId="Candara16pt0pt">
    <w:name w:val="Основной текст + Candara;16 pt;Не курсив;Интервал 0 pt"/>
    <w:basedOn w:val="afffd"/>
    <w:rsid w:val="00B8478D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</w:rPr>
  </w:style>
  <w:style w:type="character" w:customStyle="1" w:styleId="extended-textshort">
    <w:name w:val="extended-text__short"/>
    <w:basedOn w:val="a2"/>
    <w:rsid w:val="00B8478D"/>
  </w:style>
  <w:style w:type="paragraph" w:customStyle="1" w:styleId="550">
    <w:name w:val="Абзац списка55"/>
    <w:basedOn w:val="a1"/>
    <w:rsid w:val="000D0EE3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01">
    <w:name w:val="Без интервала20"/>
    <w:rsid w:val="000D0EE3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sPlusTextList">
    <w:name w:val="ConsPlusTextList"/>
    <w:rsid w:val="007F716C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affffffff3">
    <w:name w:val="Placeholder Text"/>
    <w:basedOn w:val="a2"/>
    <w:uiPriority w:val="99"/>
    <w:semiHidden/>
    <w:rsid w:val="00225BFE"/>
    <w:rPr>
      <w:color w:val="808080"/>
    </w:rPr>
  </w:style>
  <w:style w:type="character" w:customStyle="1" w:styleId="212pt">
    <w:name w:val="Основной текст (2) + 12 pt;Полужирный"/>
    <w:basedOn w:val="a2"/>
    <w:rsid w:val="00225B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HTML11">
    <w:name w:val="Стандартный HTML1"/>
    <w:basedOn w:val="a1"/>
    <w:rsid w:val="007B7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/>
    </w:pPr>
    <w:rPr>
      <w:rFonts w:ascii="Courier New" w:eastAsia="Arial" w:hAnsi="Courier New" w:cs="Courier New"/>
      <w:color w:val="auto"/>
      <w:kern w:val="1"/>
      <w:sz w:val="22"/>
      <w:lang w:eastAsia="zh-CN"/>
    </w:rPr>
  </w:style>
  <w:style w:type="character" w:customStyle="1" w:styleId="1fff">
    <w:name w:val="Неразрешенное упоминание1"/>
    <w:basedOn w:val="a2"/>
    <w:uiPriority w:val="99"/>
    <w:semiHidden/>
    <w:unhideWhenUsed/>
    <w:qFormat/>
    <w:rsid w:val="007B7D9A"/>
    <w:rPr>
      <w:color w:val="605E5C"/>
      <w:shd w:val="clear" w:color="auto" w:fill="E1DFDD"/>
    </w:rPr>
  </w:style>
  <w:style w:type="character" w:customStyle="1" w:styleId="1fff0">
    <w:name w:val="Текст выноски Знак1"/>
    <w:basedOn w:val="a2"/>
    <w:qFormat/>
    <w:rsid w:val="007B7D9A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WW8Num10">
    <w:name w:val="WW8Num10"/>
    <w:qFormat/>
    <w:rsid w:val="007B7D9A"/>
  </w:style>
  <w:style w:type="character" w:customStyle="1" w:styleId="214">
    <w:name w:val="Основной текст с отступом 2 Знак1"/>
    <w:basedOn w:val="a2"/>
    <w:semiHidden/>
    <w:qFormat/>
    <w:locked/>
    <w:rsid w:val="007B7D9A"/>
    <w:rPr>
      <w:rFonts w:eastAsia="Times New Roman" w:cs="Times New Roman"/>
      <w:sz w:val="20"/>
      <w:szCs w:val="20"/>
      <w:lang w:eastAsia="ru-RU"/>
    </w:rPr>
  </w:style>
  <w:style w:type="character" w:customStyle="1" w:styleId="1fff1">
    <w:name w:val="Текст Знак1"/>
    <w:basedOn w:val="a2"/>
    <w:uiPriority w:val="99"/>
    <w:semiHidden/>
    <w:qFormat/>
    <w:locked/>
    <w:rsid w:val="007B7D9A"/>
    <w:rPr>
      <w:rFonts w:ascii="Consolas" w:eastAsia="Calibri" w:hAnsi="Consolas" w:cs="Consolas"/>
      <w:sz w:val="21"/>
      <w:szCs w:val="21"/>
    </w:rPr>
  </w:style>
  <w:style w:type="character" w:customStyle="1" w:styleId="1fff2">
    <w:name w:val="Подзаголовок Знак1"/>
    <w:basedOn w:val="a2"/>
    <w:qFormat/>
    <w:locked/>
    <w:rsid w:val="007B7D9A"/>
    <w:rPr>
      <w:rFonts w:ascii="Cambria" w:eastAsia="Times New Roman" w:hAnsi="Cambria" w:cs="Times New Roman"/>
      <w:szCs w:val="24"/>
      <w:lang w:eastAsia="ru-RU"/>
    </w:rPr>
  </w:style>
  <w:style w:type="character" w:styleId="affffffff4">
    <w:name w:val="endnote reference"/>
    <w:rsid w:val="007B7D9A"/>
    <w:rPr>
      <w:vertAlign w:val="superscript"/>
    </w:rPr>
  </w:style>
  <w:style w:type="character" w:customStyle="1" w:styleId="affffffff5">
    <w:name w:val="Текст концевой сноски Знак"/>
    <w:basedOn w:val="a2"/>
    <w:link w:val="affffffff6"/>
    <w:uiPriority w:val="99"/>
    <w:semiHidden/>
    <w:qFormat/>
    <w:rsid w:val="007B7D9A"/>
    <w:rPr>
      <w:lang w:eastAsia="ru-RU"/>
    </w:rPr>
  </w:style>
  <w:style w:type="character" w:customStyle="1" w:styleId="affffffff7">
    <w:name w:val="Символ концевой сноски"/>
    <w:basedOn w:val="a2"/>
    <w:uiPriority w:val="99"/>
    <w:semiHidden/>
    <w:unhideWhenUsed/>
    <w:qFormat/>
    <w:rsid w:val="007B7D9A"/>
    <w:rPr>
      <w:vertAlign w:val="superscript"/>
    </w:rPr>
  </w:style>
  <w:style w:type="character" w:customStyle="1" w:styleId="affffffff8">
    <w:name w:val="Привязка концевой сноски"/>
    <w:qFormat/>
    <w:rsid w:val="007B7D9A"/>
    <w:rPr>
      <w:vertAlign w:val="superscript"/>
    </w:rPr>
  </w:style>
  <w:style w:type="character" w:customStyle="1" w:styleId="affffffff9">
    <w:name w:val="Привязка сноски"/>
    <w:qFormat/>
    <w:rsid w:val="007B7D9A"/>
    <w:rPr>
      <w:vertAlign w:val="superscript"/>
    </w:rPr>
  </w:style>
  <w:style w:type="character" w:customStyle="1" w:styleId="1fff3">
    <w:name w:val="Привязка концевой сноски1"/>
    <w:qFormat/>
    <w:rsid w:val="007B7D9A"/>
    <w:rPr>
      <w:vertAlign w:val="superscript"/>
    </w:rPr>
  </w:style>
  <w:style w:type="character" w:customStyle="1" w:styleId="1fff4">
    <w:name w:val="Символ сноски1"/>
    <w:qFormat/>
    <w:rsid w:val="007B7D9A"/>
  </w:style>
  <w:style w:type="paragraph" w:customStyle="1" w:styleId="caption1">
    <w:name w:val="caption1"/>
    <w:basedOn w:val="a1"/>
    <w:semiHidden/>
    <w:unhideWhenUsed/>
    <w:qFormat/>
    <w:rsid w:val="007B7D9A"/>
    <w:pPr>
      <w:suppressLineNumbers/>
      <w:suppressAutoHyphens/>
      <w:spacing w:before="120" w:after="120"/>
    </w:pPr>
    <w:rPr>
      <w:rFonts w:cs="Droid Sans Devanagari"/>
      <w:i/>
      <w:iCs/>
      <w:color w:val="auto"/>
      <w:kern w:val="0"/>
      <w:sz w:val="24"/>
      <w:szCs w:val="24"/>
    </w:rPr>
  </w:style>
  <w:style w:type="paragraph" w:customStyle="1" w:styleId="affffffffa">
    <w:name w:val="Информация об изменениях документа"/>
    <w:basedOn w:val="afffffffe"/>
    <w:next w:val="a1"/>
    <w:uiPriority w:val="99"/>
    <w:qFormat/>
    <w:rsid w:val="007B7D9A"/>
    <w:pPr>
      <w:shd w:val="clear" w:color="auto" w:fill="F0F0F0"/>
      <w:suppressAutoHyphens/>
      <w:autoSpaceDE/>
      <w:autoSpaceDN/>
      <w:adjustRightInd/>
    </w:pPr>
    <w:rPr>
      <w:rFonts w:ascii="Arial" w:eastAsiaTheme="minorEastAsia" w:hAnsi="Arial" w:cs="Arial"/>
      <w:i/>
      <w:iCs/>
    </w:rPr>
  </w:style>
  <w:style w:type="paragraph" w:styleId="affffffff6">
    <w:name w:val="endnote text"/>
    <w:basedOn w:val="a1"/>
    <w:link w:val="affffffff5"/>
    <w:uiPriority w:val="99"/>
    <w:semiHidden/>
    <w:unhideWhenUsed/>
    <w:rsid w:val="007B7D9A"/>
    <w:pPr>
      <w:suppressAutoHyphens/>
    </w:pPr>
    <w:rPr>
      <w:color w:val="auto"/>
      <w:kern w:val="0"/>
    </w:rPr>
  </w:style>
  <w:style w:type="character" w:customStyle="1" w:styleId="1fff5">
    <w:name w:val="Текст концевой сноски Знак1"/>
    <w:basedOn w:val="a2"/>
    <w:uiPriority w:val="99"/>
    <w:semiHidden/>
    <w:rsid w:val="007B7D9A"/>
    <w:rPr>
      <w:color w:val="000000"/>
      <w:kern w:val="28"/>
      <w:lang w:eastAsia="ru-RU"/>
    </w:rPr>
  </w:style>
  <w:style w:type="paragraph" w:customStyle="1" w:styleId="560">
    <w:name w:val="Абзац списка56"/>
    <w:basedOn w:val="a1"/>
    <w:rsid w:val="00C47861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216">
    <w:name w:val="Без интервала21"/>
    <w:rsid w:val="00C47861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customStyle="1" w:styleId="WW8Num6z4">
    <w:name w:val="WW8Num6z4"/>
    <w:rsid w:val="00D818AA"/>
  </w:style>
  <w:style w:type="character" w:customStyle="1" w:styleId="WW8Num6z5">
    <w:name w:val="WW8Num6z5"/>
    <w:rsid w:val="00D818AA"/>
  </w:style>
  <w:style w:type="character" w:customStyle="1" w:styleId="WW8Num6z6">
    <w:name w:val="WW8Num6z6"/>
    <w:rsid w:val="00D818AA"/>
  </w:style>
  <w:style w:type="character" w:customStyle="1" w:styleId="WW8Num6z7">
    <w:name w:val="WW8Num6z7"/>
    <w:rsid w:val="00D818AA"/>
  </w:style>
  <w:style w:type="character" w:customStyle="1" w:styleId="WW8Num6z8">
    <w:name w:val="WW8Num6z8"/>
    <w:rsid w:val="00D818AA"/>
  </w:style>
  <w:style w:type="character" w:customStyle="1" w:styleId="WW8Num14z4">
    <w:name w:val="WW8Num14z4"/>
    <w:rsid w:val="00D818AA"/>
  </w:style>
  <w:style w:type="character" w:customStyle="1" w:styleId="WW8Num14z5">
    <w:name w:val="WW8Num14z5"/>
    <w:rsid w:val="00D818AA"/>
  </w:style>
  <w:style w:type="character" w:customStyle="1" w:styleId="WW8Num14z6">
    <w:name w:val="WW8Num14z6"/>
    <w:rsid w:val="00D818AA"/>
  </w:style>
  <w:style w:type="character" w:customStyle="1" w:styleId="WW8Num14z7">
    <w:name w:val="WW8Num14z7"/>
    <w:rsid w:val="00D818AA"/>
  </w:style>
  <w:style w:type="character" w:customStyle="1" w:styleId="WW8Num14z8">
    <w:name w:val="WW8Num14z8"/>
    <w:rsid w:val="00D818AA"/>
  </w:style>
  <w:style w:type="character" w:customStyle="1" w:styleId="WW8Num16z3">
    <w:name w:val="WW8Num16z3"/>
    <w:rsid w:val="00D818AA"/>
  </w:style>
  <w:style w:type="character" w:customStyle="1" w:styleId="WW8Num16z4">
    <w:name w:val="WW8Num16z4"/>
    <w:rsid w:val="00D818AA"/>
  </w:style>
  <w:style w:type="character" w:customStyle="1" w:styleId="WW8Num16z5">
    <w:name w:val="WW8Num16z5"/>
    <w:rsid w:val="00D818AA"/>
  </w:style>
  <w:style w:type="character" w:customStyle="1" w:styleId="WW8Num16z6">
    <w:name w:val="WW8Num16z6"/>
    <w:rsid w:val="00D818AA"/>
  </w:style>
  <w:style w:type="character" w:customStyle="1" w:styleId="WW8Num16z7">
    <w:name w:val="WW8Num16z7"/>
    <w:rsid w:val="00D818AA"/>
  </w:style>
  <w:style w:type="character" w:customStyle="1" w:styleId="WW8Num16z8">
    <w:name w:val="WW8Num16z8"/>
    <w:rsid w:val="00D818AA"/>
  </w:style>
  <w:style w:type="character" w:customStyle="1" w:styleId="WW8Num17z3">
    <w:name w:val="WW8Num17z3"/>
    <w:rsid w:val="00D818AA"/>
    <w:rPr>
      <w:rFonts w:ascii="Symbol" w:hAnsi="Symbol" w:cs="Symbol" w:hint="default"/>
    </w:rPr>
  </w:style>
  <w:style w:type="character" w:customStyle="1" w:styleId="WW8Num18z4">
    <w:name w:val="WW8Num18z4"/>
    <w:rsid w:val="00D818AA"/>
  </w:style>
  <w:style w:type="character" w:customStyle="1" w:styleId="WW8Num18z5">
    <w:name w:val="WW8Num18z5"/>
    <w:rsid w:val="00D818AA"/>
  </w:style>
  <w:style w:type="character" w:customStyle="1" w:styleId="WW8Num18z6">
    <w:name w:val="WW8Num18z6"/>
    <w:rsid w:val="00D818AA"/>
  </w:style>
  <w:style w:type="character" w:customStyle="1" w:styleId="WW8Num18z7">
    <w:name w:val="WW8Num18z7"/>
    <w:rsid w:val="00D818AA"/>
  </w:style>
  <w:style w:type="character" w:customStyle="1" w:styleId="WW8Num18z8">
    <w:name w:val="WW8Num18z8"/>
    <w:rsid w:val="00D818AA"/>
  </w:style>
  <w:style w:type="character" w:customStyle="1" w:styleId="WW8Num21z4">
    <w:name w:val="WW8Num21z4"/>
    <w:rsid w:val="00D818AA"/>
  </w:style>
  <w:style w:type="character" w:customStyle="1" w:styleId="WW8Num21z5">
    <w:name w:val="WW8Num21z5"/>
    <w:rsid w:val="00D818AA"/>
  </w:style>
  <w:style w:type="character" w:customStyle="1" w:styleId="WW8Num21z6">
    <w:name w:val="WW8Num21z6"/>
    <w:rsid w:val="00D818AA"/>
  </w:style>
  <w:style w:type="character" w:customStyle="1" w:styleId="WW8Num21z7">
    <w:name w:val="WW8Num21z7"/>
    <w:rsid w:val="00D818AA"/>
  </w:style>
  <w:style w:type="character" w:customStyle="1" w:styleId="WW8Num21z8">
    <w:name w:val="WW8Num21z8"/>
    <w:rsid w:val="00D818AA"/>
  </w:style>
  <w:style w:type="character" w:customStyle="1" w:styleId="WW8Num22z4">
    <w:name w:val="WW8Num22z4"/>
    <w:rsid w:val="00D818AA"/>
  </w:style>
  <w:style w:type="character" w:customStyle="1" w:styleId="WW8Num22z5">
    <w:name w:val="WW8Num22z5"/>
    <w:rsid w:val="00D818AA"/>
  </w:style>
  <w:style w:type="character" w:customStyle="1" w:styleId="WW8Num22z6">
    <w:name w:val="WW8Num22z6"/>
    <w:rsid w:val="00D818AA"/>
  </w:style>
  <w:style w:type="character" w:customStyle="1" w:styleId="WW8Num22z7">
    <w:name w:val="WW8Num22z7"/>
    <w:rsid w:val="00D818AA"/>
  </w:style>
  <w:style w:type="character" w:customStyle="1" w:styleId="WW8Num22z8">
    <w:name w:val="WW8Num22z8"/>
    <w:rsid w:val="00D818AA"/>
  </w:style>
  <w:style w:type="character" w:customStyle="1" w:styleId="WW8Num23z4">
    <w:name w:val="WW8Num23z4"/>
    <w:rsid w:val="00D818AA"/>
  </w:style>
  <w:style w:type="character" w:customStyle="1" w:styleId="WW8Num23z5">
    <w:name w:val="WW8Num23z5"/>
    <w:rsid w:val="00D818AA"/>
  </w:style>
  <w:style w:type="character" w:customStyle="1" w:styleId="WW8Num23z6">
    <w:name w:val="WW8Num23z6"/>
    <w:rsid w:val="00D818AA"/>
  </w:style>
  <w:style w:type="character" w:customStyle="1" w:styleId="WW8Num23z7">
    <w:name w:val="WW8Num23z7"/>
    <w:rsid w:val="00D818AA"/>
  </w:style>
  <w:style w:type="character" w:customStyle="1" w:styleId="WW8Num23z8">
    <w:name w:val="WW8Num23z8"/>
    <w:rsid w:val="00D818AA"/>
  </w:style>
  <w:style w:type="character" w:customStyle="1" w:styleId="WW8Num25z3">
    <w:name w:val="WW8Num25z3"/>
    <w:rsid w:val="00D818AA"/>
  </w:style>
  <w:style w:type="character" w:customStyle="1" w:styleId="WW8Num25z4">
    <w:name w:val="WW8Num25z4"/>
    <w:rsid w:val="00D818AA"/>
  </w:style>
  <w:style w:type="character" w:customStyle="1" w:styleId="WW8Num25z5">
    <w:name w:val="WW8Num25z5"/>
    <w:rsid w:val="00D818AA"/>
  </w:style>
  <w:style w:type="character" w:customStyle="1" w:styleId="WW8Num25z6">
    <w:name w:val="WW8Num25z6"/>
    <w:rsid w:val="00D818AA"/>
  </w:style>
  <w:style w:type="character" w:customStyle="1" w:styleId="WW8Num25z7">
    <w:name w:val="WW8Num25z7"/>
    <w:rsid w:val="00D818AA"/>
  </w:style>
  <w:style w:type="character" w:customStyle="1" w:styleId="WW8Num25z8">
    <w:name w:val="WW8Num25z8"/>
    <w:rsid w:val="00D818AA"/>
  </w:style>
  <w:style w:type="character" w:customStyle="1" w:styleId="WW8Num27z1">
    <w:name w:val="WW8Num27z1"/>
    <w:rsid w:val="00D818AA"/>
    <w:rPr>
      <w:rFonts w:hint="default"/>
    </w:rPr>
  </w:style>
  <w:style w:type="character" w:customStyle="1" w:styleId="WW8Num28z2">
    <w:name w:val="WW8Num28z2"/>
    <w:rsid w:val="00D818AA"/>
  </w:style>
  <w:style w:type="character" w:customStyle="1" w:styleId="WW8Num28z4">
    <w:name w:val="WW8Num28z4"/>
    <w:rsid w:val="00D818AA"/>
  </w:style>
  <w:style w:type="character" w:customStyle="1" w:styleId="WW8Num28z5">
    <w:name w:val="WW8Num28z5"/>
    <w:rsid w:val="00D818AA"/>
  </w:style>
  <w:style w:type="character" w:customStyle="1" w:styleId="WW8Num28z6">
    <w:name w:val="WW8Num28z6"/>
    <w:rsid w:val="00D818AA"/>
  </w:style>
  <w:style w:type="character" w:customStyle="1" w:styleId="WW8Num28z7">
    <w:name w:val="WW8Num28z7"/>
    <w:rsid w:val="00D818AA"/>
  </w:style>
  <w:style w:type="character" w:customStyle="1" w:styleId="WW8Num28z8">
    <w:name w:val="WW8Num28z8"/>
    <w:rsid w:val="00D818AA"/>
  </w:style>
  <w:style w:type="character" w:customStyle="1" w:styleId="WW8Num30z2">
    <w:name w:val="WW8Num30z2"/>
    <w:rsid w:val="00D818AA"/>
  </w:style>
  <w:style w:type="character" w:customStyle="1" w:styleId="WW8Num30z4">
    <w:name w:val="WW8Num30z4"/>
    <w:rsid w:val="00D818AA"/>
  </w:style>
  <w:style w:type="character" w:customStyle="1" w:styleId="WW8Num30z5">
    <w:name w:val="WW8Num30z5"/>
    <w:rsid w:val="00D818AA"/>
  </w:style>
  <w:style w:type="character" w:customStyle="1" w:styleId="WW8Num30z6">
    <w:name w:val="WW8Num30z6"/>
    <w:rsid w:val="00D818AA"/>
  </w:style>
  <w:style w:type="character" w:customStyle="1" w:styleId="WW8Num30z7">
    <w:name w:val="WW8Num30z7"/>
    <w:rsid w:val="00D818AA"/>
  </w:style>
  <w:style w:type="character" w:customStyle="1" w:styleId="WW8Num30z8">
    <w:name w:val="WW8Num30z8"/>
    <w:rsid w:val="00D818AA"/>
  </w:style>
  <w:style w:type="character" w:customStyle="1" w:styleId="WW8Num32z2">
    <w:name w:val="WW8Num32z2"/>
    <w:rsid w:val="00D818AA"/>
  </w:style>
  <w:style w:type="character" w:customStyle="1" w:styleId="WW8Num32z4">
    <w:name w:val="WW8Num32z4"/>
    <w:rsid w:val="00D818AA"/>
  </w:style>
  <w:style w:type="character" w:customStyle="1" w:styleId="WW8Num32z5">
    <w:name w:val="WW8Num32z5"/>
    <w:rsid w:val="00D818AA"/>
  </w:style>
  <w:style w:type="character" w:customStyle="1" w:styleId="WW8Num32z6">
    <w:name w:val="WW8Num32z6"/>
    <w:rsid w:val="00D818AA"/>
  </w:style>
  <w:style w:type="character" w:customStyle="1" w:styleId="WW8Num32z7">
    <w:name w:val="WW8Num32z7"/>
    <w:rsid w:val="00D818AA"/>
  </w:style>
  <w:style w:type="character" w:customStyle="1" w:styleId="WW8Num32z8">
    <w:name w:val="WW8Num32z8"/>
    <w:rsid w:val="00D818AA"/>
  </w:style>
  <w:style w:type="character" w:customStyle="1" w:styleId="WW8Num33z2">
    <w:name w:val="WW8Num33z2"/>
    <w:rsid w:val="00D818AA"/>
  </w:style>
  <w:style w:type="character" w:customStyle="1" w:styleId="WW8Num33z4">
    <w:name w:val="WW8Num33z4"/>
    <w:rsid w:val="00D818AA"/>
  </w:style>
  <w:style w:type="character" w:customStyle="1" w:styleId="WW8Num33z5">
    <w:name w:val="WW8Num33z5"/>
    <w:rsid w:val="00D818AA"/>
  </w:style>
  <w:style w:type="character" w:customStyle="1" w:styleId="WW8Num33z6">
    <w:name w:val="WW8Num33z6"/>
    <w:rsid w:val="00D818AA"/>
  </w:style>
  <w:style w:type="character" w:customStyle="1" w:styleId="WW8Num33z7">
    <w:name w:val="WW8Num33z7"/>
    <w:rsid w:val="00D818AA"/>
  </w:style>
  <w:style w:type="character" w:customStyle="1" w:styleId="WW8Num33z8">
    <w:name w:val="WW8Num33z8"/>
    <w:rsid w:val="00D818AA"/>
  </w:style>
  <w:style w:type="character" w:customStyle="1" w:styleId="WW8Num34z2">
    <w:name w:val="WW8Num34z2"/>
    <w:rsid w:val="00D818AA"/>
  </w:style>
  <w:style w:type="character" w:customStyle="1" w:styleId="WW8Num34z4">
    <w:name w:val="WW8Num34z4"/>
    <w:rsid w:val="00D818AA"/>
  </w:style>
  <w:style w:type="character" w:customStyle="1" w:styleId="WW8Num34z5">
    <w:name w:val="WW8Num34z5"/>
    <w:rsid w:val="00D818AA"/>
  </w:style>
  <w:style w:type="character" w:customStyle="1" w:styleId="WW8Num34z6">
    <w:name w:val="WW8Num34z6"/>
    <w:rsid w:val="00D818AA"/>
  </w:style>
  <w:style w:type="character" w:customStyle="1" w:styleId="WW8Num34z7">
    <w:name w:val="WW8Num34z7"/>
    <w:rsid w:val="00D818AA"/>
  </w:style>
  <w:style w:type="character" w:customStyle="1" w:styleId="WW8Num34z8">
    <w:name w:val="WW8Num34z8"/>
    <w:rsid w:val="00D818AA"/>
  </w:style>
  <w:style w:type="character" w:customStyle="1" w:styleId="WW8Num35z4">
    <w:name w:val="WW8Num35z4"/>
    <w:rsid w:val="00D818AA"/>
  </w:style>
  <w:style w:type="character" w:customStyle="1" w:styleId="WW8Num35z5">
    <w:name w:val="WW8Num35z5"/>
    <w:rsid w:val="00D818AA"/>
  </w:style>
  <w:style w:type="character" w:customStyle="1" w:styleId="WW8Num35z6">
    <w:name w:val="WW8Num35z6"/>
    <w:rsid w:val="00D818AA"/>
  </w:style>
  <w:style w:type="character" w:customStyle="1" w:styleId="WW8Num35z7">
    <w:name w:val="WW8Num35z7"/>
    <w:rsid w:val="00D818AA"/>
  </w:style>
  <w:style w:type="character" w:customStyle="1" w:styleId="WW8Num35z8">
    <w:name w:val="WW8Num35z8"/>
    <w:rsid w:val="00D818AA"/>
  </w:style>
  <w:style w:type="character" w:customStyle="1" w:styleId="WW8Num36z0">
    <w:name w:val="WW8Num36z0"/>
    <w:rsid w:val="00D818AA"/>
    <w:rPr>
      <w:rFonts w:ascii="Symbol" w:hAnsi="Symbol" w:cs="Symbol" w:hint="default"/>
      <w:color w:val="auto"/>
    </w:rPr>
  </w:style>
  <w:style w:type="character" w:customStyle="1" w:styleId="WW8Num36z1">
    <w:name w:val="WW8Num36z1"/>
    <w:rsid w:val="00D818AA"/>
    <w:rPr>
      <w:rFonts w:ascii="Courier New" w:hAnsi="Courier New" w:cs="Courier New" w:hint="default"/>
    </w:rPr>
  </w:style>
  <w:style w:type="character" w:customStyle="1" w:styleId="WW8Num36z2">
    <w:name w:val="WW8Num36z2"/>
    <w:rsid w:val="00D818AA"/>
    <w:rPr>
      <w:rFonts w:ascii="Wingdings" w:hAnsi="Wingdings" w:cs="Wingdings" w:hint="default"/>
    </w:rPr>
  </w:style>
  <w:style w:type="character" w:customStyle="1" w:styleId="WW8Num36z3">
    <w:name w:val="WW8Num36z3"/>
    <w:rsid w:val="00D818AA"/>
    <w:rPr>
      <w:rFonts w:ascii="Symbol" w:hAnsi="Symbol" w:cs="Symbol" w:hint="default"/>
    </w:rPr>
  </w:style>
  <w:style w:type="character" w:customStyle="1" w:styleId="WW8Num37z0">
    <w:name w:val="WW8Num37z0"/>
    <w:rsid w:val="00D818AA"/>
    <w:rPr>
      <w:rFonts w:hint="default"/>
    </w:rPr>
  </w:style>
  <w:style w:type="character" w:customStyle="1" w:styleId="WW8Num37z1">
    <w:name w:val="WW8Num37z1"/>
    <w:rsid w:val="00D818AA"/>
  </w:style>
  <w:style w:type="character" w:customStyle="1" w:styleId="WW8Num37z2">
    <w:name w:val="WW8Num37z2"/>
    <w:rsid w:val="00D818AA"/>
  </w:style>
  <w:style w:type="character" w:customStyle="1" w:styleId="WW8Num37z3">
    <w:name w:val="WW8Num37z3"/>
    <w:rsid w:val="00D818AA"/>
  </w:style>
  <w:style w:type="character" w:customStyle="1" w:styleId="WW8Num37z4">
    <w:name w:val="WW8Num37z4"/>
    <w:rsid w:val="00D818AA"/>
  </w:style>
  <w:style w:type="character" w:customStyle="1" w:styleId="WW8Num37z5">
    <w:name w:val="WW8Num37z5"/>
    <w:rsid w:val="00D818AA"/>
  </w:style>
  <w:style w:type="character" w:customStyle="1" w:styleId="WW8Num37z6">
    <w:name w:val="WW8Num37z6"/>
    <w:rsid w:val="00D818AA"/>
  </w:style>
  <w:style w:type="character" w:customStyle="1" w:styleId="WW8Num37z7">
    <w:name w:val="WW8Num37z7"/>
    <w:rsid w:val="00D818AA"/>
  </w:style>
  <w:style w:type="character" w:customStyle="1" w:styleId="WW8Num37z8">
    <w:name w:val="WW8Num37z8"/>
    <w:rsid w:val="00D818AA"/>
  </w:style>
  <w:style w:type="character" w:customStyle="1" w:styleId="WW8Num38z0">
    <w:name w:val="WW8Num38z0"/>
    <w:rsid w:val="00D818AA"/>
    <w:rPr>
      <w:rFonts w:cs="Times New Roman" w:hint="default"/>
    </w:rPr>
  </w:style>
  <w:style w:type="character" w:customStyle="1" w:styleId="WW8Num38z1">
    <w:name w:val="WW8Num38z1"/>
    <w:rsid w:val="00D818AA"/>
    <w:rPr>
      <w:rFonts w:hint="default"/>
    </w:rPr>
  </w:style>
  <w:style w:type="character" w:customStyle="1" w:styleId="WW8Num38z2">
    <w:name w:val="WW8Num38z2"/>
    <w:rsid w:val="00D818AA"/>
    <w:rPr>
      <w:rFonts w:cs="Times New Roman"/>
    </w:rPr>
  </w:style>
  <w:style w:type="character" w:customStyle="1" w:styleId="WW8Num39z0">
    <w:name w:val="WW8Num39z0"/>
    <w:rsid w:val="00D818AA"/>
    <w:rPr>
      <w:rFonts w:ascii="Symbol" w:hAnsi="Symbol" w:cs="Symbol" w:hint="default"/>
      <w:color w:val="auto"/>
    </w:rPr>
  </w:style>
  <w:style w:type="character" w:customStyle="1" w:styleId="WW8Num39z1">
    <w:name w:val="WW8Num39z1"/>
    <w:rsid w:val="00D818AA"/>
    <w:rPr>
      <w:rFonts w:ascii="Courier New" w:hAnsi="Courier New" w:cs="Courier New" w:hint="default"/>
    </w:rPr>
  </w:style>
  <w:style w:type="character" w:customStyle="1" w:styleId="WW8Num39z2">
    <w:name w:val="WW8Num39z2"/>
    <w:rsid w:val="00D818AA"/>
    <w:rPr>
      <w:rFonts w:ascii="Wingdings" w:hAnsi="Wingdings" w:cs="Wingdings" w:hint="default"/>
    </w:rPr>
  </w:style>
  <w:style w:type="character" w:customStyle="1" w:styleId="WW8Num39z3">
    <w:name w:val="WW8Num39z3"/>
    <w:rsid w:val="00D818AA"/>
    <w:rPr>
      <w:rFonts w:ascii="Symbol" w:hAnsi="Symbol" w:cs="Symbol" w:hint="default"/>
    </w:rPr>
  </w:style>
  <w:style w:type="character" w:customStyle="1" w:styleId="WW8Num40z0">
    <w:name w:val="WW8Num40z0"/>
    <w:rsid w:val="00D818AA"/>
    <w:rPr>
      <w:rFonts w:cs="Times New Roman" w:hint="default"/>
    </w:rPr>
  </w:style>
  <w:style w:type="character" w:customStyle="1" w:styleId="WW8Num40z2">
    <w:name w:val="WW8Num40z2"/>
    <w:rsid w:val="00D818AA"/>
    <w:rPr>
      <w:rFonts w:hint="default"/>
    </w:rPr>
  </w:style>
  <w:style w:type="character" w:customStyle="1" w:styleId="WW8Num41z0">
    <w:name w:val="WW8Num41z0"/>
    <w:rsid w:val="00D818AA"/>
    <w:rPr>
      <w:rFonts w:ascii="Symbol" w:hAnsi="Symbol" w:cs="Symbol" w:hint="default"/>
    </w:rPr>
  </w:style>
  <w:style w:type="character" w:customStyle="1" w:styleId="WW8Num41z1">
    <w:name w:val="WW8Num41z1"/>
    <w:rsid w:val="00D818AA"/>
  </w:style>
  <w:style w:type="character" w:customStyle="1" w:styleId="WW8Num41z2">
    <w:name w:val="WW8Num41z2"/>
    <w:rsid w:val="00D818AA"/>
  </w:style>
  <w:style w:type="character" w:customStyle="1" w:styleId="WW8Num41z3">
    <w:name w:val="WW8Num41z3"/>
    <w:rsid w:val="00D818AA"/>
  </w:style>
  <w:style w:type="character" w:customStyle="1" w:styleId="WW8Num41z4">
    <w:name w:val="WW8Num41z4"/>
    <w:rsid w:val="00D818AA"/>
  </w:style>
  <w:style w:type="character" w:customStyle="1" w:styleId="WW8Num41z5">
    <w:name w:val="WW8Num41z5"/>
    <w:rsid w:val="00D818AA"/>
  </w:style>
  <w:style w:type="character" w:customStyle="1" w:styleId="WW8Num41z6">
    <w:name w:val="WW8Num41z6"/>
    <w:rsid w:val="00D818AA"/>
  </w:style>
  <w:style w:type="character" w:customStyle="1" w:styleId="WW8Num41z7">
    <w:name w:val="WW8Num41z7"/>
    <w:rsid w:val="00D818AA"/>
  </w:style>
  <w:style w:type="character" w:customStyle="1" w:styleId="WW8Num41z8">
    <w:name w:val="WW8Num41z8"/>
    <w:rsid w:val="00D818AA"/>
  </w:style>
  <w:style w:type="character" w:customStyle="1" w:styleId="WW8Num42z0">
    <w:name w:val="WW8Num42z0"/>
    <w:rsid w:val="00D818AA"/>
    <w:rPr>
      <w:rFonts w:cs="Times New Roman" w:hint="default"/>
    </w:rPr>
  </w:style>
  <w:style w:type="character" w:customStyle="1" w:styleId="WW8Num43z0">
    <w:name w:val="WW8Num43z0"/>
    <w:rsid w:val="00D818AA"/>
    <w:rPr>
      <w:rFonts w:ascii="Symbol" w:hAnsi="Symbol" w:cs="Symbol" w:hint="default"/>
    </w:rPr>
  </w:style>
  <w:style w:type="character" w:customStyle="1" w:styleId="WW8Num43z1">
    <w:name w:val="WW8Num43z1"/>
    <w:rsid w:val="00D818AA"/>
    <w:rPr>
      <w:rFonts w:ascii="Courier New" w:hAnsi="Courier New" w:cs="Courier New" w:hint="default"/>
    </w:rPr>
  </w:style>
  <w:style w:type="character" w:customStyle="1" w:styleId="WW8Num43z2">
    <w:name w:val="WW8Num43z2"/>
    <w:rsid w:val="00D818AA"/>
    <w:rPr>
      <w:rFonts w:ascii="Wingdings" w:hAnsi="Wingdings" w:cs="Wingdings" w:hint="default"/>
    </w:rPr>
  </w:style>
  <w:style w:type="character" w:customStyle="1" w:styleId="2204">
    <w:name w:val="Основной текст (2)20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3">
    <w:name w:val="Основной текст (2)20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b">
    <w:name w:val="Сноска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401">
    <w:name w:val="Сноска40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391">
    <w:name w:val="Сноска39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202">
    <w:name w:val="Основной текст (2)202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01">
    <w:name w:val="Основной текст (2)201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61">
    <w:name w:val="Основной текст (3)61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600">
    <w:name w:val="Основной текст (3)60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9">
    <w:name w:val="Основной текст (3)59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8">
    <w:name w:val="Основной текст (3)58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356">
    <w:name w:val="Основной текст (3)56"/>
    <w:rsid w:val="00D818AA"/>
    <w:rPr>
      <w:rFonts w:ascii="Times New Roman" w:eastAsia="SimHei" w:hAnsi="Times New Roman" w:cs="Times New Roman"/>
      <w:b/>
      <w:bCs/>
      <w:i/>
      <w:iCs/>
      <w:spacing w:val="0"/>
      <w:sz w:val="21"/>
      <w:szCs w:val="21"/>
    </w:rPr>
  </w:style>
  <w:style w:type="character" w:customStyle="1" w:styleId="102">
    <w:name w:val="Основной текст (10)_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03">
    <w:name w:val="Основной текст (10)"/>
    <w:rsid w:val="00D818AA"/>
    <w:rPr>
      <w:rFonts w:ascii="Lucida Sans Unicode" w:hAnsi="Lucida Sans Unicode" w:cs="Lucida Sans Unicode"/>
      <w:b/>
      <w:bCs/>
      <w:spacing w:val="0"/>
      <w:sz w:val="20"/>
      <w:szCs w:val="20"/>
    </w:rPr>
  </w:style>
  <w:style w:type="character" w:customStyle="1" w:styleId="1fff6">
    <w:name w:val="Знак сноски1"/>
    <w:rsid w:val="00D818AA"/>
    <w:rPr>
      <w:vertAlign w:val="superscript"/>
    </w:rPr>
  </w:style>
  <w:style w:type="character" w:customStyle="1" w:styleId="123">
    <w:name w:val="Колонтитул + 12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1230">
    <w:name w:val="Колонтитул + 123"/>
    <w:rsid w:val="00D818AA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177">
    <w:name w:val="Основной текст (2)177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6">
    <w:name w:val="Основной текст (2)176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75">
    <w:name w:val="Основной текст (2)17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fffffffc">
    <w:name w:val="Подпись к таблице_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affffffffd">
    <w:name w:val="Подпись к таблице"/>
    <w:rsid w:val="00D818AA"/>
    <w:rPr>
      <w:rFonts w:ascii="Lucida Sans Unicode" w:hAnsi="Lucida Sans Unicode" w:cs="Lucida Sans Unicode"/>
      <w:spacing w:val="0"/>
      <w:sz w:val="15"/>
      <w:szCs w:val="15"/>
    </w:rPr>
  </w:style>
  <w:style w:type="character" w:customStyle="1" w:styleId="2174">
    <w:name w:val="Основной текст (2)174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134">
    <w:name w:val="Основной текст (13)_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135">
    <w:name w:val="Основной текст (13)"/>
    <w:rsid w:val="00D818AA"/>
    <w:rPr>
      <w:rFonts w:ascii="Franklin Gothic Book" w:hAnsi="Franklin Gothic Book" w:cs="Franklin Gothic Book"/>
      <w:b/>
      <w:bCs/>
      <w:spacing w:val="0"/>
      <w:sz w:val="28"/>
      <w:szCs w:val="28"/>
    </w:rPr>
  </w:style>
  <w:style w:type="character" w:customStyle="1" w:styleId="2173">
    <w:name w:val="Основной текст (2)173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4">
    <w:name w:val="Основной текст (4)44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3">
    <w:name w:val="Основной текст (4)43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f0">
    <w:name w:val="Основной текст (4) + Не курсив"/>
    <w:rsid w:val="00D818AA"/>
    <w:rPr>
      <w:rFonts w:ascii="Times New Roman" w:hAnsi="Times New Roman" w:cs="Times New Roman"/>
      <w:b/>
      <w:bCs/>
      <w:i w:val="0"/>
      <w:iCs w:val="0"/>
      <w:spacing w:val="0"/>
      <w:sz w:val="21"/>
      <w:szCs w:val="21"/>
    </w:rPr>
  </w:style>
  <w:style w:type="character" w:customStyle="1" w:styleId="2195">
    <w:name w:val="Основной текст (2)195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190">
    <w:name w:val="Основной текст (2)190"/>
    <w:rsid w:val="00D818AA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42">
    <w:name w:val="Основной текст (4)42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1">
    <w:name w:val="Основной текст (4)41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400">
    <w:name w:val="Основной текст (4)40"/>
    <w:rsid w:val="00D818AA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paragraph" w:customStyle="1" w:styleId="NPAText">
    <w:name w:val="NPA Text"/>
    <w:basedOn w:val="Pro-List1"/>
    <w:rsid w:val="00D818AA"/>
    <w:pPr>
      <w:suppressAutoHyphens/>
    </w:pPr>
    <w:rPr>
      <w:rFonts w:cs="Georgia"/>
      <w:sz w:val="20"/>
      <w:lang w:eastAsia="zh-CN"/>
    </w:rPr>
  </w:style>
  <w:style w:type="paragraph" w:customStyle="1" w:styleId="1fff7">
    <w:name w:val="Знак Знак Знак1 Знак Знак Знак Знак Знак Знак Знак Знак Знак Знак Знак Знак"/>
    <w:basedOn w:val="a1"/>
    <w:rsid w:val="00D818AA"/>
    <w:pPr>
      <w:suppressAutoHyphens/>
      <w:spacing w:after="160" w:line="240" w:lineRule="exact"/>
    </w:pPr>
    <w:rPr>
      <w:rFonts w:ascii="Verdana" w:hAnsi="Verdana" w:cs="Verdana"/>
      <w:color w:val="auto"/>
      <w:kern w:val="0"/>
      <w:sz w:val="24"/>
      <w:szCs w:val="24"/>
      <w:lang w:val="en-US" w:eastAsia="zh-CN"/>
    </w:rPr>
  </w:style>
  <w:style w:type="character" w:customStyle="1" w:styleId="1fff8">
    <w:name w:val="Основной текст с отступом Знак1"/>
    <w:basedOn w:val="a2"/>
    <w:rsid w:val="00D818AA"/>
    <w:rPr>
      <w:sz w:val="28"/>
      <w:lang w:eastAsia="zh-CN"/>
    </w:rPr>
  </w:style>
  <w:style w:type="paragraph" w:customStyle="1" w:styleId="217">
    <w:name w:val="Основной текст (2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b/>
      <w:bCs/>
      <w:color w:val="auto"/>
      <w:kern w:val="0"/>
      <w:sz w:val="21"/>
      <w:szCs w:val="21"/>
      <w:lang w:eastAsia="zh-CN"/>
    </w:rPr>
  </w:style>
  <w:style w:type="paragraph" w:customStyle="1" w:styleId="1fff9">
    <w:name w:val="Сноска1"/>
    <w:basedOn w:val="a1"/>
    <w:rsid w:val="00D818AA"/>
    <w:pPr>
      <w:shd w:val="clear" w:color="auto" w:fill="FFFFFF"/>
      <w:suppressAutoHyphens/>
      <w:spacing w:line="187" w:lineRule="exact"/>
    </w:pPr>
    <w:rPr>
      <w:rFonts w:ascii="Lucida Sans Unicode" w:hAnsi="Lucida Sans Unicode" w:cs="Lucida Sans Unicode"/>
      <w:color w:val="auto"/>
      <w:kern w:val="0"/>
      <w:sz w:val="15"/>
      <w:szCs w:val="15"/>
      <w:lang w:eastAsia="zh-CN"/>
    </w:rPr>
  </w:style>
  <w:style w:type="paragraph" w:customStyle="1" w:styleId="313">
    <w:name w:val="Основной текст (3)1"/>
    <w:basedOn w:val="a1"/>
    <w:rsid w:val="00D818AA"/>
    <w:pPr>
      <w:shd w:val="clear" w:color="auto" w:fill="FFFFFF"/>
      <w:suppressAutoHyphens/>
      <w:spacing w:line="240" w:lineRule="atLeast"/>
      <w:jc w:val="right"/>
    </w:pPr>
    <w:rPr>
      <w:rFonts w:ascii="SimHei" w:eastAsia="SimHei" w:hAnsi="SimHei" w:cs="SimHei"/>
      <w:color w:val="auto"/>
      <w:kern w:val="0"/>
      <w:lang w:eastAsia="zh-CN"/>
    </w:rPr>
  </w:style>
  <w:style w:type="paragraph" w:customStyle="1" w:styleId="1010">
    <w:name w:val="Основной текст (10)1"/>
    <w:basedOn w:val="a1"/>
    <w:rsid w:val="00D818AA"/>
    <w:pPr>
      <w:shd w:val="clear" w:color="auto" w:fill="FFFFFF"/>
      <w:suppressAutoHyphens/>
      <w:spacing w:line="240" w:lineRule="atLeast"/>
    </w:pPr>
    <w:rPr>
      <w:rFonts w:ascii="Lucida Sans Unicode" w:hAnsi="Lucida Sans Unicode" w:cs="Lucida Sans Unicode"/>
      <w:b/>
      <w:bCs/>
      <w:color w:val="auto"/>
      <w:kern w:val="0"/>
      <w:lang w:eastAsia="zh-CN"/>
    </w:rPr>
  </w:style>
  <w:style w:type="paragraph" w:customStyle="1" w:styleId="1310">
    <w:name w:val="Основной текст (13)1"/>
    <w:basedOn w:val="a1"/>
    <w:rsid w:val="00D818AA"/>
    <w:pPr>
      <w:shd w:val="clear" w:color="auto" w:fill="FFFFFF"/>
      <w:suppressAutoHyphens/>
      <w:spacing w:line="240" w:lineRule="atLeast"/>
    </w:pPr>
    <w:rPr>
      <w:rFonts w:ascii="Franklin Gothic Book" w:hAnsi="Franklin Gothic Book" w:cs="Franklin Gothic Book"/>
      <w:b/>
      <w:bCs/>
      <w:color w:val="auto"/>
      <w:kern w:val="0"/>
      <w:sz w:val="28"/>
      <w:szCs w:val="28"/>
      <w:lang w:eastAsia="zh-CN"/>
    </w:rPr>
  </w:style>
  <w:style w:type="paragraph" w:customStyle="1" w:styleId="411">
    <w:name w:val="Основной текст (4)1"/>
    <w:basedOn w:val="a1"/>
    <w:rsid w:val="00D818AA"/>
    <w:pPr>
      <w:shd w:val="clear" w:color="auto" w:fill="FFFFFF"/>
      <w:suppressAutoHyphens/>
      <w:spacing w:line="240" w:lineRule="atLeast"/>
    </w:pPr>
    <w:rPr>
      <w:b/>
      <w:bCs/>
      <w:i/>
      <w:iCs/>
      <w:color w:val="auto"/>
      <w:kern w:val="0"/>
      <w:sz w:val="21"/>
      <w:szCs w:val="21"/>
      <w:lang w:eastAsia="zh-CN"/>
    </w:rPr>
  </w:style>
  <w:style w:type="paragraph" w:customStyle="1" w:styleId="L999">
    <w:name w:val="! L=999 !"/>
    <w:basedOn w:val="a1"/>
    <w:rsid w:val="00D818AA"/>
    <w:pPr>
      <w:numPr>
        <w:numId w:val="13"/>
      </w:numPr>
      <w:suppressAutoHyphens/>
      <w:overflowPunct w:val="0"/>
      <w:textAlignment w:val="baseline"/>
    </w:pPr>
    <w:rPr>
      <w:color w:val="auto"/>
      <w:kern w:val="0"/>
      <w:lang w:eastAsia="zh-CN"/>
    </w:rPr>
  </w:style>
  <w:style w:type="paragraph" w:customStyle="1" w:styleId="msonormalmailrucssattributepostfix">
    <w:name w:val="msonormal_mailru_css_attribute_postfix"/>
    <w:basedOn w:val="a1"/>
    <w:rsid w:val="00D818A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ffffffffe">
    <w:basedOn w:val="a1"/>
    <w:next w:val="af4"/>
    <w:unhideWhenUsed/>
    <w:rsid w:val="00321310"/>
    <w:pPr>
      <w:spacing w:before="100" w:beforeAutospacing="1" w:after="100" w:afterAutospacing="1"/>
    </w:pPr>
    <w:rPr>
      <w:rFonts w:ascii="Calibri" w:hAnsi="Calibri" w:cs="Calibri"/>
      <w:color w:val="auto"/>
      <w:kern w:val="0"/>
      <w:sz w:val="24"/>
      <w:szCs w:val="24"/>
    </w:rPr>
  </w:style>
  <w:style w:type="paragraph" w:customStyle="1" w:styleId="570">
    <w:name w:val="Абзац списка57"/>
    <w:basedOn w:val="a1"/>
    <w:rsid w:val="00925A95"/>
    <w:pPr>
      <w:suppressAutoHyphens/>
      <w:spacing w:after="200" w:line="276" w:lineRule="auto"/>
      <w:ind w:left="720"/>
    </w:pPr>
    <w:rPr>
      <w:rFonts w:ascii="Calibri" w:hAnsi="Calibri" w:cs="Calibri"/>
      <w:color w:val="auto"/>
      <w:kern w:val="0"/>
      <w:sz w:val="22"/>
      <w:szCs w:val="22"/>
      <w:lang w:eastAsia="zh-CN"/>
    </w:rPr>
  </w:style>
  <w:style w:type="paragraph" w:customStyle="1" w:styleId="afffffffff">
    <w:basedOn w:val="a1"/>
    <w:next w:val="af4"/>
    <w:link w:val="afffffffff0"/>
    <w:uiPriority w:val="99"/>
    <w:unhideWhenUsed/>
    <w:rsid w:val="00925A9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23">
    <w:name w:val="Без интервала22"/>
    <w:rsid w:val="00925A95"/>
    <w:pPr>
      <w:suppressAutoHyphens/>
    </w:pPr>
    <w:rPr>
      <w:rFonts w:ascii="Calibri" w:hAnsi="Calibri" w:cs="Calibri"/>
      <w:sz w:val="22"/>
      <w:szCs w:val="22"/>
      <w:lang w:eastAsia="zh-CN"/>
    </w:rPr>
  </w:style>
  <w:style w:type="character" w:customStyle="1" w:styleId="afffffffff0">
    <w:name w:val="Название Знак"/>
    <w:basedOn w:val="a2"/>
    <w:link w:val="afffffffff"/>
    <w:rsid w:val="00925A95"/>
    <w:rPr>
      <w:sz w:val="24"/>
      <w:szCs w:val="24"/>
      <w:lang w:eastAsia="ru-RU"/>
    </w:rPr>
  </w:style>
  <w:style w:type="paragraph" w:customStyle="1" w:styleId="xl350">
    <w:name w:val="xl350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kern w:val="0"/>
      <w:sz w:val="24"/>
      <w:szCs w:val="24"/>
    </w:rPr>
  </w:style>
  <w:style w:type="paragraph" w:customStyle="1" w:styleId="xl351">
    <w:name w:val="xl351"/>
    <w:basedOn w:val="a1"/>
    <w:rsid w:val="004D2CAD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52">
    <w:name w:val="xl352"/>
    <w:basedOn w:val="a1"/>
    <w:rsid w:val="004D2C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53">
    <w:name w:val="xl353"/>
    <w:basedOn w:val="a1"/>
    <w:rsid w:val="004D2CA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4">
    <w:name w:val="xl354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355">
    <w:name w:val="xl355"/>
    <w:basedOn w:val="a1"/>
    <w:rsid w:val="004D2CA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6">
    <w:name w:val="xl356"/>
    <w:basedOn w:val="a1"/>
    <w:rsid w:val="004D2C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7">
    <w:name w:val="xl357"/>
    <w:basedOn w:val="a1"/>
    <w:rsid w:val="004D2CA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kern w:val="0"/>
      <w:sz w:val="24"/>
      <w:szCs w:val="24"/>
    </w:rPr>
  </w:style>
  <w:style w:type="paragraph" w:customStyle="1" w:styleId="xl358">
    <w:name w:val="xl358"/>
    <w:basedOn w:val="a1"/>
    <w:rsid w:val="004D2C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59">
    <w:name w:val="xl359"/>
    <w:basedOn w:val="a1"/>
    <w:rsid w:val="004D2CA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360">
    <w:name w:val="xl360"/>
    <w:basedOn w:val="a1"/>
    <w:rsid w:val="004D2CA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1">
    <w:name w:val="xl361"/>
    <w:basedOn w:val="a1"/>
    <w:rsid w:val="004D2CA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62">
    <w:name w:val="xl362"/>
    <w:basedOn w:val="a1"/>
    <w:rsid w:val="004D2CA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3">
    <w:name w:val="xl363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64">
    <w:name w:val="xl364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365">
    <w:name w:val="xl365"/>
    <w:basedOn w:val="a1"/>
    <w:rsid w:val="004D2C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66">
    <w:name w:val="xl366"/>
    <w:basedOn w:val="a1"/>
    <w:rsid w:val="004D2C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67">
    <w:name w:val="xl367"/>
    <w:basedOn w:val="a1"/>
    <w:rsid w:val="004D2C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68">
    <w:name w:val="xl368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369">
    <w:name w:val="xl369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70">
    <w:name w:val="xl370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24"/>
      <w:szCs w:val="24"/>
    </w:rPr>
  </w:style>
  <w:style w:type="paragraph" w:customStyle="1" w:styleId="xl371">
    <w:name w:val="xl371"/>
    <w:basedOn w:val="a1"/>
    <w:rsid w:val="004D2CAD"/>
    <w:pP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72">
    <w:name w:val="xl372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auto"/>
      <w:kern w:val="0"/>
      <w:sz w:val="24"/>
      <w:szCs w:val="24"/>
    </w:rPr>
  </w:style>
  <w:style w:type="paragraph" w:customStyle="1" w:styleId="xl373">
    <w:name w:val="xl373"/>
    <w:basedOn w:val="a1"/>
    <w:rsid w:val="004D2CA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74">
    <w:name w:val="xl374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75">
    <w:name w:val="xl375"/>
    <w:basedOn w:val="a1"/>
    <w:rsid w:val="004D2CA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76">
    <w:name w:val="xl376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77">
    <w:name w:val="xl377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78">
    <w:name w:val="xl378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379">
    <w:name w:val="xl379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0">
    <w:name w:val="xl380"/>
    <w:basedOn w:val="a1"/>
    <w:rsid w:val="004D2CA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381">
    <w:name w:val="xl381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2">
    <w:name w:val="xl382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383">
    <w:name w:val="xl383"/>
    <w:basedOn w:val="a1"/>
    <w:rsid w:val="004D2C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384">
    <w:name w:val="xl384"/>
    <w:basedOn w:val="a1"/>
    <w:rsid w:val="004D2CA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85">
    <w:name w:val="xl385"/>
    <w:basedOn w:val="a1"/>
    <w:rsid w:val="004D2C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kern w:val="0"/>
      <w:sz w:val="24"/>
      <w:szCs w:val="24"/>
    </w:rPr>
  </w:style>
  <w:style w:type="paragraph" w:customStyle="1" w:styleId="xl386">
    <w:name w:val="xl386"/>
    <w:basedOn w:val="a1"/>
    <w:rsid w:val="004D2CAD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387">
    <w:name w:val="xl387"/>
    <w:basedOn w:val="a1"/>
    <w:rsid w:val="004D2CAD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88">
    <w:name w:val="xl388"/>
    <w:basedOn w:val="a1"/>
    <w:rsid w:val="004D2CAD"/>
    <w:pPr>
      <w:shd w:val="clear" w:color="000000" w:fill="FFFFFF"/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389">
    <w:name w:val="xl389"/>
    <w:basedOn w:val="a1"/>
    <w:rsid w:val="004D2CAD"/>
    <w:pPr>
      <w:shd w:val="clear" w:color="000000" w:fill="FFFFFF"/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afffffffff1">
    <w:basedOn w:val="a1"/>
    <w:next w:val="ae"/>
    <w:qFormat/>
    <w:rsid w:val="00160BC4"/>
    <w:pPr>
      <w:jc w:val="center"/>
    </w:pPr>
    <w:rPr>
      <w:rFonts w:ascii="Arial" w:hAnsi="Arial"/>
      <w:b/>
      <w:bCs/>
      <w:color w:val="auto"/>
      <w:kern w:val="0"/>
      <w:sz w:val="40"/>
      <w:szCs w:val="40"/>
    </w:rPr>
  </w:style>
  <w:style w:type="character" w:customStyle="1" w:styleId="2105pt">
    <w:name w:val="Основной текст (2) + 10;5 pt"/>
    <w:rsid w:val="005F13C5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5133-2502-40E7-9E1C-CE61F5E6A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Links>
    <vt:vector size="156" baseType="variant">
      <vt:variant>
        <vt:i4>4849717</vt:i4>
      </vt:variant>
      <vt:variant>
        <vt:i4>75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4849717</vt:i4>
      </vt:variant>
      <vt:variant>
        <vt:i4>72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8192017</vt:i4>
      </vt:variant>
      <vt:variant>
        <vt:i4>69</vt:i4>
      </vt:variant>
      <vt:variant>
        <vt:i4>0</vt:i4>
      </vt:variant>
      <vt:variant>
        <vt:i4>5</vt:i4>
      </vt:variant>
      <vt:variant>
        <vt:lpwstr>mailto:admin.komsomolsk@ivreg.ru</vt:lpwstr>
      </vt:variant>
      <vt:variant>
        <vt:lpwstr/>
      </vt:variant>
      <vt:variant>
        <vt:i4>1769555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consultantplus://offline/ref=EE01A3B821B4C314BC73B9B0450502402B1929A3B5162CDA6527F612682A911E0B225453E1321F3A08419F9DF790E0C6D9F4485DE251DDH</vt:lpwstr>
      </vt:variant>
      <vt:variant>
        <vt:lpwstr/>
      </vt:variant>
      <vt:variant>
        <vt:i4>5373963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262239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consultantplus://offline/ref=1606A72898D9A8B18663A2A0782DCAAB61715CB2E5529AFC6656EC47033ED44AB69AB0E1D83EA9F27D3AD03767p5cBG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  <vt:variant>
        <vt:i4>4849717</vt:i4>
      </vt:variant>
      <vt:variant>
        <vt:i4>54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3538980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bookmark68</vt:lpwstr>
      </vt:variant>
      <vt:variant>
        <vt:i4>917531</vt:i4>
      </vt:variant>
      <vt:variant>
        <vt:i4>48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45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917531</vt:i4>
      </vt:variant>
      <vt:variant>
        <vt:i4>42</vt:i4>
      </vt:variant>
      <vt:variant>
        <vt:i4>0</vt:i4>
      </vt:variant>
      <vt:variant>
        <vt:i4>5</vt:i4>
      </vt:variant>
      <vt:variant>
        <vt:lpwstr>https://docs.cntd.ru/document/499011838</vt:lpwstr>
      </vt:variant>
      <vt:variant>
        <vt:lpwstr>64U0IK</vt:lpwstr>
      </vt:variant>
      <vt:variant>
        <vt:i4>983120</vt:i4>
      </vt:variant>
      <vt:variant>
        <vt:i4>39</vt:i4>
      </vt:variant>
      <vt:variant>
        <vt:i4>0</vt:i4>
      </vt:variant>
      <vt:variant>
        <vt:i4>5</vt:i4>
      </vt:variant>
      <vt:variant>
        <vt:lpwstr>https://docs.cntd.ru/document/902289896</vt:lpwstr>
      </vt:variant>
      <vt:variant>
        <vt:lpwstr>7D20K3</vt:lpwstr>
      </vt:variant>
      <vt:variant>
        <vt:i4>4849717</vt:i4>
      </vt:variant>
      <vt:variant>
        <vt:i4>36</vt:i4>
      </vt:variant>
      <vt:variant>
        <vt:i4>0</vt:i4>
      </vt:variant>
      <vt:variant>
        <vt:i4>5</vt:i4>
      </vt:variant>
      <vt:variant>
        <vt:lpwstr>mailto:admin.komsomolsk@mail.ru</vt:lpwstr>
      </vt:variant>
      <vt:variant>
        <vt:lpwstr/>
      </vt:variant>
      <vt:variant>
        <vt:i4>4194380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https://ru.wikipedia.org/wiki/%D0%A3%D1%85%D1%82%D0%BE%D1%85%D0%BC%D0%B0</vt:lpwstr>
      </vt:variant>
      <vt:variant>
        <vt:lpwstr/>
      </vt:variant>
      <vt:variant>
        <vt:i4>4456524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https://ru.wikipedia.org/wiki/%D0%A3%D0%B2%D0%BE%D0%B4%D1%8C</vt:lpwstr>
      </vt:variant>
      <vt:variant>
        <vt:lpwstr/>
      </vt:variant>
      <vt:variant>
        <vt:i4>4063310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https://ru.wikipedia.org/wiki/%D0%98%D0%B2%D0%B0%D0%BD%D0%BE%D0%B2%D1%81%D0%BA%D0%B8%D0%B9_%D1%80%D0%B0%D0%B9%D0%BE%D0%BD_(%D0%98%D0%B2%D0%B0%D0%BD%D0%BE%D0%B2%D1%81%D0%BA%D0%B0%D1%8F_%D0%BE%D0%B1%D0%BB%D0%B0%D1%81%D1%82%D1%8C)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1835129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https://ru.wikipedia.org/wiki/%D0%A4%D1%83%D1%80%D0%BC%D0%B0%D0%BD%D0%BE%D0%B2%D1%81%D0%BA%D0%B8%D0%B9_%D1%80%D0%B0%D0%B9%D0%BE%D0%BD</vt:lpwstr>
      </vt:variant>
      <vt:variant>
        <vt:lpwstr/>
      </vt:variant>
      <vt:variant>
        <vt:i4>4391033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https://ru.wikipedia.org/wiki/%D0%A2%D0%B5%D0%B9%D0%BA%D0%BE%D0%B2%D1%81%D0%BA%D0%B8%D0%B9_%D1%80%D0%B0%D0%B9%D0%BE%D0%BD</vt:lpwstr>
      </vt:variant>
      <vt:variant>
        <vt:lpwstr/>
      </vt:variant>
      <vt:variant>
        <vt:i4>1245282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https://ru.wikipedia.org/wiki/%D0%98%D0%BB%D1%8C%D0%B8%D0%BD%D1%81%D0%BA%D0%B8%D0%B9_%D1%80%D0%B0%D0%B9%D0%BE%D0%BD_(%D0%98%D0%B2%D0%B0%D0%BD%D0%BE%D0%B2%D1%81%D0%BA%D0%B0%D1%8F_%D0%BE%D0%B1%D0%BB%D0%B0%D1%81%D1%82%D1%8C)</vt:lpwstr>
      </vt:variant>
      <vt:variant>
        <vt:lpwstr/>
      </vt:variant>
      <vt:variant>
        <vt:i4>6946892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YANDEX_47</vt:lpwstr>
      </vt:variant>
      <vt:variant>
        <vt:i4>6946892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YANDEX_44</vt:lpwstr>
      </vt:variant>
      <vt:variant>
        <vt:i4>6946892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F%D1%80%D0%BE%D0%B3%D1%80%D0%B0%D0%BC%D0%BC%D0%B0%20%D0%BA%D1%83%D0%BB%D1%8C%D1%82%D1%83%D1%80%D1%8B%20%D1%81%D0%B5%D0%BB%D1%8C%D1%81%D0%BA%D0%BE%D0%B3%D0%BE%20%D0%BF%D0%BE%D1%81%D0%B5%D0%BB%D0%B5%D0%BD%D0%B8%D1%8F%202013-2016&amp;url=http%3A%2F%2Fshaturagrad.ru%2Fakti%2Fpostanovlenie-396-p-ot-31.05.2013.doc&amp;fmode=envelope&amp;lr=5&amp;mime=doc&amp;l10n=ru&amp;sign=c5d93e0417766b57f273353c0aa272f6&amp;keyno=0</vt:lpwstr>
      </vt:variant>
      <vt:variant>
        <vt:lpwstr>YANDEX_42</vt:lpwstr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consultantplus://offline/ref=1606A72898D9A8B18663BCAD6E4196A4667B02BDE45493AE3206EA105C6ED21FE4DAEEB8887FE2FF7821CC37614593364ApBc7G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KOLODINSKAYA</cp:lastModifiedBy>
  <cp:revision>2</cp:revision>
  <cp:lastPrinted>2018-03-12T14:58:00Z</cp:lastPrinted>
  <dcterms:created xsi:type="dcterms:W3CDTF">2024-09-27T09:07:00Z</dcterms:created>
  <dcterms:modified xsi:type="dcterms:W3CDTF">2024-09-27T09:07:00Z</dcterms:modified>
</cp:coreProperties>
</file>