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419BB4" w14:textId="77777777" w:rsidR="00EF1D49" w:rsidRPr="00573483" w:rsidRDefault="00EF1D49" w:rsidP="00DC6C5A">
      <w:pPr>
        <w:pStyle w:val="14"/>
        <w:spacing w:line="276" w:lineRule="auto"/>
        <w:jc w:val="center"/>
        <w:rPr>
          <w:szCs w:val="24"/>
        </w:rPr>
      </w:pPr>
    </w:p>
    <w:p w14:paraId="37FF4346" w14:textId="77777777" w:rsidR="002403BB" w:rsidRPr="00573483" w:rsidRDefault="002403BB" w:rsidP="00DC6C5A">
      <w:pPr>
        <w:pStyle w:val="14"/>
        <w:spacing w:line="276" w:lineRule="auto"/>
        <w:jc w:val="center"/>
        <w:rPr>
          <w:szCs w:val="24"/>
        </w:rPr>
      </w:pPr>
    </w:p>
    <w:p w14:paraId="56C4AA12" w14:textId="77777777" w:rsidR="002403BB" w:rsidRPr="00573483" w:rsidRDefault="002403BB" w:rsidP="00DC6C5A">
      <w:pPr>
        <w:pStyle w:val="14"/>
        <w:spacing w:line="276" w:lineRule="auto"/>
        <w:jc w:val="center"/>
        <w:rPr>
          <w:szCs w:val="24"/>
        </w:rPr>
      </w:pPr>
    </w:p>
    <w:p w14:paraId="51BD65FB" w14:textId="77777777" w:rsidR="00C819E7" w:rsidRPr="00573483" w:rsidRDefault="00C819E7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69FE282C" w14:textId="77777777" w:rsidR="000712AB" w:rsidRPr="00573483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5657FF98" w14:textId="77777777" w:rsidR="000712AB" w:rsidRPr="00573483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08F53B5F" w14:textId="77777777" w:rsidR="000712AB" w:rsidRPr="00573483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42F3541F" w14:textId="77777777" w:rsidR="000712AB" w:rsidRPr="00573483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0BEF1456" w14:textId="77777777" w:rsidR="000712AB" w:rsidRPr="00573483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6DEBF05F" w14:textId="77777777" w:rsidR="000712AB" w:rsidRPr="00573483" w:rsidRDefault="000712AB" w:rsidP="00DC6C5A">
      <w:pPr>
        <w:spacing w:line="276" w:lineRule="auto"/>
        <w:jc w:val="center"/>
        <w:rPr>
          <w:rFonts w:ascii="Times New Roman" w:hAnsi="Times New Roman"/>
          <w:noProof/>
          <w:szCs w:val="20"/>
        </w:rPr>
      </w:pPr>
    </w:p>
    <w:p w14:paraId="0F715125" w14:textId="77777777" w:rsidR="000712AB" w:rsidRPr="00573483" w:rsidRDefault="000712AB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0942A9D3" w14:textId="77777777" w:rsidR="000712AB" w:rsidRPr="00573483" w:rsidRDefault="000712AB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5D79ABAA" w14:textId="77777777" w:rsidR="000712AB" w:rsidRPr="00573483" w:rsidRDefault="000712AB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1FBB7273" w14:textId="77777777" w:rsidR="008B5848" w:rsidRPr="00573483" w:rsidRDefault="008B5848" w:rsidP="008B5848">
      <w:pPr>
        <w:spacing w:line="276" w:lineRule="auto"/>
        <w:jc w:val="center"/>
        <w:rPr>
          <w:rFonts w:ascii="Times New Roman" w:hAnsi="Times New Roman"/>
          <w:b/>
          <w:sz w:val="40"/>
          <w:szCs w:val="32"/>
        </w:rPr>
      </w:pPr>
      <w:r w:rsidRPr="00573483">
        <w:rPr>
          <w:rFonts w:ascii="Times New Roman" w:hAnsi="Times New Roman"/>
          <w:b/>
          <w:sz w:val="40"/>
          <w:szCs w:val="32"/>
        </w:rPr>
        <w:t xml:space="preserve">СХЕМА </w:t>
      </w:r>
    </w:p>
    <w:p w14:paraId="75226982" w14:textId="77777777" w:rsidR="008B5848" w:rsidRPr="00573483" w:rsidRDefault="008B5848" w:rsidP="008B5848">
      <w:pPr>
        <w:spacing w:line="276" w:lineRule="auto"/>
        <w:jc w:val="center"/>
        <w:rPr>
          <w:rFonts w:ascii="Times New Roman" w:hAnsi="Times New Roman"/>
          <w:b/>
          <w:sz w:val="40"/>
          <w:szCs w:val="32"/>
        </w:rPr>
      </w:pPr>
      <w:r w:rsidRPr="00573483">
        <w:rPr>
          <w:rFonts w:ascii="Times New Roman" w:hAnsi="Times New Roman"/>
          <w:b/>
          <w:sz w:val="40"/>
          <w:szCs w:val="32"/>
        </w:rPr>
        <w:t xml:space="preserve">ВОДОСНАБЖЕНИЯ И ВОДООТВЕДЕНИЯ </w:t>
      </w:r>
    </w:p>
    <w:p w14:paraId="4436A839" w14:textId="77777777" w:rsidR="004A03DF" w:rsidRPr="00573483" w:rsidRDefault="004A03DF" w:rsidP="004A03DF">
      <w:pPr>
        <w:pStyle w:val="70"/>
        <w:jc w:val="center"/>
        <w:rPr>
          <w:b/>
          <w:color w:val="auto"/>
          <w:sz w:val="40"/>
          <w:szCs w:val="40"/>
        </w:rPr>
      </w:pPr>
      <w:r w:rsidRPr="00573483">
        <w:rPr>
          <w:b/>
          <w:color w:val="auto"/>
          <w:sz w:val="40"/>
          <w:szCs w:val="40"/>
        </w:rPr>
        <w:t>Актуализация схемы водоснабжения и водоотведения</w:t>
      </w:r>
    </w:p>
    <w:p w14:paraId="7FE06041" w14:textId="77777777" w:rsidR="004A03DF" w:rsidRPr="00573483" w:rsidRDefault="004A03DF" w:rsidP="004A03DF">
      <w:pPr>
        <w:pStyle w:val="70"/>
        <w:jc w:val="center"/>
        <w:rPr>
          <w:b/>
          <w:color w:val="auto"/>
          <w:sz w:val="40"/>
          <w:szCs w:val="40"/>
        </w:rPr>
      </w:pPr>
      <w:r w:rsidRPr="00573483">
        <w:rPr>
          <w:b/>
          <w:color w:val="auto"/>
          <w:sz w:val="40"/>
          <w:szCs w:val="40"/>
        </w:rPr>
        <w:t>Подозерского сельского поселения</w:t>
      </w:r>
    </w:p>
    <w:p w14:paraId="5DD99DBD" w14:textId="77777777" w:rsidR="004A03DF" w:rsidRPr="00573483" w:rsidRDefault="004A03DF" w:rsidP="004A03DF">
      <w:pPr>
        <w:pStyle w:val="70"/>
        <w:jc w:val="center"/>
        <w:rPr>
          <w:b/>
          <w:color w:val="auto"/>
          <w:sz w:val="40"/>
          <w:szCs w:val="40"/>
        </w:rPr>
      </w:pPr>
      <w:r w:rsidRPr="00573483">
        <w:rPr>
          <w:b/>
          <w:color w:val="auto"/>
          <w:sz w:val="40"/>
          <w:szCs w:val="40"/>
        </w:rPr>
        <w:t>Комсомольского муниципального района</w:t>
      </w:r>
    </w:p>
    <w:p w14:paraId="00854CE2" w14:textId="77777777" w:rsidR="004A03DF" w:rsidRPr="00573483" w:rsidRDefault="004A03DF" w:rsidP="004A03DF">
      <w:pPr>
        <w:spacing w:line="276" w:lineRule="auto"/>
        <w:jc w:val="center"/>
        <w:rPr>
          <w:rFonts w:ascii="Times New Roman" w:hAnsi="Times New Roman"/>
          <w:b/>
          <w:sz w:val="40"/>
          <w:szCs w:val="40"/>
        </w:rPr>
      </w:pPr>
      <w:r w:rsidRPr="00573483">
        <w:rPr>
          <w:rFonts w:ascii="Times New Roman" w:hAnsi="Times New Roman"/>
          <w:b/>
          <w:sz w:val="40"/>
          <w:szCs w:val="40"/>
        </w:rPr>
        <w:t xml:space="preserve">на перспективу до 2026 года </w:t>
      </w:r>
    </w:p>
    <w:p w14:paraId="14E318D3" w14:textId="77777777" w:rsidR="008B5848" w:rsidRPr="00573483" w:rsidRDefault="004A03DF" w:rsidP="004A03DF">
      <w:pPr>
        <w:spacing w:line="276" w:lineRule="auto"/>
        <w:ind w:right="-1"/>
        <w:jc w:val="center"/>
        <w:rPr>
          <w:rFonts w:ascii="Times New Roman" w:eastAsiaTheme="minorHAnsi" w:hAnsi="Times New Roman"/>
          <w:sz w:val="28"/>
          <w:szCs w:val="28"/>
          <w:lang w:eastAsia="en-US"/>
        </w:rPr>
      </w:pPr>
      <w:r w:rsidRPr="00573483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  <w:r w:rsidR="008B5848" w:rsidRPr="00573483">
        <w:rPr>
          <w:rFonts w:ascii="Times New Roman" w:eastAsiaTheme="minorHAnsi" w:hAnsi="Times New Roman"/>
          <w:sz w:val="28"/>
          <w:szCs w:val="28"/>
          <w:lang w:eastAsia="en-US"/>
        </w:rPr>
        <w:t>(актуализация по состоянию на 2022 год)</w:t>
      </w:r>
    </w:p>
    <w:p w14:paraId="673C1C43" w14:textId="77777777" w:rsidR="008D400F" w:rsidRPr="00573483" w:rsidRDefault="008D400F" w:rsidP="00F97CEC">
      <w:pPr>
        <w:spacing w:line="276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081511DE" w14:textId="77777777" w:rsidR="008D400F" w:rsidRPr="00573483" w:rsidRDefault="008D400F" w:rsidP="008D400F">
      <w:pPr>
        <w:autoSpaceDE w:val="0"/>
        <w:autoSpaceDN w:val="0"/>
        <w:adjustRightInd w:val="0"/>
        <w:spacing w:line="276" w:lineRule="auto"/>
        <w:jc w:val="center"/>
        <w:rPr>
          <w:rFonts w:ascii="Times New Roman" w:hAnsi="Times New Roman"/>
          <w:b/>
          <w:sz w:val="24"/>
        </w:rPr>
      </w:pPr>
    </w:p>
    <w:p w14:paraId="2B5B3370" w14:textId="77777777" w:rsidR="00C819E7" w:rsidRPr="00573483" w:rsidRDefault="00C819E7" w:rsidP="00DC6C5A">
      <w:pPr>
        <w:spacing w:line="276" w:lineRule="auto"/>
        <w:jc w:val="center"/>
        <w:rPr>
          <w:rFonts w:ascii="Times New Roman" w:hAnsi="Times New Roman"/>
          <w:sz w:val="40"/>
          <w:szCs w:val="40"/>
        </w:rPr>
      </w:pPr>
    </w:p>
    <w:p w14:paraId="64D11598" w14:textId="77777777" w:rsidR="008F6D69" w:rsidRPr="00573483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4436541E" w14:textId="77777777" w:rsidR="008F6D69" w:rsidRPr="00573483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7345CBF3" w14:textId="77777777" w:rsidR="008F6D69" w:rsidRPr="00573483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57AE2D4D" w14:textId="77777777" w:rsidR="008F6D69" w:rsidRPr="00573483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500CBEE9" w14:textId="77777777" w:rsidR="008F6D69" w:rsidRPr="00573483" w:rsidRDefault="008F6D69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1404C59E" w14:textId="77777777" w:rsidR="00CA13F4" w:rsidRPr="00573483" w:rsidRDefault="00CA13F4" w:rsidP="00DC6C5A">
      <w:pPr>
        <w:spacing w:line="276" w:lineRule="auto"/>
        <w:jc w:val="center"/>
        <w:rPr>
          <w:rFonts w:ascii="Times New Roman" w:hAnsi="Times New Roman"/>
          <w:sz w:val="24"/>
        </w:rPr>
      </w:pPr>
    </w:p>
    <w:p w14:paraId="161DF121" w14:textId="77777777" w:rsidR="000A1084" w:rsidRPr="00573483" w:rsidRDefault="000A1084" w:rsidP="000A1084">
      <w:pPr>
        <w:rPr>
          <w:rFonts w:ascii="Times New Roman" w:hAnsi="Times New Roman"/>
          <w:sz w:val="28"/>
          <w:szCs w:val="28"/>
        </w:rPr>
      </w:pPr>
    </w:p>
    <w:p w14:paraId="15B83158" w14:textId="77777777" w:rsidR="00A80089" w:rsidRPr="008F12A9" w:rsidRDefault="00A80089" w:rsidP="00A80089">
      <w:pPr>
        <w:rPr>
          <w:rFonts w:ascii="Times New Roman" w:hAnsi="Times New Roman"/>
          <w:sz w:val="28"/>
          <w:szCs w:val="28"/>
        </w:rPr>
      </w:pPr>
    </w:p>
    <w:p w14:paraId="5649B2D7" w14:textId="77777777" w:rsidR="00A80089" w:rsidRPr="008F12A9" w:rsidRDefault="00A80089" w:rsidP="00A80089">
      <w:pPr>
        <w:widowControl w:val="0"/>
        <w:rPr>
          <w:rFonts w:ascii="Times New Roman" w:hAnsi="Times New Roman"/>
          <w:sz w:val="28"/>
          <w:szCs w:val="28"/>
        </w:rPr>
      </w:pPr>
      <w:r w:rsidRPr="008F12A9">
        <w:rPr>
          <w:rFonts w:ascii="Times New Roman" w:hAnsi="Times New Roman"/>
          <w:sz w:val="28"/>
          <w:szCs w:val="28"/>
        </w:rPr>
        <w:t>Исполнитель:</w:t>
      </w:r>
    </w:p>
    <w:p w14:paraId="645ED2F2" w14:textId="0A3440A7" w:rsidR="00A80089" w:rsidRPr="008F12A9" w:rsidRDefault="00A80089" w:rsidP="00A80089">
      <w:pPr>
        <w:widowControl w:val="0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8F12A9">
        <w:rPr>
          <w:rFonts w:ascii="Times New Roman" w:hAnsi="Times New Roman"/>
          <w:sz w:val="28"/>
          <w:szCs w:val="28"/>
        </w:rPr>
        <w:t>ООО «СибЭнергоСбережение»</w:t>
      </w:r>
    </w:p>
    <w:p w14:paraId="24CF7CE3" w14:textId="77777777" w:rsidR="00A80089" w:rsidRPr="008F12A9" w:rsidRDefault="00A80089" w:rsidP="00A80089">
      <w:pPr>
        <w:widowControl w:val="0"/>
        <w:rPr>
          <w:rFonts w:ascii="Times New Roman" w:hAnsi="Times New Roman"/>
          <w:sz w:val="28"/>
          <w:szCs w:val="28"/>
        </w:rPr>
      </w:pPr>
      <w:r w:rsidRPr="008F12A9">
        <w:rPr>
          <w:rFonts w:ascii="Times New Roman" w:hAnsi="Times New Roman"/>
          <w:sz w:val="28"/>
          <w:szCs w:val="28"/>
        </w:rPr>
        <w:t>Директор______________/Стариков М.М./</w:t>
      </w:r>
    </w:p>
    <w:p w14:paraId="46F6C451" w14:textId="77777777" w:rsidR="00A80089" w:rsidRPr="008F12A9" w:rsidRDefault="00A80089" w:rsidP="00A80089">
      <w:pPr>
        <w:rPr>
          <w:rFonts w:ascii="Times New Roman" w:hAnsi="Times New Roman"/>
        </w:rPr>
      </w:pPr>
    </w:p>
    <w:p w14:paraId="03D62594" w14:textId="77777777" w:rsidR="000A1084" w:rsidRPr="00573483" w:rsidRDefault="000A1084" w:rsidP="000A1084">
      <w:pPr>
        <w:rPr>
          <w:rFonts w:ascii="Times New Roman" w:hAnsi="Times New Roman"/>
          <w:bCs/>
          <w:sz w:val="28"/>
          <w:szCs w:val="28"/>
        </w:rPr>
      </w:pPr>
    </w:p>
    <w:p w14:paraId="496C638D" w14:textId="77777777" w:rsidR="000A1084" w:rsidRPr="00573483" w:rsidRDefault="000A1084" w:rsidP="000A1084">
      <w:pPr>
        <w:rPr>
          <w:rFonts w:ascii="Times New Roman" w:hAnsi="Times New Roman"/>
          <w:bCs/>
          <w:sz w:val="28"/>
          <w:szCs w:val="28"/>
        </w:rPr>
      </w:pPr>
    </w:p>
    <w:p w14:paraId="5E33E852" w14:textId="77777777" w:rsidR="000A1084" w:rsidRPr="00573483" w:rsidRDefault="000A1084" w:rsidP="000A1084">
      <w:pPr>
        <w:rPr>
          <w:rFonts w:ascii="Times New Roman" w:hAnsi="Times New Roman"/>
          <w:bCs/>
          <w:sz w:val="28"/>
          <w:szCs w:val="28"/>
        </w:rPr>
      </w:pPr>
    </w:p>
    <w:p w14:paraId="0864724D" w14:textId="77777777" w:rsidR="00EF1D49" w:rsidRPr="00573483" w:rsidRDefault="00EF1D49" w:rsidP="00DC6C5A">
      <w:pPr>
        <w:pStyle w:val="ab"/>
        <w:spacing w:line="276" w:lineRule="auto"/>
        <w:jc w:val="center"/>
        <w:rPr>
          <w:rFonts w:ascii="Times New Roman" w:hAnsi="Times New Roman"/>
          <w:sz w:val="24"/>
        </w:rPr>
      </w:pPr>
    </w:p>
    <w:p w14:paraId="1081A5A7" w14:textId="77777777" w:rsidR="00391795" w:rsidRPr="00573483" w:rsidRDefault="00391795" w:rsidP="00DC6C5A">
      <w:pPr>
        <w:pStyle w:val="ab"/>
        <w:spacing w:line="276" w:lineRule="auto"/>
        <w:jc w:val="center"/>
        <w:rPr>
          <w:rFonts w:ascii="Times New Roman" w:hAnsi="Times New Roman"/>
          <w:sz w:val="24"/>
        </w:rPr>
      </w:pPr>
    </w:p>
    <w:p w14:paraId="58BCBB8D" w14:textId="77777777" w:rsidR="008F6D69" w:rsidRPr="00573483" w:rsidRDefault="008F6D69" w:rsidP="00DC6C5A">
      <w:pPr>
        <w:pStyle w:val="ab"/>
        <w:spacing w:line="276" w:lineRule="auto"/>
        <w:jc w:val="center"/>
        <w:rPr>
          <w:rFonts w:ascii="Times New Roman" w:hAnsi="Times New Roman"/>
          <w:sz w:val="24"/>
        </w:rPr>
      </w:pPr>
    </w:p>
    <w:p w14:paraId="5B73FFCA" w14:textId="77777777" w:rsidR="000A1084" w:rsidRPr="00573483" w:rsidRDefault="004A03DF" w:rsidP="00491AA0">
      <w:pPr>
        <w:pStyle w:val="ab"/>
        <w:spacing w:line="276" w:lineRule="auto"/>
        <w:jc w:val="center"/>
        <w:rPr>
          <w:rFonts w:ascii="Times New Roman" w:hAnsi="Times New Roman"/>
          <w:sz w:val="24"/>
        </w:rPr>
      </w:pPr>
      <w:r w:rsidRPr="00573483">
        <w:rPr>
          <w:rFonts w:ascii="Times New Roman" w:hAnsi="Times New Roman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658061" wp14:editId="6EFAEA0B">
                <wp:simplePos x="0" y="0"/>
                <wp:positionH relativeFrom="column">
                  <wp:posOffset>5818909</wp:posOffset>
                </wp:positionH>
                <wp:positionV relativeFrom="paragraph">
                  <wp:posOffset>190788</wp:posOffset>
                </wp:positionV>
                <wp:extent cx="426027" cy="270164"/>
                <wp:effectExtent l="0" t="0" r="12700" b="1587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027" cy="2701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B00C2B" id="Прямоугольник 1" o:spid="_x0000_s1026" style="position:absolute;margin-left:458.2pt;margin-top:15pt;width:33.55pt;height:2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" fillcolor="white [3212]" strokecolor="white [3212]" strokeweight="2pt"/>
            </w:pict>
          </mc:Fallback>
        </mc:AlternateContent>
      </w:r>
      <w:r w:rsidR="00B768E1" w:rsidRPr="00573483">
        <w:rPr>
          <w:rFonts w:ascii="Times New Roman" w:hAnsi="Times New Roman"/>
          <w:sz w:val="24"/>
        </w:rPr>
        <w:t>Красноярск, 2022</w:t>
      </w:r>
    </w:p>
    <w:sdt>
      <w:sdtPr>
        <w:rPr>
          <w:rFonts w:ascii="Verdana" w:hAnsi="Verdana"/>
          <w:b w:val="0"/>
          <w:bCs w:val="0"/>
          <w:color w:val="auto"/>
          <w:sz w:val="20"/>
          <w:szCs w:val="24"/>
        </w:rPr>
        <w:id w:val="-810563666"/>
        <w:docPartObj>
          <w:docPartGallery w:val="Table of Contents"/>
          <w:docPartUnique/>
        </w:docPartObj>
      </w:sdtPr>
      <w:sdtEndPr/>
      <w:sdtContent>
        <w:p w14:paraId="0C28D3FC" w14:textId="77777777" w:rsidR="000F03F4" w:rsidRPr="00573483" w:rsidRDefault="000F03F4">
          <w:pPr>
            <w:pStyle w:val="af2"/>
            <w:rPr>
              <w:color w:val="auto"/>
            </w:rPr>
          </w:pPr>
          <w:r w:rsidRPr="00573483">
            <w:rPr>
              <w:color w:val="auto"/>
            </w:rPr>
            <w:t>Оглавление</w:t>
          </w:r>
        </w:p>
        <w:p w14:paraId="155917BB" w14:textId="7CA4E319" w:rsidR="000F03F4" w:rsidRPr="00573483" w:rsidRDefault="000F03F4">
          <w:pPr>
            <w:pStyle w:val="11"/>
            <w:rPr>
              <w:rFonts w:eastAsiaTheme="minorEastAsia"/>
              <w:noProof/>
              <w:sz w:val="22"/>
            </w:rPr>
          </w:pPr>
          <w:r w:rsidRPr="00573483">
            <w:rPr>
              <w:b/>
              <w:bCs/>
            </w:rPr>
            <w:fldChar w:fldCharType="begin"/>
          </w:r>
          <w:r w:rsidRPr="00573483">
            <w:rPr>
              <w:b/>
              <w:bCs/>
            </w:rPr>
            <w:instrText xml:space="preserve"> TOC \o "1-3" \h \z \u </w:instrText>
          </w:r>
          <w:r w:rsidRPr="00573483">
            <w:rPr>
              <w:b/>
              <w:bCs/>
            </w:rPr>
            <w:fldChar w:fldCharType="separate"/>
          </w:r>
          <w:hyperlink w:anchor="_Toc104454390" w:history="1">
            <w:r w:rsidRPr="00573483">
              <w:rPr>
                <w:rStyle w:val="af3"/>
                <w:noProof/>
                <w:color w:val="auto"/>
              </w:rPr>
              <w:t>ОБЩИЕ ПОЛОЖЕНИЯ</w:t>
            </w:r>
            <w:r w:rsidRPr="00573483">
              <w:rPr>
                <w:noProof/>
                <w:webHidden/>
              </w:rPr>
              <w:tab/>
            </w:r>
            <w:r w:rsidRPr="00573483">
              <w:rPr>
                <w:noProof/>
                <w:webHidden/>
              </w:rPr>
              <w:fldChar w:fldCharType="begin"/>
            </w:r>
            <w:r w:rsidRPr="00573483">
              <w:rPr>
                <w:noProof/>
                <w:webHidden/>
              </w:rPr>
              <w:instrText xml:space="preserve"> PAGEREF _Toc104454390 \h </w:instrText>
            </w:r>
            <w:r w:rsidRPr="00573483">
              <w:rPr>
                <w:noProof/>
                <w:webHidden/>
              </w:rPr>
            </w:r>
            <w:r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9</w:t>
            </w:r>
            <w:r w:rsidRPr="00573483">
              <w:rPr>
                <w:noProof/>
                <w:webHidden/>
              </w:rPr>
              <w:fldChar w:fldCharType="end"/>
            </w:r>
          </w:hyperlink>
        </w:p>
        <w:p w14:paraId="15F028B8" w14:textId="6D54B2AC" w:rsidR="000F03F4" w:rsidRPr="00573483" w:rsidRDefault="00363A0B">
          <w:pPr>
            <w:pStyle w:val="11"/>
            <w:rPr>
              <w:rFonts w:eastAsiaTheme="minorEastAsia"/>
              <w:noProof/>
              <w:sz w:val="22"/>
            </w:rPr>
          </w:pPr>
          <w:hyperlink w:anchor="_Toc104454391" w:history="1">
            <w:r w:rsidR="000F03F4" w:rsidRPr="00573483">
              <w:rPr>
                <w:rStyle w:val="af3"/>
                <w:noProof/>
                <w:color w:val="auto"/>
              </w:rPr>
              <w:t>ГЛАВА 1. СХЕМА ВОДОСНАБЖЕНИЯ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_Toc104454391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11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3956CEC5" w14:textId="669F00DA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392" w:history="1">
            <w:r w:rsidR="000F03F4" w:rsidRPr="00573483">
              <w:rPr>
                <w:rStyle w:val="af3"/>
                <w:noProof/>
                <w:color w:val="auto"/>
              </w:rPr>
              <w:t>1.1. ТЕХНИКО-ЭКОНОМИЧЕСКОЕ СОСТОЯНИЕ ЦЕНТРАЛИЗОВАННЫХ СИСТЕМ ВОДОСНАБЖЕНИЯ ПОСЕЛЕНИЯ, ГОРОДСКОГО ОКРУГА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_Toc104454392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11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524730AF" w14:textId="359EF43D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393" w:history="1">
            <w:r w:rsidR="000F03F4" w:rsidRPr="00573483">
              <w:rPr>
                <w:rStyle w:val="af3"/>
                <w:noProof/>
                <w:color w:val="auto"/>
              </w:rPr>
              <w:t>1.1.1. Описание системы и структуры водоснабжения поселения, городского округа и деление территории поселения, городского округа на эксплуатационные зоны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_Toc104454393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11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1023909B" w14:textId="35C0EAE6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394" w:history="1">
            <w:r w:rsidR="000F03F4" w:rsidRPr="00573483">
              <w:rPr>
                <w:rStyle w:val="af3"/>
                <w:noProof/>
                <w:color w:val="auto"/>
              </w:rPr>
              <w:t>1.1.2. Описание территорий поселения, городского округа, не охваченных централизованными системами водоснабжения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_Toc104454394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11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3F6F346B" w14:textId="34C646D1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395" w:history="1">
            <w:r w:rsidR="000F03F4" w:rsidRPr="00573483">
              <w:rPr>
                <w:rStyle w:val="af3"/>
                <w:noProof/>
                <w:color w:val="auto"/>
              </w:rPr>
              <w:t>1.1.3. 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_Toc104454395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12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283AC9DC" w14:textId="146B8072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396" w:history="1">
            <w:r w:rsidR="000F03F4" w:rsidRPr="00573483">
              <w:rPr>
                <w:rStyle w:val="af3"/>
                <w:noProof/>
                <w:color w:val="auto"/>
              </w:rPr>
              <w:t>1.1.4. Описание результатов технического обследования централизованных систем водоснабжения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_Toc104454396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13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725EC05B" w14:textId="495584F2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397" w:history="1">
            <w:r w:rsidR="000F03F4" w:rsidRPr="00573483">
              <w:rPr>
                <w:rStyle w:val="af3"/>
                <w:noProof/>
                <w:color w:val="auto"/>
              </w:rPr>
              <w:t>1.1.4.1. Описание состояния существующих источников водоснабжения и водозаборных сооружений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_Toc104454397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13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38064F2E" w14:textId="77A5F944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398" w:history="1">
            <w:r w:rsidR="000F03F4" w:rsidRPr="00573483">
              <w:rPr>
                <w:rStyle w:val="af3"/>
                <w:noProof/>
                <w:color w:val="auto"/>
              </w:rPr>
              <w:t>1.1.4.2. 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_Toc104454398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15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651875BE" w14:textId="2504057A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399" w:history="1">
            <w:r w:rsidR="000F03F4" w:rsidRPr="00573483">
              <w:rPr>
                <w:rStyle w:val="af3"/>
                <w:noProof/>
                <w:color w:val="auto"/>
              </w:rPr>
              <w:t>1.1.4.3. Описание состояния и функционирования существующих насосных 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_Toc104454399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15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7669F8A6" w14:textId="5697E574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400" w:history="1">
            <w:r w:rsidR="000F03F4" w:rsidRPr="00573483">
              <w:rPr>
                <w:rStyle w:val="af3"/>
                <w:noProof/>
                <w:color w:val="auto"/>
              </w:rPr>
              <w:t>1.1.4.4. 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_Toc104454400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16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5A74F775" w14:textId="715FE708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401" w:history="1">
            <w:r w:rsidR="000F03F4" w:rsidRPr="00573483">
              <w:rPr>
                <w:rStyle w:val="af3"/>
                <w:noProof/>
                <w:color w:val="auto"/>
              </w:rPr>
              <w:t>1.1.4.5. Описание существующих технических и технологических проблем, возникающих при водоснабжении поселений, городских округов,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_Toc104454401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18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544626C8" w14:textId="31393CD2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402" w:history="1">
            <w:r w:rsidR="000F03F4" w:rsidRPr="00573483">
              <w:rPr>
                <w:rStyle w:val="af3"/>
                <w:noProof/>
                <w:color w:val="auto"/>
              </w:rPr>
              <w:t>1.1.4.6.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_Toc104454402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18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224ABA59" w14:textId="3718663E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403" w:history="1">
            <w:r w:rsidR="000F03F4" w:rsidRPr="00573483">
              <w:rPr>
                <w:rStyle w:val="af3"/>
                <w:noProof/>
                <w:color w:val="auto"/>
              </w:rPr>
              <w:t>1.1.5.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_Toc104454403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19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27DBAD31" w14:textId="19673D4F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404" w:history="1">
            <w:r w:rsidR="000F03F4" w:rsidRPr="00573483">
              <w:rPr>
                <w:rStyle w:val="af3"/>
                <w:noProof/>
                <w:color w:val="auto"/>
              </w:rPr>
              <w:t>1.1.6. 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 (границ зон, в которых расположены такие объекты)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_Toc104454404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19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319007DE" w14:textId="437DA36F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405" w:history="1">
            <w:r w:rsidR="000F03F4" w:rsidRPr="00573483">
              <w:rPr>
                <w:rStyle w:val="af3"/>
                <w:noProof/>
                <w:color w:val="auto"/>
              </w:rPr>
              <w:t>1.2. НАПРАВЛЕНИЯ РАЗВИТИЯ ЦЕНТРАЛИЗОВАННЫХ СИСТЕМ ВОДОСНАБЖЕНИЯ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_Toc104454405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20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7D8AAC08" w14:textId="32E7D004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406" w:history="1">
            <w:r w:rsidR="000F03F4" w:rsidRPr="00573483">
              <w:rPr>
                <w:rStyle w:val="af3"/>
                <w:noProof/>
                <w:color w:val="auto"/>
              </w:rPr>
              <w:t>1.2.1. Основные направления, принципы, задачи и плановые значения показателей развития централизованных систем водоснабжения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_Toc104454406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20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4BF6ADAF" w14:textId="376ECAA6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407" w:history="1">
            <w:r w:rsidR="000F03F4" w:rsidRPr="00573483">
              <w:rPr>
                <w:rStyle w:val="af3"/>
                <w:noProof/>
                <w:color w:val="auto"/>
              </w:rPr>
              <w:t>1.2.2. Различные сценарии развития централизованных систем водоснабжения в зависимости от различных сценариев развития поселений, городских округов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_Toc104454407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20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5171F94D" w14:textId="159C017C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408" w:history="1">
            <w:r w:rsidR="000F03F4" w:rsidRPr="00573483">
              <w:rPr>
                <w:rStyle w:val="af3"/>
                <w:noProof/>
                <w:color w:val="auto"/>
              </w:rPr>
              <w:t>1.3. БАЛАНС ВОДОСНАБЖЕНИЯ И ПОТРЕБЛЕНИЯ ГОРЯЧЕЙ, ПИТЬЕВОЙ И ТЕХНИЧЕСКОЙ ВОДЫ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_Toc104454408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22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1C75D9F0" w14:textId="0016D872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409" w:history="1">
            <w:r w:rsidR="000F03F4" w:rsidRPr="00573483">
              <w:rPr>
                <w:rStyle w:val="af3"/>
                <w:noProof/>
                <w:color w:val="auto"/>
              </w:rPr>
              <w:t>1.3.1. 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_Toc104454409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22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7036934B" w14:textId="79E707AD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410" w:history="1">
            <w:r w:rsidR="000F03F4" w:rsidRPr="00573483">
              <w:rPr>
                <w:rStyle w:val="af3"/>
                <w:noProof/>
                <w:color w:val="auto"/>
              </w:rPr>
              <w:t>1.3.2. Территориальный баланс подачи горячей, питьевой и технической воды по технологическим зонам водоснабжения (годовой и в сутки максимального водопотребления)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_Toc104454410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22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78BD8C8B" w14:textId="3F38F130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411" w:history="1">
            <w:r w:rsidR="000F03F4" w:rsidRPr="00573483">
              <w:rPr>
                <w:rStyle w:val="af3"/>
                <w:noProof/>
                <w:color w:val="auto"/>
              </w:rPr>
              <w:t>1.3.3. 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_Toc104454411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24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1AC5AAB5" w14:textId="64427464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412" w:history="1">
            <w:r w:rsidR="000F03F4" w:rsidRPr="00573483">
              <w:rPr>
                <w:rStyle w:val="af3"/>
                <w:noProof/>
                <w:color w:val="auto"/>
              </w:rPr>
              <w:t>1.3.4. 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_Toc104454412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27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2C329F1F" w14:textId="6B9F5FF4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413" w:history="1">
            <w:r w:rsidR="000F03F4" w:rsidRPr="00573483">
              <w:rPr>
                <w:rStyle w:val="af3"/>
                <w:noProof/>
                <w:color w:val="auto"/>
              </w:rPr>
              <w:t>1.3.5. Описание существующей системы коммерческого учета горячей, питьевой, технической воды и планов по установке приборов учета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_Toc104454413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28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2D0F3909" w14:textId="5D97680B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414" w:history="1">
            <w:r w:rsidR="000F03F4" w:rsidRPr="00573483">
              <w:rPr>
                <w:rStyle w:val="af3"/>
                <w:noProof/>
                <w:color w:val="auto"/>
              </w:rPr>
              <w:t>1.3.6. Анализ резервов и дефицитов производственных мощностей системы водоснабжения поселения, городского округа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_Toc104454414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29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3C0BE0C4" w14:textId="76D61627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415" w:history="1">
            <w:r w:rsidR="000F03F4" w:rsidRPr="00573483">
              <w:rPr>
                <w:rStyle w:val="af3"/>
                <w:noProof/>
                <w:color w:val="auto"/>
              </w:rPr>
              <w:t>1.3.7. Прогнозные балансы потребления горячей, питьевой, технической воды на срок не менее 10 лет с учетом различных сценариев развития поселений, городских округов, рассчитанные на основании расхода горячей, питьевой, технической воды в соответствии со СНиП 2.04.02-84 и СНиП 2.04.01-85, а также исходя из текущего объема потребления воды населением и его динамики с учетом перспективы развития и изменения состава, и структуры застройки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_Toc104454415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29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2EBA9885" w14:textId="04D71AFD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416" w:history="1">
            <w:r w:rsidR="000F03F4" w:rsidRPr="00573483">
              <w:rPr>
                <w:rStyle w:val="af3"/>
                <w:noProof/>
                <w:color w:val="auto"/>
              </w:rPr>
              <w:t>1.3.8.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_Toc104454416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31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4779ED93" w14:textId="7F2A4E6C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417" w:history="1">
            <w:r w:rsidR="000F03F4" w:rsidRPr="00573483">
              <w:rPr>
                <w:rStyle w:val="af3"/>
                <w:noProof/>
                <w:color w:val="auto"/>
              </w:rPr>
              <w:t>1.3.9. Сведения о фактическом и ожидаемом потреблении горячей, питьевой и технической воды (годовое, среднесуточное, максимальное суточное)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_Toc104454417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31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2B9BF047" w14:textId="0C2EF184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418" w:history="1">
            <w:r w:rsidR="000F03F4" w:rsidRPr="00573483">
              <w:rPr>
                <w:rStyle w:val="af3"/>
                <w:noProof/>
                <w:color w:val="auto"/>
              </w:rPr>
              <w:t>1.3.10. Описание территориальной структуры потребления горячей, 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_Toc104454418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31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185D9F66" w14:textId="4E19EAF9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419" w:history="1">
            <w:r w:rsidR="000F03F4" w:rsidRPr="00573483">
              <w:rPr>
                <w:rStyle w:val="af3"/>
                <w:noProof/>
                <w:color w:val="auto"/>
              </w:rPr>
              <w:t xml:space="preserve">1.3.11. 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 и технической воды с </w:t>
            </w:r>
            <w:r w:rsidR="000F03F4" w:rsidRPr="00573483">
              <w:rPr>
                <w:rStyle w:val="af3"/>
                <w:noProof/>
                <w:color w:val="auto"/>
              </w:rPr>
              <w:lastRenderedPageBreak/>
              <w:t>учетом данных о перспективном потреблении горечей, питьевой и технической воды абонентами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_Toc104454419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32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5AB8CA18" w14:textId="77048429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420" w:history="1">
            <w:r w:rsidR="000F03F4" w:rsidRPr="00573483">
              <w:rPr>
                <w:rStyle w:val="af3"/>
                <w:noProof/>
                <w:color w:val="auto"/>
              </w:rPr>
              <w:t>1.3.12. Сведения о фактических и планируемых потерях горячей, питьевой и технической воды при ее транспортировке (годовые, среднесуточные значения)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_Toc104454420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32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7E2DE3D7" w14:textId="0A9FBB8F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421" w:history="1">
            <w:r w:rsidR="000F03F4" w:rsidRPr="00573483">
              <w:rPr>
                <w:rStyle w:val="af3"/>
                <w:noProof/>
                <w:color w:val="auto"/>
              </w:rPr>
              <w:t>1.3.13. Перспективные балансы водоснабжения и водоотведения (общий - баланс подачи и реализации горячей, питьевой и технической воды, территориальный - баланс подачи питьевой и технической воды по технологическим зонам водоснабжения, структурный - баланс реализации горячей, питьевой и технической воды по группам абонентов)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_Toc104454421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33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418AA93D" w14:textId="52211FE8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422" w:history="1">
            <w:r w:rsidR="000F03F4" w:rsidRPr="00573483">
              <w:rPr>
                <w:rStyle w:val="af3"/>
                <w:noProof/>
                <w:color w:val="auto"/>
              </w:rPr>
              <w:t>1.3.14. Расчет требуемой мощности водозаборных сооружений исходя из данных о перспективном потреблении горячей, питьевой и технической воды и величины потерь горячей, питьевой и технической воды при ее транспортировке с указанием требуемых объемов подачи и потребления горячей, питьевой и технической воды, дефицита (резерва) мощностей по технологическим зонам с разбивкой по годам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_Toc104454422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33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7F8B65FE" w14:textId="20300762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423" w:history="1">
            <w:r w:rsidR="000F03F4" w:rsidRPr="00573483">
              <w:rPr>
                <w:rStyle w:val="af3"/>
                <w:noProof/>
                <w:color w:val="auto"/>
              </w:rPr>
              <w:t>1.3.15. Наименование организации, которая наделена статусом гарантирующей организации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_Toc104454423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36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21D4C380" w14:textId="79CBB8F8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424" w:history="1">
            <w:r w:rsidR="000F03F4" w:rsidRPr="00573483">
              <w:rPr>
                <w:rStyle w:val="af3"/>
                <w:noProof/>
                <w:color w:val="auto"/>
              </w:rPr>
              <w:t>1.4. ПРЕДЛОЖЕНИЯ ПО СТРОИТЕЛЬСТВУ, РЕКОНСТРУКЦИИ И МОДЕРНИЗАЦИИ ОБЪЕКТОВ ЦЕНТРАЛИЗОВАННЫХ СИСТЕМ ВОДОСНАБЖЕНИЯ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_Toc104454424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37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7A5CD3A6" w14:textId="3AD817B5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425" w:history="1">
            <w:r w:rsidR="000F03F4" w:rsidRPr="00573483">
              <w:rPr>
                <w:rStyle w:val="af3"/>
                <w:noProof/>
                <w:color w:val="auto"/>
              </w:rPr>
              <w:t>1.4.1. Перечень основных мероприятий по реализации схем водоснабжения с разбивкой по годам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_Toc104454425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37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56307273" w14:textId="4B7551B6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426" w:history="1">
            <w:r w:rsidR="000F03F4" w:rsidRPr="00573483">
              <w:rPr>
                <w:rStyle w:val="af3"/>
                <w:noProof/>
                <w:color w:val="auto"/>
              </w:rPr>
              <w:t>1.4.2. 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_Toc104454426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37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1BA39C64" w14:textId="39E931ED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427" w:history="1">
            <w:r w:rsidR="000F03F4" w:rsidRPr="00573483">
              <w:rPr>
                <w:rStyle w:val="af3"/>
                <w:noProof/>
                <w:color w:val="auto"/>
              </w:rPr>
              <w:t>1.4.3. Сведения о вновь строящихся, реконструируемых и предлагаемых к выводу из эксплуатации объектах системы водоснабжения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_Toc104454427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38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6EB37068" w14:textId="5676B1A8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428" w:history="1">
            <w:r w:rsidR="000F03F4" w:rsidRPr="00573483">
              <w:rPr>
                <w:rStyle w:val="af3"/>
                <w:noProof/>
                <w:color w:val="auto"/>
              </w:rPr>
              <w:t>1.4.4. 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_Toc104454428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38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74EC3BF1" w14:textId="30FC9575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429" w:history="1">
            <w:r w:rsidR="000F03F4" w:rsidRPr="00573483">
              <w:rPr>
                <w:rStyle w:val="af3"/>
                <w:noProof/>
                <w:color w:val="auto"/>
              </w:rPr>
              <w:t>1.4.5. Сведения об оснащенности зданий, строений, сооружений приборами учета воды и их применении при осуществлении расчетов за потребленную воду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_Toc104454429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39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25C477A0" w14:textId="13FE8D43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430" w:history="1">
            <w:r w:rsidR="000F03F4" w:rsidRPr="00573483">
              <w:rPr>
                <w:rStyle w:val="af3"/>
                <w:noProof/>
                <w:color w:val="auto"/>
              </w:rPr>
              <w:t>1.4.6. Описание вариантов маршрутов прохождения трубопроводов (трасс) по территории поселения, городского округа и их обоснование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_Toc104454430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39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7D2DFE54" w14:textId="29861E2A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431" w:history="1">
            <w:r w:rsidR="000F03F4" w:rsidRPr="00573483">
              <w:rPr>
                <w:rStyle w:val="af3"/>
                <w:noProof/>
                <w:color w:val="auto"/>
              </w:rPr>
              <w:t>1.4.7. Рекомендации о месте размещения насосных станций, резервуаров, водонапорных башен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_Toc104454431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40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6882C81C" w14:textId="46672D3D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432" w:history="1">
            <w:r w:rsidR="000F03F4" w:rsidRPr="00573483">
              <w:rPr>
                <w:rStyle w:val="af3"/>
                <w:noProof/>
                <w:color w:val="auto"/>
              </w:rPr>
              <w:t>1.4.8. Границы планируемых зон размещения объектов централизованных систем горячего водоснабжения, холодного водоснабжения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_Toc104454432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40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7C43D414" w14:textId="3EBC8CDC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433" w:history="1">
            <w:r w:rsidR="000F03F4" w:rsidRPr="00573483">
              <w:rPr>
                <w:rStyle w:val="af3"/>
                <w:noProof/>
                <w:color w:val="auto"/>
              </w:rPr>
              <w:t>1.4.9. Карты (схемы) существующего и планируемого размещения объектов централизованных систем горячего водоснабжения, холодного водоснабжения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_Toc104454433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40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512BF169" w14:textId="2EB7007B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434" w:history="1">
            <w:r w:rsidR="000F03F4" w:rsidRPr="00573483">
              <w:rPr>
                <w:rStyle w:val="af3"/>
                <w:noProof/>
                <w:color w:val="auto"/>
              </w:rPr>
              <w:t>1.5. ЭКОЛОГИЧЕСКИЕ АСПЕКТЫ МЕРОПРИЯТИЙ ПО СТРОИТЕЛЬСТВУ, РЕКОНСТРУКЦИИ И МОДЕРНИЗАЦИИ ОБЪЕКТОВ ЦЕНТРАЛИЗОВАННЫХ СИСТЕМ ВОДОСНАБЖЕНИЯ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_Toc104454434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43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1DD92396" w14:textId="6327CAFD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435" w:history="1">
            <w:r w:rsidR="000F03F4" w:rsidRPr="00573483">
              <w:rPr>
                <w:rStyle w:val="af3"/>
                <w:noProof/>
                <w:color w:val="auto"/>
              </w:rPr>
              <w:t>1.5.1.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(утилизации) промывных вод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_Toc104454435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43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2E36EE2F" w14:textId="770B7B7C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436" w:history="1">
            <w:r w:rsidR="000F03F4" w:rsidRPr="00573483">
              <w:rPr>
                <w:rStyle w:val="af3"/>
                <w:noProof/>
                <w:color w:val="auto"/>
              </w:rPr>
              <w:t>1.5.2. 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 (хлор и др.)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_Toc104454436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43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0C5C5FDD" w14:textId="5DEA4CB3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437" w:history="1">
            <w:r w:rsidR="000F03F4" w:rsidRPr="00573483">
              <w:rPr>
                <w:rStyle w:val="af3"/>
                <w:noProof/>
                <w:color w:val="auto"/>
              </w:rPr>
              <w:t>1.6. ОЦЕНКА ОБЪЕМОВ КАПИТАЛЬНЫХ ВЛОЖЕНИЙ В СТРОИТЕЛЬСТВО, РЕКОНСТРУКЦИЮ И МОДЕРНИЗАЦИЮ ОБЪЕКТОВ ЦЕНТРАЛИЗОВАННЫХ СИСТЕМ ВОДОСНАБЖЕНИЯ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_Toc104454437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44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4ED64C25" w14:textId="4AD7744A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438" w:history="1">
            <w:r w:rsidR="000F03F4" w:rsidRPr="00573483">
              <w:rPr>
                <w:rStyle w:val="af3"/>
                <w:noProof/>
                <w:color w:val="auto"/>
              </w:rPr>
              <w:t>1.6.1. Оценка стоимости основных мероприятий по реализации схем водоснабжения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_Toc104454438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44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0E33FD63" w14:textId="60B8F54C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439" w:history="1">
            <w:r w:rsidR="000F03F4" w:rsidRPr="00573483">
              <w:rPr>
                <w:rStyle w:val="af3"/>
                <w:noProof/>
                <w:color w:val="auto"/>
              </w:rPr>
              <w:t>1.6.2. 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_Toc104454439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45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7B8C7F8D" w14:textId="5877AC64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440" w:history="1">
            <w:r w:rsidR="000F03F4" w:rsidRPr="00573483">
              <w:rPr>
                <w:rStyle w:val="af3"/>
                <w:noProof/>
                <w:color w:val="auto"/>
              </w:rPr>
              <w:t>1.7. ПЛАНОВЫЕ ЗНАЧЕНИЯ ПОКАЗАТЕЛЕЙ РАЗВИТИЯ ЦЕНТРАЛИЗОВАННЫХ СИСТЕМ ВОДОСНАБЖЕНИЯ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_Toc104454440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47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58063417" w14:textId="3D0AE915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441" w:history="1">
            <w:r w:rsidR="000F03F4" w:rsidRPr="00573483">
              <w:rPr>
                <w:rStyle w:val="af3"/>
                <w:noProof/>
                <w:color w:val="auto"/>
              </w:rPr>
              <w:t>1.7.1. Показатели качества воды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_Toc104454441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48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0109378B" w14:textId="21DA3E38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442" w:history="1">
            <w:r w:rsidR="000F03F4" w:rsidRPr="00573483">
              <w:rPr>
                <w:rStyle w:val="af3"/>
                <w:noProof/>
                <w:color w:val="auto"/>
              </w:rPr>
              <w:t>1.7.2. Показатели надежности и бесперебойности водоснабжения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_Toc104454442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48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59A47329" w14:textId="0D5CC50E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443" w:history="1">
            <w:r w:rsidR="000F03F4" w:rsidRPr="00573483">
              <w:rPr>
                <w:rStyle w:val="af3"/>
                <w:noProof/>
                <w:color w:val="auto"/>
              </w:rPr>
              <w:t>1.7.3. Показатели эффективности использования ресурсов, в том числе уровень потерь воды (тепловой энергии в составе горячей воды)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_Toc104454443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50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14E2D76C" w14:textId="173A98B0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444" w:history="1">
            <w:r w:rsidR="000F03F4" w:rsidRPr="00573483">
              <w:rPr>
                <w:rStyle w:val="af3"/>
                <w:noProof/>
                <w:color w:val="auto"/>
              </w:rPr>
              <w:t>1.7.4.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_Toc104454444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50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5D6EFBE9" w14:textId="2C9C1035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445" w:history="1">
            <w:r w:rsidR="000F03F4" w:rsidRPr="00573483">
              <w:rPr>
                <w:rStyle w:val="af3"/>
                <w:noProof/>
                <w:color w:val="auto"/>
              </w:rPr>
              <w:t>1.8. ПЕРЕЧЕНЬ ВЫЯВЛЕННЫХ БЕЗХОЗЯЙНЫХ ОБЪЕКТОВ ЦЕНТРАЛИЗОВАННЫХ СИСТЕМ ВОДОСНАБЖЕНИЯ (В СЛУЧАЕ ИХ ВЫЯВЛЕНИЯ) И ПЕРЕЧЕНЬ ОРГАНИЗАЦИЙ, УПОЛНОМОЧЕННЫХ НА ИХ ЭКСПЛУАТАЦИЮ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_Toc104454445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51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05C303E6" w14:textId="3352B956" w:rsidR="000F03F4" w:rsidRPr="00573483" w:rsidRDefault="00363A0B">
          <w:pPr>
            <w:pStyle w:val="11"/>
            <w:rPr>
              <w:rFonts w:eastAsiaTheme="minorEastAsia"/>
              <w:noProof/>
              <w:sz w:val="22"/>
            </w:rPr>
          </w:pPr>
          <w:hyperlink w:anchor="_Toc104454446" w:history="1">
            <w:r w:rsidR="000F03F4" w:rsidRPr="00573483">
              <w:rPr>
                <w:rStyle w:val="af3"/>
                <w:noProof/>
                <w:color w:val="auto"/>
              </w:rPr>
              <w:t xml:space="preserve">ГЛАВА </w:t>
            </w:r>
            <w:r w:rsidR="000F03F4" w:rsidRPr="00573483">
              <w:rPr>
                <w:rStyle w:val="af3"/>
                <w:noProof/>
                <w:color w:val="auto"/>
                <w:lang w:val="en-US"/>
              </w:rPr>
              <w:t>2</w:t>
            </w:r>
            <w:r w:rsidR="000F03F4" w:rsidRPr="00573483">
              <w:rPr>
                <w:rStyle w:val="af3"/>
                <w:noProof/>
                <w:color w:val="auto"/>
              </w:rPr>
              <w:t>. ВОДООТВЕДЕНИЕ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_Toc104454446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52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25793166" w14:textId="284280DC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447" w:history="1">
            <w:r w:rsidR="000F03F4" w:rsidRPr="00573483">
              <w:rPr>
                <w:rStyle w:val="af3"/>
                <w:noProof/>
                <w:color w:val="auto"/>
              </w:rPr>
              <w:t>2.1. СУЩЕСТВУЮЩЕЕ ПОЛОЖЕНИЕ В СФЕРЕ ВОДООТВЕДЕНИЯ ПОСЕЛЕНИЯ, ГОРОДСКОГО ОКРУГА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_Toc104454447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52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3568DB4A" w14:textId="77F0EC88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448" w:history="1">
            <w:r w:rsidR="000F03F4" w:rsidRPr="00573483">
              <w:rPr>
                <w:rStyle w:val="af3"/>
                <w:noProof/>
                <w:color w:val="auto"/>
              </w:rPr>
              <w:t>2.1.1. 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_Toc104454448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52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12B1796E" w14:textId="093DB95A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449" w:history="1">
            <w:r w:rsidR="000F03F4" w:rsidRPr="00573483">
              <w:rPr>
                <w:rStyle w:val="af3"/>
                <w:noProof/>
                <w:color w:val="auto"/>
              </w:rPr>
              <w:t>2.1.2.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_Toc104454449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56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3D8C38BE" w14:textId="335CFCA7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450" w:history="1">
            <w:r w:rsidR="000F03F4" w:rsidRPr="00573483">
              <w:rPr>
                <w:rStyle w:val="af3"/>
                <w:noProof/>
                <w:color w:val="auto"/>
              </w:rPr>
              <w:t>2.1.3. Описание технологических зон водоотведения, зон централизованного и нецентрализованного водоотведения (территорий, на которых водоотведение осуществляется с использованием централизованных и нецентрализованных систем водоотведения) и перечень централизованных систем водоотведения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_Toc104454450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56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4769AB50" w14:textId="15924481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451" w:history="1">
            <w:r w:rsidR="000F03F4" w:rsidRPr="00573483">
              <w:rPr>
                <w:rStyle w:val="af3"/>
                <w:noProof/>
                <w:color w:val="auto"/>
              </w:rPr>
              <w:t>2.1.4. Описание технической возможности утилизации осадков сточных вод на очистных сооружениях существующей централизованной системы водоотведения.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_Toc104454451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57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3BDDF12E" w14:textId="60E69108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452" w:history="1">
            <w:r w:rsidR="000F03F4" w:rsidRPr="00573483">
              <w:rPr>
                <w:rStyle w:val="af3"/>
                <w:noProof/>
                <w:color w:val="auto"/>
              </w:rPr>
              <w:t>2.1.5. Описание состояния и функционирования канализационных коллекторов и сетей,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_Toc104454452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57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4C7A58BD" w14:textId="0511C42E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453" w:history="1">
            <w:r w:rsidR="000F03F4" w:rsidRPr="00573483">
              <w:rPr>
                <w:rStyle w:val="af3"/>
                <w:noProof/>
                <w:color w:val="auto"/>
              </w:rPr>
              <w:t>2.1.6. Оценка безопасности и надежности объектов централизованной системы водоотведения и их управляемости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_Toc104454453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57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0CAB1B23" w14:textId="2D832975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454" w:history="1">
            <w:r w:rsidR="000F03F4" w:rsidRPr="00573483">
              <w:rPr>
                <w:rStyle w:val="af3"/>
                <w:noProof/>
                <w:color w:val="auto"/>
              </w:rPr>
              <w:t>2.1.7. Оценка воздействия сбросов сточных вод через централизованную систему водоотведения на окружающую среду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_Toc104454454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58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1B3CC457" w14:textId="1D88A852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455" w:history="1">
            <w:r w:rsidR="000F03F4" w:rsidRPr="00573483">
              <w:rPr>
                <w:rStyle w:val="af3"/>
                <w:noProof/>
                <w:color w:val="auto"/>
              </w:rPr>
              <w:t>2.1.8. Описание территорий муниципального образования, не охваченных централизованной системой водоотведения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_Toc104454455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58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0545010B" w14:textId="14EA54EE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456" w:history="1">
            <w:r w:rsidR="000F03F4" w:rsidRPr="00573483">
              <w:rPr>
                <w:rStyle w:val="af3"/>
                <w:noProof/>
                <w:color w:val="auto"/>
              </w:rPr>
              <w:t>2.1.9. Описание существующих технических и технологических проблем системы водоотведения поселения, городского округа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_Toc104454456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59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4345C8C1" w14:textId="4328B37F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457" w:history="1">
            <w:r w:rsidR="000F03F4" w:rsidRPr="00573483">
              <w:rPr>
                <w:rStyle w:val="af3"/>
                <w:noProof/>
                <w:color w:val="auto"/>
              </w:rPr>
              <w:t>2.1.10. 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_Toc104454457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60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67337212" w14:textId="03C1A216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458" w:history="1">
            <w:r w:rsidR="000F03F4" w:rsidRPr="00573483">
              <w:rPr>
                <w:rStyle w:val="af3"/>
                <w:noProof/>
                <w:color w:val="auto"/>
              </w:rPr>
              <w:t>2.2. БАЛАНСЫ СТОЧНЫХ ВОД В СИСТЕМЕ ВОДООТВЕДЕНИЯ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_Toc104454458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61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3BAC1433" w14:textId="131A7CE9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459" w:history="1">
            <w:r w:rsidR="000F03F4" w:rsidRPr="00573483">
              <w:rPr>
                <w:rStyle w:val="af3"/>
                <w:noProof/>
                <w:color w:val="auto"/>
              </w:rPr>
              <w:t>2.2.1. Баланс поступления сточных вод в централизованную систему водоотведения и отведения стоков по технологическим зонам водоотведения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_Toc104454459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61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538FC570" w14:textId="1ED5B12D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460" w:history="1">
            <w:r w:rsidR="000F03F4" w:rsidRPr="00573483">
              <w:rPr>
                <w:rStyle w:val="af3"/>
                <w:noProof/>
                <w:color w:val="auto"/>
              </w:rPr>
              <w:t>2.2.2. Оценка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_Toc104454460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61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4D963C84" w14:textId="5F9C521D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461" w:history="1">
            <w:r w:rsidR="000F03F4" w:rsidRPr="00573483">
              <w:rPr>
                <w:rStyle w:val="af3"/>
                <w:noProof/>
                <w:color w:val="auto"/>
              </w:rPr>
              <w:t>2.2.3. Сведения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_Toc104454461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61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179C8433" w14:textId="2588867F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462" w:history="1">
            <w:r w:rsidR="000F03F4" w:rsidRPr="00573483">
              <w:rPr>
                <w:rStyle w:val="af3"/>
                <w:noProof/>
                <w:color w:val="auto"/>
              </w:rPr>
              <w:t>2.2.4.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_Toc104454462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62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6A884FBF" w14:textId="6DE4C025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463" w:history="1">
            <w:r w:rsidR="000F03F4" w:rsidRPr="00573483">
              <w:rPr>
                <w:rStyle w:val="af3"/>
                <w:noProof/>
                <w:color w:val="auto"/>
              </w:rPr>
              <w:t>2.2.5.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_Toc104454463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62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0A684D93" w14:textId="1B0A1FCD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464" w:history="1">
            <w:r w:rsidR="000F03F4" w:rsidRPr="00573483">
              <w:rPr>
                <w:rStyle w:val="af3"/>
                <w:noProof/>
                <w:color w:val="auto"/>
              </w:rPr>
              <w:t>2.3. ПРОГНОЗ ОБЪЕМА СТОЧНЫХ ВОД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_Toc104454464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64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5E74A531" w14:textId="41386BBE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465" w:history="1">
            <w:r w:rsidR="000F03F4" w:rsidRPr="00573483">
              <w:rPr>
                <w:rStyle w:val="af3"/>
                <w:noProof/>
                <w:color w:val="auto"/>
              </w:rPr>
              <w:t>2.3.1. Сведения о фактическом и ожидаемом поступлении сточных вод в централизованную систему водоотведения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_Toc104454465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64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3BF229C2" w14:textId="4BB647D2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466" w:history="1">
            <w:r w:rsidR="000F03F4" w:rsidRPr="00573483">
              <w:rPr>
                <w:rStyle w:val="af3"/>
                <w:noProof/>
                <w:color w:val="auto"/>
              </w:rPr>
              <w:t>2.3.2. Описание структуры централизованной системы водоотведения (эксплуатационные и технологические зоны)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_Toc104454466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64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5438D2F7" w14:textId="0BF18BE3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467" w:history="1">
            <w:r w:rsidR="000F03F4" w:rsidRPr="00573483">
              <w:rPr>
                <w:rStyle w:val="af3"/>
                <w:noProof/>
                <w:color w:val="auto"/>
              </w:rPr>
              <w:t>2.3.3. Расчет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_Toc104454467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65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23021F41" w14:textId="55927676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468" w:history="1">
            <w:r w:rsidR="000F03F4" w:rsidRPr="00573483">
              <w:rPr>
                <w:rStyle w:val="af3"/>
                <w:noProof/>
                <w:color w:val="auto"/>
              </w:rPr>
              <w:t>2.3.4. Результаты анализа гидравлических режимов и режимов работы элементов централизованной системы водоотведения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_Toc104454468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65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2375CC11" w14:textId="5904B9FE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469" w:history="1">
            <w:r w:rsidR="000F03F4" w:rsidRPr="00573483">
              <w:rPr>
                <w:rStyle w:val="af3"/>
                <w:noProof/>
                <w:color w:val="auto"/>
              </w:rPr>
              <w:t>2.3.5. Анализ резервов производственных мощностей очистных сооружений системы водоотведения и возможности расширения зоны их действия.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_Toc104454469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65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79227EA4" w14:textId="7653CDA6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470" w:history="1">
            <w:r w:rsidR="000F03F4" w:rsidRPr="00573483">
              <w:rPr>
                <w:rStyle w:val="af3"/>
                <w:noProof/>
                <w:color w:val="auto"/>
              </w:rPr>
              <w:t>2.4. ПРЕДЛОЖЕНИЯ ПО СТРОИТЕЛЬСТВУ, РЕКОНСТРУКЦИИ И МОДЕРНИЗАЦИИ (ТЕХНИЧЕСКОМУ ПЕРЕВООРУЖЕНИЮ) ОБЪЕКТОВ ЦЕНТРАЛИЗОВАННОЙ СИСТЕМЫ ВОДООТВЕДЕНИЯ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_Toc104454470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66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3B614AF2" w14:textId="4EFFF0B7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471" w:history="1">
            <w:r w:rsidR="000F03F4" w:rsidRPr="00573483">
              <w:rPr>
                <w:rStyle w:val="af3"/>
                <w:noProof/>
                <w:color w:val="auto"/>
              </w:rPr>
              <w:t>2.4.1. Основные направления, принципы, задачи и плановые значения показателей развития централизованной системы водоотведения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_Toc104454471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66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1E84F903" w14:textId="00A63DEB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472" w:history="1">
            <w:r w:rsidR="000F03F4" w:rsidRPr="00573483">
              <w:rPr>
                <w:rStyle w:val="af3"/>
                <w:noProof/>
                <w:color w:val="auto"/>
              </w:rPr>
              <w:t>2.4.2. Перечень основных мероприятий по реализации схем водоотведения с разбивкой по годам, включая технические обоснования этих мероприятий.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_Toc104454472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66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6E51AC6C" w14:textId="597E5664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473" w:history="1">
            <w:r w:rsidR="000F03F4" w:rsidRPr="00573483">
              <w:rPr>
                <w:rStyle w:val="af3"/>
                <w:noProof/>
                <w:color w:val="auto"/>
              </w:rPr>
              <w:t>2.4.3. Технические обоснования основных мероприятий по реализации схем водоотведения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_Toc104454473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67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4E509E40" w14:textId="4BD2702C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474" w:history="1">
            <w:r w:rsidR="000F03F4" w:rsidRPr="00573483">
              <w:rPr>
                <w:rStyle w:val="af3"/>
                <w:noProof/>
                <w:color w:val="auto"/>
              </w:rPr>
              <w:t>2.4.4. Сведения о вновь строящихся, реконструируемых и предлагаемых к выводу из эксплуатации объектах централизованной системы водоотведения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_Toc104454474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67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05D3D033" w14:textId="46F563F5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475" w:history="1">
            <w:r w:rsidR="000F03F4" w:rsidRPr="00573483">
              <w:rPr>
                <w:rStyle w:val="af3"/>
                <w:noProof/>
                <w:color w:val="auto"/>
              </w:rPr>
              <w:t>2.4.5. Сведения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_Toc104454475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67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29E6EAED" w14:textId="1416E93D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476" w:history="1">
            <w:r w:rsidR="000F03F4" w:rsidRPr="00573483">
              <w:rPr>
                <w:rStyle w:val="af3"/>
                <w:noProof/>
                <w:color w:val="auto"/>
              </w:rPr>
              <w:t>2.4.6. Описание вариантов маршрутов прохождения трубопроводов (трасс) по территории поселения, городского округа, расположения намечаемых площадок под строительство сооружений водоотведения и их обоснование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_Toc104454476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67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1ACF5AFE" w14:textId="3B027CB8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477" w:history="1">
            <w:r w:rsidR="000F03F4" w:rsidRPr="00573483">
              <w:rPr>
                <w:rStyle w:val="af3"/>
                <w:noProof/>
                <w:color w:val="auto"/>
              </w:rPr>
              <w:t>2.4.7. Границы и характеристики охранных зон сетей и сооружений централизованной системы водоотведения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_Toc104454477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67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1FE29466" w14:textId="2549DB2C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478" w:history="1">
            <w:r w:rsidR="000F03F4" w:rsidRPr="00573483">
              <w:rPr>
                <w:rStyle w:val="af3"/>
                <w:noProof/>
                <w:color w:val="auto"/>
              </w:rPr>
              <w:t>2.4.8. Границы планируемых зон размещения объектов централизованной системы водоотведения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_Toc104454478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69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5263C387" w14:textId="05E25983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479" w:history="1">
            <w:r w:rsidR="000F03F4" w:rsidRPr="00573483">
              <w:rPr>
                <w:rStyle w:val="af3"/>
                <w:noProof/>
                <w:color w:val="auto"/>
              </w:rPr>
              <w:t>2.5. ЭКОЛОГИЧЕСКИЕ АСПЕКТЫ МЕРОПРИЯТИЙ ПО СТРОИТЕЛЬСТВУ И РЕКОНСТРУКЦИИ ОБЪЕКТОВ ЦЕНТРАЛИЗОВАННОЙ СИСТЕМЫ ВОДООТВЕДЕНИЯ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_Toc104454479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70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5850EDE7" w14:textId="61A2D953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480" w:history="1">
            <w:r w:rsidR="000F03F4" w:rsidRPr="00573483">
              <w:rPr>
                <w:rStyle w:val="af3"/>
                <w:noProof/>
                <w:color w:val="auto"/>
              </w:rPr>
              <w:t>2.5.1. 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_Toc104454480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70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33C3AB48" w14:textId="7F271DFC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481" w:history="1">
            <w:r w:rsidR="000F03F4" w:rsidRPr="00573483">
              <w:rPr>
                <w:rStyle w:val="af3"/>
                <w:noProof/>
                <w:color w:val="auto"/>
              </w:rPr>
              <w:t>2.5.2. Сведения о применении методов, безопасных для окружающей среды, при утилизации осадков сточных вод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_Toc104454481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70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748EC65D" w14:textId="5D0A6653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482" w:history="1">
            <w:r w:rsidR="000F03F4" w:rsidRPr="00573483">
              <w:rPr>
                <w:rStyle w:val="af3"/>
                <w:noProof/>
                <w:color w:val="auto"/>
              </w:rPr>
              <w:t>2.6. ОЦЕНКА ПОТРЕБНОСТИ В КАПИТАЛЬНЫХ ВЛОЖЕНИЯХ В СТРОИТЕЛЬСТВО, РЕКОНСТРУКЦИЮ И МОДЕРНИЗАЦИЮ ОБЪЕКТОВ ЦЕНТРАЛИЗОВАННОЙ СИСТЕМЫ ВОДООТВЕДЕНИЯ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_Toc104454482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72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245CDC7E" w14:textId="084621BC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483" w:history="1">
            <w:r w:rsidR="000F03F4" w:rsidRPr="00573483">
              <w:rPr>
                <w:rStyle w:val="af3"/>
                <w:noProof/>
                <w:color w:val="auto"/>
              </w:rPr>
              <w:t>2.7. ПЛАНОВЫЕ ЗНАЧЕНИЯ ПОКАЗАТЕЛЕЙ РАЗВИТИЯ ЦЕНТРАЛИЗОВАННЫХ СИСТЕМ ВОДООТВЕДЕНИЯ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_Toc104454483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74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1983873F" w14:textId="6E56ABED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484" w:history="1">
            <w:r w:rsidR="000F03F4" w:rsidRPr="00573483">
              <w:rPr>
                <w:rStyle w:val="af3"/>
                <w:noProof/>
                <w:color w:val="auto"/>
              </w:rPr>
              <w:t>2.7.1. Показатели надежности и бесперебойности водоотведения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_Toc104454484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75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65E83B93" w14:textId="622897E4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485" w:history="1">
            <w:r w:rsidR="000F03F4" w:rsidRPr="00573483">
              <w:rPr>
                <w:rStyle w:val="af3"/>
                <w:noProof/>
                <w:color w:val="auto"/>
              </w:rPr>
              <w:t>2.7.2. Показатели очистки сточных вод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_Toc104454485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75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19425F61" w14:textId="2ADB75E3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486" w:history="1">
            <w:r w:rsidR="000F03F4" w:rsidRPr="00573483">
              <w:rPr>
                <w:rStyle w:val="af3"/>
                <w:noProof/>
                <w:color w:val="auto"/>
              </w:rPr>
              <w:t>2.7.3. Показатели эффективности использования ресурсов при транспортировке сточных вод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_Toc104454486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75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2251D213" w14:textId="62D21266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487" w:history="1">
            <w:r w:rsidR="000F03F4" w:rsidRPr="00573483">
              <w:rPr>
                <w:rStyle w:val="af3"/>
                <w:noProof/>
                <w:color w:val="auto"/>
              </w:rPr>
              <w:t>2.7.4.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_Toc104454487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76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37F4E178" w14:textId="41AA10F4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488" w:history="1">
            <w:r w:rsidR="000F03F4" w:rsidRPr="00573483">
              <w:rPr>
                <w:rStyle w:val="af3"/>
                <w:noProof/>
                <w:color w:val="auto"/>
              </w:rPr>
              <w:t>2.8. 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_Toc104454488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77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487A85C5" w14:textId="5D4DBC0E" w:rsidR="000F03F4" w:rsidRPr="00573483" w:rsidRDefault="00363A0B">
          <w:pPr>
            <w:pStyle w:val="21"/>
            <w:rPr>
              <w:rFonts w:eastAsiaTheme="minorEastAsia"/>
              <w:noProof/>
              <w:sz w:val="22"/>
            </w:rPr>
          </w:pPr>
          <w:hyperlink w:anchor="_Toc104454489" w:history="1">
            <w:r w:rsidR="000F03F4" w:rsidRPr="00573483">
              <w:rPr>
                <w:rStyle w:val="af3"/>
                <w:noProof/>
                <w:color w:val="auto"/>
              </w:rPr>
              <w:t>НОРМАТИВНО-ТЕХНИЧЕСКАЯ (ССЫЛОЧНАЯ) ЛИТЕРАТУРА</w:t>
            </w:r>
            <w:r w:rsidR="000F03F4" w:rsidRPr="00573483">
              <w:rPr>
                <w:noProof/>
                <w:webHidden/>
              </w:rPr>
              <w:tab/>
            </w:r>
            <w:r w:rsidR="000F03F4" w:rsidRPr="00573483">
              <w:rPr>
                <w:noProof/>
                <w:webHidden/>
              </w:rPr>
              <w:fldChar w:fldCharType="begin"/>
            </w:r>
            <w:r w:rsidR="000F03F4" w:rsidRPr="00573483">
              <w:rPr>
                <w:noProof/>
                <w:webHidden/>
              </w:rPr>
              <w:instrText xml:space="preserve"> PAGEREF _Toc104454489 \h </w:instrText>
            </w:r>
            <w:r w:rsidR="000F03F4" w:rsidRPr="00573483">
              <w:rPr>
                <w:noProof/>
                <w:webHidden/>
              </w:rPr>
            </w:r>
            <w:r w:rsidR="000F03F4" w:rsidRPr="00573483">
              <w:rPr>
                <w:noProof/>
                <w:webHidden/>
              </w:rPr>
              <w:fldChar w:fldCharType="separate"/>
            </w:r>
            <w:r w:rsidR="00A80089">
              <w:rPr>
                <w:noProof/>
                <w:webHidden/>
              </w:rPr>
              <w:t>78</w:t>
            </w:r>
            <w:r w:rsidR="000F03F4" w:rsidRPr="00573483">
              <w:rPr>
                <w:noProof/>
                <w:webHidden/>
              </w:rPr>
              <w:fldChar w:fldCharType="end"/>
            </w:r>
          </w:hyperlink>
        </w:p>
        <w:p w14:paraId="1F6AB3DB" w14:textId="77777777" w:rsidR="000F03F4" w:rsidRPr="00573483" w:rsidRDefault="000F03F4">
          <w:pPr>
            <w:rPr>
              <w:rFonts w:ascii="Times New Roman" w:hAnsi="Times New Roman"/>
            </w:rPr>
          </w:pPr>
          <w:r w:rsidRPr="00573483">
            <w:rPr>
              <w:rFonts w:ascii="Times New Roman" w:hAnsi="Times New Roman"/>
              <w:b/>
              <w:bCs/>
            </w:rPr>
            <w:fldChar w:fldCharType="end"/>
          </w:r>
        </w:p>
      </w:sdtContent>
    </w:sdt>
    <w:p w14:paraId="5B829181" w14:textId="77777777" w:rsidR="000F03F4" w:rsidRPr="00573483" w:rsidRDefault="000F03F4" w:rsidP="00491AA0">
      <w:pPr>
        <w:pStyle w:val="ab"/>
        <w:spacing w:line="276" w:lineRule="auto"/>
        <w:jc w:val="center"/>
        <w:rPr>
          <w:rFonts w:ascii="Times New Roman" w:hAnsi="Times New Roman"/>
          <w:sz w:val="24"/>
        </w:rPr>
      </w:pPr>
    </w:p>
    <w:p w14:paraId="3B14DD80" w14:textId="77777777" w:rsidR="00BE73CB" w:rsidRPr="00573483" w:rsidRDefault="00BE73CB">
      <w:pPr>
        <w:rPr>
          <w:rFonts w:ascii="Times New Roman" w:hAnsi="Times New Roman"/>
        </w:rPr>
        <w:sectPr w:rsidR="00BE73CB" w:rsidRPr="00573483" w:rsidSect="00D927DD">
          <w:footerReference w:type="even" r:id="rId8"/>
          <w:footerReference w:type="default" r:id="rId9"/>
          <w:footerReference w:type="first" r:id="rId10"/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2A8256F6" w14:textId="77777777" w:rsidR="009148F3" w:rsidRPr="00573483" w:rsidRDefault="009148F3" w:rsidP="004A03DF">
      <w:pPr>
        <w:tabs>
          <w:tab w:val="right" w:leader="dot" w:pos="9923"/>
        </w:tabs>
        <w:spacing w:line="276" w:lineRule="auto"/>
        <w:rPr>
          <w:rFonts w:ascii="Times New Roman" w:hAnsi="Times New Roman"/>
          <w:sz w:val="24"/>
        </w:rPr>
      </w:pPr>
    </w:p>
    <w:p w14:paraId="654EDE93" w14:textId="77777777" w:rsidR="005A3C63" w:rsidRPr="00573483" w:rsidRDefault="00EF1D49" w:rsidP="004A03DF">
      <w:pPr>
        <w:pStyle w:val="1"/>
        <w:spacing w:line="276" w:lineRule="auto"/>
        <w:jc w:val="center"/>
        <w:rPr>
          <w:rFonts w:ascii="Times New Roman" w:hAnsi="Times New Roman"/>
          <w:sz w:val="24"/>
          <w:szCs w:val="24"/>
        </w:rPr>
      </w:pPr>
      <w:bookmarkStart w:id="1" w:name="_Toc88831149"/>
      <w:bookmarkStart w:id="2" w:name="_Toc104454390"/>
      <w:r w:rsidRPr="00573483">
        <w:rPr>
          <w:rFonts w:ascii="Times New Roman" w:hAnsi="Times New Roman"/>
          <w:sz w:val="24"/>
          <w:szCs w:val="24"/>
        </w:rPr>
        <w:t>ОБЩИЕ ПОЛОЖЕНИЯ</w:t>
      </w:r>
      <w:bookmarkEnd w:id="1"/>
      <w:bookmarkEnd w:id="2"/>
    </w:p>
    <w:p w14:paraId="1DBDAAFC" w14:textId="77777777" w:rsidR="00EF1D49" w:rsidRPr="00573483" w:rsidRDefault="00EF1D49" w:rsidP="004A03DF">
      <w:pPr>
        <w:pStyle w:val="e"/>
        <w:spacing w:line="276" w:lineRule="auto"/>
        <w:jc w:val="both"/>
      </w:pPr>
    </w:p>
    <w:p w14:paraId="10554983" w14:textId="77777777" w:rsidR="008E6F41" w:rsidRPr="00573483" w:rsidRDefault="008E6F41" w:rsidP="004A03DF">
      <w:pPr>
        <w:pStyle w:val="e"/>
        <w:spacing w:before="0"/>
        <w:jc w:val="both"/>
      </w:pPr>
      <w:r w:rsidRPr="00573483">
        <w:t xml:space="preserve">Проектирование систем водоснабжения и водоотведения населенных пунктов представляет собой комплексную проблему, от правильного решения которой во многом зависят масштабы необходимых капитальных вложений в эти системы. </w:t>
      </w:r>
    </w:p>
    <w:p w14:paraId="32F1D067" w14:textId="77777777" w:rsidR="008E6F41" w:rsidRPr="00573483" w:rsidRDefault="008E6F41" w:rsidP="004A03DF">
      <w:pPr>
        <w:pStyle w:val="e"/>
        <w:spacing w:before="0"/>
        <w:jc w:val="both"/>
      </w:pPr>
      <w:r w:rsidRPr="00573483">
        <w:t xml:space="preserve">Рассмотрение проблемы начинается на стадии разработки генеральных планов в самом общем виде, совместно с другими вопросами инфраструктуры, и такие решения носят предварительный характер. Даётся обоснование необходимости сооружения новых или расширение существующих элементов комплекса водопроводных очистных сооружений (КВОС) и комплекса очистных сооружений канализации (КОСК) для покрытия имеющегося дефицита мощности и возрастающих нагрузок по водоснабжению и водоотведению на расчётный срок. При этом, рассмотрение вопросов выбора основного оборудования для КВОС и КОСК, насосных станций, а также, трасс водопроводных и канализационных сетей от них производится только после технико-экономического обоснования принимаемых решений. В качестве основного предпроектного документа по развитию водопроводного и канализационного хозяйства </w:t>
      </w:r>
      <w:r w:rsidR="004A03DF" w:rsidRPr="00573483">
        <w:t xml:space="preserve">муниципального образования </w:t>
      </w:r>
      <w:r w:rsidRPr="00573483">
        <w:t>принята практика составления перспективных схем водоснабжения и водоотведения.</w:t>
      </w:r>
    </w:p>
    <w:p w14:paraId="01D4C089" w14:textId="77777777" w:rsidR="008E6F41" w:rsidRPr="00573483" w:rsidRDefault="008E6F41" w:rsidP="004A03DF">
      <w:pPr>
        <w:pStyle w:val="e"/>
        <w:spacing w:before="0"/>
        <w:jc w:val="both"/>
      </w:pPr>
      <w:r w:rsidRPr="00573483">
        <w:t>Схемы разрабатываются на основе анализа фактических нагрузок потребителей по водоснабжению и водоотведению с учётом перспективного развития на 10 лет, структуры баланса водопотребления и водоотведения региона, оценки существующего состояния головных сооружений водопровода и канализации, насосных станций, а также водопроводных и канализационных сетей и возможности их дальнейшего использования, рассмотрения вопросов надёжности, экономичности.</w:t>
      </w:r>
    </w:p>
    <w:p w14:paraId="59EAF553" w14:textId="77777777" w:rsidR="008E6F41" w:rsidRPr="00573483" w:rsidRDefault="008E6F41" w:rsidP="004A03DF">
      <w:pPr>
        <w:pStyle w:val="e"/>
        <w:spacing w:before="0"/>
        <w:jc w:val="both"/>
      </w:pPr>
      <w:r w:rsidRPr="00573483">
        <w:t>Обоснование решений (рекомендаций) при разработке схемы водоснабжения и водоотведения осуществляется на основе технико-экономического сопоставления вариантов развития систем водоснабжения и водоотведения, в целом.</w:t>
      </w:r>
    </w:p>
    <w:p w14:paraId="25D25BC8" w14:textId="77777777" w:rsidR="004A03DF" w:rsidRPr="00573483" w:rsidRDefault="008E6F41" w:rsidP="004A03DF">
      <w:pPr>
        <w:pStyle w:val="e"/>
        <w:spacing w:before="0"/>
        <w:jc w:val="both"/>
      </w:pPr>
      <w:r w:rsidRPr="00573483">
        <w:t>Основой для разработки и реализации схемы водоснабжения и водоотведения до</w:t>
      </w:r>
      <w:r w:rsidR="004A03DF" w:rsidRPr="00573483">
        <w:t xml:space="preserve"> </w:t>
      </w:r>
      <w:r w:rsidRPr="00573483">
        <w:t>2026 года является Федеральный закон от 7 декабря 2011 г. № 416-ФЗ "О водоснабжении и водоотведении",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водоотведения.</w:t>
      </w:r>
    </w:p>
    <w:p w14:paraId="1217BDFB" w14:textId="77777777" w:rsidR="008E6F41" w:rsidRPr="00573483" w:rsidRDefault="008E6F41" w:rsidP="004A03DF">
      <w:pPr>
        <w:pStyle w:val="e"/>
        <w:spacing w:before="0"/>
        <w:jc w:val="both"/>
      </w:pPr>
      <w:r w:rsidRPr="00573483">
        <w:lastRenderedPageBreak/>
        <w:t>Объем и состав проекта соответствует «Требованиям к содержанию схем водоснабжения и водоотведения», утвержденным Постановлением Правительства РФ от 5 сентября 2013 г. № 782. При разработке учтены требования законодательства Российской Федерации, стандартов РФ, действующих нормативных документов Министерства природных ресурсов России, других нормативных актов, регулирующих природоохранную деятельность.</w:t>
      </w:r>
    </w:p>
    <w:p w14:paraId="33E0141C" w14:textId="77777777" w:rsidR="00330DC9" w:rsidRPr="00573483" w:rsidRDefault="00330DC9" w:rsidP="004A03DF">
      <w:pPr>
        <w:pStyle w:val="e"/>
        <w:spacing w:before="0"/>
        <w:jc w:val="both"/>
      </w:pPr>
      <w:r w:rsidRPr="00573483">
        <w:t>Схема водоснабжения и водоотведения разработана на основании:</w:t>
      </w:r>
    </w:p>
    <w:p w14:paraId="36704C6A" w14:textId="77777777" w:rsidR="00330DC9" w:rsidRPr="00573483" w:rsidRDefault="00330DC9" w:rsidP="004A03DF">
      <w:pPr>
        <w:pStyle w:val="e"/>
        <w:spacing w:before="0"/>
        <w:jc w:val="both"/>
        <w:rPr>
          <w:iCs/>
        </w:rPr>
      </w:pPr>
      <w:r w:rsidRPr="00573483">
        <w:rPr>
          <w:bCs/>
        </w:rPr>
        <w:t>Приказ Министерства регионального развития Российской Федерации от 06.05.2011 № 204</w:t>
      </w:r>
      <w:hyperlink r:id="rId11" w:history="1">
        <w:r w:rsidRPr="00573483">
          <w:rPr>
            <w:iCs/>
          </w:rPr>
          <w:t xml:space="preserve"> «О разработке программ комплексного развития систем коммунальной инфраструктуры муниципальных образований» (вместе с «Методическими рекомендациями по разработке программ комплексного развития систем коммунальной инфраструктуры муниципальных образований»);</w:t>
        </w:r>
      </w:hyperlink>
    </w:p>
    <w:p w14:paraId="0D305AF9" w14:textId="77777777" w:rsidR="00330DC9" w:rsidRPr="00573483" w:rsidRDefault="00330DC9" w:rsidP="004A03DF">
      <w:pPr>
        <w:pStyle w:val="e"/>
        <w:spacing w:before="0"/>
        <w:jc w:val="both"/>
        <w:rPr>
          <w:iCs/>
        </w:rPr>
      </w:pPr>
      <w:r w:rsidRPr="00573483">
        <w:rPr>
          <w:iCs/>
        </w:rPr>
        <w:t>ГОСТ 21.101-97 «Основные требования к проектной и рабочей документации»;</w:t>
      </w:r>
    </w:p>
    <w:p w14:paraId="131EBB7B" w14:textId="77777777" w:rsidR="00330DC9" w:rsidRPr="00573483" w:rsidRDefault="00330DC9" w:rsidP="004A03DF">
      <w:pPr>
        <w:pStyle w:val="e"/>
        <w:spacing w:before="0"/>
        <w:jc w:val="both"/>
      </w:pPr>
      <w:r w:rsidRPr="00573483">
        <w:t>СП 31.13330.2012 «Водоснабжение. Наружные сети и сооружения». Актуализированная редакция СНИП 2.04.02-84* Приказ Министерства регионального развития Российской Федерации от 29 декабря 2011 года № 635/14;</w:t>
      </w:r>
    </w:p>
    <w:p w14:paraId="1D0B19EE" w14:textId="77777777" w:rsidR="00330DC9" w:rsidRPr="00573483" w:rsidRDefault="00330DC9" w:rsidP="004A03DF">
      <w:pPr>
        <w:pStyle w:val="e"/>
        <w:spacing w:before="0"/>
        <w:jc w:val="both"/>
      </w:pPr>
      <w:r w:rsidRPr="00573483">
        <w:t>СП 32.13330.2018 Канализация. Наружные сети и сооружения. СНиП 2.04.03-85 (с Изменением N 1);</w:t>
      </w:r>
    </w:p>
    <w:p w14:paraId="4DEE746F" w14:textId="77777777" w:rsidR="00330DC9" w:rsidRPr="00573483" w:rsidRDefault="00330DC9" w:rsidP="004A03DF">
      <w:pPr>
        <w:pStyle w:val="e"/>
        <w:spacing w:before="0"/>
        <w:jc w:val="both"/>
      </w:pPr>
      <w:r w:rsidRPr="00573483">
        <w:t>СНиП 2.04.01-85* «Внутренний водопровод и канализация зданий» (Официальное издание, М.: ГУП ЦПП, 2003.Дата редакции: 01.01.2003);</w:t>
      </w:r>
    </w:p>
    <w:p w14:paraId="4FF5B046" w14:textId="77777777" w:rsidR="00330DC9" w:rsidRPr="00573483" w:rsidRDefault="00330DC9" w:rsidP="004A03DF">
      <w:pPr>
        <w:pStyle w:val="e"/>
        <w:spacing w:before="0"/>
        <w:jc w:val="both"/>
      </w:pPr>
      <w:r w:rsidRPr="00573483">
        <w:t xml:space="preserve">ТСН 40-13-2001 СО Системы водоотведения территорий малоэтажного жилищного строительства и садоводческих объединений граждан, </w:t>
      </w:r>
      <w:smartTag w:uri="urn:schemas-microsoft-com:office:smarttags" w:element="metricconverter">
        <w:smartTagPr>
          <w:attr w:name="ProductID" w:val="2002 г"/>
        </w:smartTagPr>
        <w:r w:rsidRPr="00573483">
          <w:t>2002 г</w:t>
        </w:r>
      </w:smartTag>
      <w:r w:rsidRPr="00573483">
        <w:t>.;</w:t>
      </w:r>
    </w:p>
    <w:p w14:paraId="1F784120" w14:textId="77777777" w:rsidR="008E6F41" w:rsidRPr="00573483" w:rsidRDefault="00330DC9" w:rsidP="004A03DF">
      <w:pPr>
        <w:pStyle w:val="e"/>
        <w:spacing w:before="0"/>
        <w:jc w:val="both"/>
      </w:pPr>
      <w:r w:rsidRPr="00573483">
        <w:t>Технического задания на разработку схем водоснабжения муниципального образования.</w:t>
      </w:r>
    </w:p>
    <w:p w14:paraId="63673E57" w14:textId="77777777" w:rsidR="008E6F41" w:rsidRPr="00573483" w:rsidRDefault="008E6F41" w:rsidP="004A03DF">
      <w:pPr>
        <w:jc w:val="left"/>
        <w:rPr>
          <w:rFonts w:ascii="Times New Roman" w:hAnsi="Times New Roman"/>
          <w:bCs/>
          <w:kern w:val="32"/>
          <w:sz w:val="24"/>
        </w:rPr>
      </w:pPr>
    </w:p>
    <w:p w14:paraId="0ACF8805" w14:textId="77777777" w:rsidR="00BE73CB" w:rsidRPr="00573483" w:rsidRDefault="00BE73CB">
      <w:pPr>
        <w:rPr>
          <w:rFonts w:ascii="Times New Roman" w:hAnsi="Times New Roman"/>
        </w:rPr>
        <w:sectPr w:rsidR="00BE73CB" w:rsidRPr="00573483" w:rsidSect="004A03DF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56A1D752" w14:textId="77777777" w:rsidR="003E6F74" w:rsidRPr="00573483" w:rsidRDefault="00EF1D49" w:rsidP="000712AB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rPr>
          <w:rFonts w:ascii="Times New Roman" w:hAnsi="Times New Roman"/>
          <w:kern w:val="0"/>
          <w:sz w:val="28"/>
          <w:szCs w:val="28"/>
        </w:rPr>
      </w:pPr>
      <w:bookmarkStart w:id="3" w:name="_Toc88831150"/>
      <w:bookmarkStart w:id="4" w:name="_Toc104454391"/>
      <w:r w:rsidRPr="00573483">
        <w:rPr>
          <w:rFonts w:ascii="Times New Roman" w:hAnsi="Times New Roman"/>
          <w:kern w:val="0"/>
          <w:sz w:val="28"/>
          <w:szCs w:val="28"/>
        </w:rPr>
        <w:lastRenderedPageBreak/>
        <w:t>ГЛАВА 1. СХЕМА ВОДОСНАБЖЕНИЯ</w:t>
      </w:r>
      <w:bookmarkEnd w:id="3"/>
      <w:bookmarkEnd w:id="4"/>
    </w:p>
    <w:p w14:paraId="19CE44C6" w14:textId="77777777" w:rsidR="000712AB" w:rsidRPr="00573483" w:rsidRDefault="000712AB" w:rsidP="000712AB">
      <w:pPr>
        <w:rPr>
          <w:rFonts w:ascii="Times New Roman" w:hAnsi="Times New Roman"/>
        </w:rPr>
      </w:pPr>
    </w:p>
    <w:p w14:paraId="19312D8F" w14:textId="77777777" w:rsidR="007C0BA2" w:rsidRPr="00573483" w:rsidRDefault="004A03DF" w:rsidP="00487B94">
      <w:pPr>
        <w:pStyle w:val="3TimesNewRoman14"/>
        <w:numPr>
          <w:ilvl w:val="0"/>
          <w:numId w:val="0"/>
        </w:numPr>
        <w:ind w:left="1224" w:hanging="504"/>
      </w:pPr>
      <w:bookmarkStart w:id="5" w:name="_Toc88831151"/>
      <w:bookmarkStart w:id="6" w:name="_Toc104454392"/>
      <w:r w:rsidRPr="00573483">
        <w:t>1.1</w:t>
      </w:r>
      <w:r w:rsidR="00487B94" w:rsidRPr="00573483">
        <w:t xml:space="preserve">. </w:t>
      </w:r>
      <w:bookmarkStart w:id="7" w:name="OLE_LINK44"/>
      <w:bookmarkStart w:id="8" w:name="OLE_LINK45"/>
      <w:bookmarkStart w:id="9" w:name="OLE_LINK46"/>
      <w:r w:rsidR="008F6D69" w:rsidRPr="00573483">
        <w:t xml:space="preserve">ТЕХНИКО-ЭКОНОМИЧЕСКОЕ СОСТОЯНИЕ ЦЕНТРАЛИЗОВАННЫХ СИСТЕМ ВОДОСНАБЖЕНИЯ </w:t>
      </w:r>
      <w:r w:rsidR="00286887" w:rsidRPr="00573483">
        <w:t>ПОСЕЛЕНИЯ, ГОРОДСКОГО ОКРУГА</w:t>
      </w:r>
      <w:bookmarkEnd w:id="5"/>
      <w:bookmarkEnd w:id="6"/>
      <w:bookmarkEnd w:id="7"/>
      <w:bookmarkEnd w:id="8"/>
      <w:bookmarkEnd w:id="9"/>
    </w:p>
    <w:p w14:paraId="0EAD8152" w14:textId="77777777" w:rsidR="000712AB" w:rsidRPr="00573483" w:rsidRDefault="000712AB" w:rsidP="00487B94">
      <w:pPr>
        <w:pStyle w:val="70"/>
        <w:rPr>
          <w:color w:val="auto"/>
        </w:rPr>
      </w:pPr>
    </w:p>
    <w:p w14:paraId="3146ED5F" w14:textId="77777777" w:rsidR="007C0BA2" w:rsidRPr="00573483" w:rsidRDefault="004A03DF" w:rsidP="00487B94">
      <w:pPr>
        <w:pStyle w:val="3TimesNewRoman14"/>
        <w:numPr>
          <w:ilvl w:val="0"/>
          <w:numId w:val="0"/>
        </w:numPr>
        <w:ind w:left="1224" w:hanging="504"/>
      </w:pPr>
      <w:bookmarkStart w:id="10" w:name="_Toc88831152"/>
      <w:bookmarkStart w:id="11" w:name="_Toc104454393"/>
      <w:r w:rsidRPr="00573483">
        <w:t>1.1</w:t>
      </w:r>
      <w:r w:rsidR="00487B94" w:rsidRPr="00573483">
        <w:t xml:space="preserve">.1. </w:t>
      </w:r>
      <w:r w:rsidR="007C0BA2" w:rsidRPr="00573483">
        <w:t>Описание си</w:t>
      </w:r>
      <w:r w:rsidR="00EA5E46" w:rsidRPr="00573483">
        <w:t>стемы и структуры водоснабжения</w:t>
      </w:r>
      <w:r w:rsidR="008039D8" w:rsidRPr="00573483">
        <w:t xml:space="preserve"> поселения, городского округа и</w:t>
      </w:r>
      <w:r w:rsidR="00FE76F7" w:rsidRPr="00573483">
        <w:t xml:space="preserve"> деление территории </w:t>
      </w:r>
      <w:r w:rsidR="008039D8" w:rsidRPr="00573483">
        <w:t xml:space="preserve">поселения, городского округа </w:t>
      </w:r>
      <w:r w:rsidR="00FE76F7" w:rsidRPr="00573483">
        <w:t>на эксплуатационные зоны</w:t>
      </w:r>
      <w:bookmarkEnd w:id="10"/>
      <w:bookmarkEnd w:id="11"/>
    </w:p>
    <w:p w14:paraId="090D3367" w14:textId="77777777" w:rsidR="0051623A" w:rsidRPr="00573483" w:rsidRDefault="0051623A" w:rsidP="0051623A">
      <w:pPr>
        <w:pStyle w:val="e"/>
        <w:spacing w:line="276" w:lineRule="auto"/>
        <w:jc w:val="both"/>
      </w:pPr>
      <w:r w:rsidRPr="00573483">
        <w:t>Система водоснабжения — это комплекс взаимосвязанных инженерных сооружений, предназначенных для забора, очистки, и транспортировки потребителям воды заданного качества в требуемых количествах и под необходимым напором. При этом централизованная система водоснабжения является основой надежного и устойчивого водообеспечения потребителей.</w:t>
      </w:r>
    </w:p>
    <w:p w14:paraId="5A799A62" w14:textId="77777777" w:rsidR="00346145" w:rsidRPr="00573483" w:rsidRDefault="00346145" w:rsidP="00D35335">
      <w:pPr>
        <w:pStyle w:val="e"/>
        <w:spacing w:line="276" w:lineRule="auto"/>
        <w:jc w:val="both"/>
      </w:pPr>
      <w:r w:rsidRPr="00573483">
        <w:t xml:space="preserve">Структура системы водоснабжения зависит от многих факторов, из которых главными являются следующие: расположение, мощность и качество воды источника расположения, рельеф местности и кратность использования воды на промышленных предприятиях. </w:t>
      </w:r>
    </w:p>
    <w:p w14:paraId="062482A3" w14:textId="77777777" w:rsidR="009422D1" w:rsidRPr="00573483" w:rsidRDefault="009422D1" w:rsidP="009422D1">
      <w:pPr>
        <w:pStyle w:val="e"/>
        <w:spacing w:line="276" w:lineRule="auto"/>
        <w:jc w:val="both"/>
      </w:pPr>
      <w:r w:rsidRPr="00573483">
        <w:t>Таким образом, территорию</w:t>
      </w:r>
      <w:r w:rsidR="004A03DF" w:rsidRPr="00573483">
        <w:t xml:space="preserve"> </w:t>
      </w:r>
      <w:r w:rsidRPr="00573483">
        <w:t>Подозерско</w:t>
      </w:r>
      <w:r w:rsidR="004A03DF" w:rsidRPr="00573483">
        <w:t>го</w:t>
      </w:r>
      <w:r w:rsidRPr="00573483">
        <w:t xml:space="preserve"> сельско</w:t>
      </w:r>
      <w:r w:rsidR="004A03DF" w:rsidRPr="00573483">
        <w:t>го</w:t>
      </w:r>
      <w:r w:rsidRPr="00573483">
        <w:t xml:space="preserve"> поселени</w:t>
      </w:r>
      <w:r w:rsidR="004A03DF" w:rsidRPr="00573483">
        <w:t>я</w:t>
      </w:r>
      <w:r w:rsidRPr="00573483">
        <w:t xml:space="preserve"> можно условно разделить на</w:t>
      </w:r>
      <w:r w:rsidR="004A03DF" w:rsidRPr="00573483">
        <w:t xml:space="preserve"> </w:t>
      </w:r>
      <w:r w:rsidRPr="00573483">
        <w:t>1</w:t>
      </w:r>
      <w:r w:rsidR="002739FC" w:rsidRPr="00573483">
        <w:t xml:space="preserve"> </w:t>
      </w:r>
      <w:r w:rsidRPr="00573483">
        <w:t>эксплуатационную зону:</w:t>
      </w:r>
    </w:p>
    <w:p w14:paraId="41B4634F" w14:textId="77777777" w:rsidR="00BE73CB" w:rsidRPr="00573483" w:rsidRDefault="004A03DF">
      <w:pPr>
        <w:spacing w:before="400" w:after="200"/>
        <w:rPr>
          <w:rFonts w:ascii="Times New Roman" w:hAnsi="Times New Roman"/>
        </w:rPr>
      </w:pPr>
      <w:r w:rsidRPr="00573483">
        <w:rPr>
          <w:rFonts w:ascii="Times New Roman" w:hAnsi="Times New Roman"/>
          <w:b/>
          <w:sz w:val="24"/>
        </w:rPr>
        <w:t xml:space="preserve">Таблица 1.1.1.1 - Организации участвующие в структуре водоснабжения МО 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447"/>
        <w:gridCol w:w="3179"/>
        <w:gridCol w:w="2964"/>
        <w:gridCol w:w="3039"/>
      </w:tblGrid>
      <w:tr w:rsidR="00573483" w:rsidRPr="00573483" w14:paraId="3F2BF51C" w14:textId="77777777">
        <w:trPr>
          <w:jc w:val="center"/>
        </w:trPr>
        <w:tc>
          <w:tcPr>
            <w:tcW w:w="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14:paraId="40529B1A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C150046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Наименование организации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CB85061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Вид деятельности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5F04FA4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</w:tr>
      <w:tr w:rsidR="00573483" w:rsidRPr="00573483" w14:paraId="7DDB7C23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467054C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42EB15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МУП «Подозерское ЖКХ»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41607D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  <w:lang w:val="ru-RU"/>
              </w:rPr>
              <w:t>- Забор воды со скважин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1F8FC6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с. Подозерский</w:t>
            </w:r>
            <w:r w:rsidRPr="00573483">
              <w:rPr>
                <w:rFonts w:ascii="Times New Roman" w:eastAsia="Times New Roman" w:hAnsi="Times New Roman" w:cs="Times New Roman"/>
                <w:szCs w:val="22"/>
              </w:rPr>
              <w:br/>
              <w:t>д. Коромыслово</w:t>
            </w:r>
          </w:p>
        </w:tc>
      </w:tr>
    </w:tbl>
    <w:p w14:paraId="6836496B" w14:textId="77777777" w:rsidR="004A03DF" w:rsidRPr="00573483" w:rsidRDefault="004A03DF" w:rsidP="004A03DF">
      <w:pPr>
        <w:pStyle w:val="e"/>
        <w:spacing w:line="276" w:lineRule="auto"/>
        <w:jc w:val="center"/>
      </w:pPr>
    </w:p>
    <w:p w14:paraId="05AB6DB5" w14:textId="77777777" w:rsidR="00BA091E" w:rsidRPr="00573483" w:rsidRDefault="004A03DF" w:rsidP="00487B94">
      <w:pPr>
        <w:pStyle w:val="3TimesNewRoman14"/>
        <w:numPr>
          <w:ilvl w:val="0"/>
          <w:numId w:val="0"/>
        </w:numPr>
        <w:ind w:left="1224" w:hanging="504"/>
      </w:pPr>
      <w:bookmarkStart w:id="12" w:name="_Toc88831153"/>
      <w:bookmarkStart w:id="13" w:name="_Toc104454394"/>
      <w:r w:rsidRPr="00573483">
        <w:t>1.1</w:t>
      </w:r>
      <w:r w:rsidR="00487B94" w:rsidRPr="00573483">
        <w:t xml:space="preserve">.2. </w:t>
      </w:r>
      <w:r w:rsidR="00BA091E" w:rsidRPr="00573483">
        <w:t>Описание территорий</w:t>
      </w:r>
      <w:r w:rsidR="008039D8" w:rsidRPr="00573483">
        <w:t xml:space="preserve"> поселения, </w:t>
      </w:r>
      <w:r w:rsidR="00EC134B" w:rsidRPr="00573483">
        <w:t>городского округа</w:t>
      </w:r>
      <w:r w:rsidR="008039D8" w:rsidRPr="00573483">
        <w:t>,</w:t>
      </w:r>
      <w:r w:rsidR="00BA091E" w:rsidRPr="00573483">
        <w:t xml:space="preserve"> не охваченных централизованными системами водоснабжения</w:t>
      </w:r>
      <w:bookmarkEnd w:id="12"/>
      <w:bookmarkEnd w:id="13"/>
    </w:p>
    <w:p w14:paraId="1C9C7872" w14:textId="77777777" w:rsidR="004A03DF" w:rsidRPr="00573483" w:rsidRDefault="004A03DF" w:rsidP="004A03DF">
      <w:pPr>
        <w:pStyle w:val="e"/>
        <w:spacing w:line="276" w:lineRule="auto"/>
        <w:jc w:val="both"/>
      </w:pPr>
      <w:r w:rsidRPr="00573483">
        <w:t xml:space="preserve">В муниципальном образовании Подозерское сельское поселение населенные пункты, не охваченные централизованным водоснабжением, представлены в таблице ниже. </w:t>
      </w:r>
    </w:p>
    <w:p w14:paraId="39C57007" w14:textId="77777777" w:rsidR="00BE73CB" w:rsidRPr="00573483" w:rsidRDefault="004A03DF">
      <w:pPr>
        <w:spacing w:before="400" w:after="200"/>
        <w:rPr>
          <w:rFonts w:ascii="Times New Roman" w:hAnsi="Times New Roman"/>
        </w:rPr>
      </w:pPr>
      <w:r w:rsidRPr="00573483">
        <w:rPr>
          <w:rFonts w:ascii="Times New Roman" w:hAnsi="Times New Roman"/>
          <w:b/>
          <w:sz w:val="24"/>
        </w:rPr>
        <w:t>Таблица 1.1.2.1 - Структура централизованного водоснабжения МО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707"/>
        <w:gridCol w:w="1966"/>
        <w:gridCol w:w="1862"/>
        <w:gridCol w:w="1290"/>
        <w:gridCol w:w="1270"/>
        <w:gridCol w:w="1291"/>
        <w:gridCol w:w="1243"/>
      </w:tblGrid>
      <w:tr w:rsidR="00573483" w:rsidRPr="00573483" w14:paraId="2BE6E32F" w14:textId="77777777">
        <w:trPr>
          <w:jc w:val="center"/>
        </w:trPr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6678260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C0181CE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0DD8903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Численность населённого пункта</w:t>
            </w:r>
          </w:p>
        </w:tc>
        <w:tc>
          <w:tcPr>
            <w:tcW w:w="0" w:type="dxa"/>
            <w:gridSpan w:val="4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DDE1560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Кол-во жителей, чел.</w:t>
            </w:r>
          </w:p>
        </w:tc>
      </w:tr>
      <w:tr w:rsidR="00573483" w:rsidRPr="00573483" w14:paraId="26812A78" w14:textId="77777777">
        <w:trPr>
          <w:jc w:val="center"/>
        </w:trPr>
        <w:tc>
          <w:tcPr>
            <w:tcW w:w="0" w:type="dxa"/>
            <w:vMerge/>
          </w:tcPr>
          <w:p w14:paraId="53A65DB6" w14:textId="77777777" w:rsidR="00BE73CB" w:rsidRPr="00573483" w:rsidRDefault="00BE73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vMerge/>
          </w:tcPr>
          <w:p w14:paraId="3065EE94" w14:textId="77777777" w:rsidR="00BE73CB" w:rsidRPr="00573483" w:rsidRDefault="00BE73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vMerge/>
          </w:tcPr>
          <w:p w14:paraId="517E66FA" w14:textId="77777777" w:rsidR="00BE73CB" w:rsidRPr="00573483" w:rsidRDefault="00BE73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9415C09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без централизованного водоснабжения</w:t>
            </w:r>
          </w:p>
        </w:tc>
        <w:tc>
          <w:tcPr>
            <w:tcW w:w="0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B74AF97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с централизованным водоснабжением</w:t>
            </w:r>
          </w:p>
        </w:tc>
      </w:tr>
      <w:tr w:rsidR="00573483" w:rsidRPr="00573483" w14:paraId="684993F0" w14:textId="77777777">
        <w:trPr>
          <w:jc w:val="center"/>
        </w:trPr>
        <w:tc>
          <w:tcPr>
            <w:tcW w:w="0" w:type="dxa"/>
            <w:vMerge/>
          </w:tcPr>
          <w:p w14:paraId="444705AD" w14:textId="77777777" w:rsidR="00BE73CB" w:rsidRPr="00573483" w:rsidRDefault="00BE73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vMerge/>
          </w:tcPr>
          <w:p w14:paraId="73B18DA5" w14:textId="77777777" w:rsidR="00BE73CB" w:rsidRPr="00573483" w:rsidRDefault="00BE73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vMerge/>
          </w:tcPr>
          <w:p w14:paraId="7D93DDF0" w14:textId="77777777" w:rsidR="00BE73CB" w:rsidRPr="00573483" w:rsidRDefault="00BE73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CB628B7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344B6F1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E2B19CF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68A075F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</w:tr>
      <w:tr w:rsidR="00573483" w:rsidRPr="00573483" w14:paraId="19D28038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9BD4284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ADA41D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с. Подозерский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7D9E10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956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25A821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80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AFA512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956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5C8E63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876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CF468E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573483" w:rsidRPr="00573483" w14:paraId="12B5B705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B8D9486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87AAA7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д. Коромыслово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AA9792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435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8579C9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51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9DBAE9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435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183A8A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384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8A74F6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573483" w:rsidRPr="00573483" w14:paraId="4C85C868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03AF063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25014C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с. Березники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AF99B3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64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A840BF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64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C89543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64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12F5D2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6D41E4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573483" w:rsidRPr="00573483" w14:paraId="6B8CCE71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3660BEE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E4949C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д. Введенское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25F4C6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2C0A13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8B52F1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F9D1CD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F26EAE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573483" w:rsidRPr="00573483" w14:paraId="50491C17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3D8BEF6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lastRenderedPageBreak/>
              <w:t>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22AB38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д. Голохово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0F8AF7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52F6E2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D5E4B6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B40531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37F1EE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573483" w:rsidRPr="00573483" w14:paraId="68AD8DA9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FC77619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0A6B75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с. Гробищево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C94132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D6DEE6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31FF2F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17A1EA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AB60CE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573483" w:rsidRPr="00573483" w14:paraId="45D6CD05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5206987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7D57C8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с. Клинцово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9D512D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3FE3B2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0EEDEB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CA2A6F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CACAE6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573483" w:rsidRPr="00573483" w14:paraId="5FFCE49D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C840F35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484EA7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д. Кондюково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FE33CF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166F8D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C26EE2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2494EA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71B36A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573483" w:rsidRPr="00573483" w14:paraId="4DF3F28E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3DB45AA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0C2A15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д. Красново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B71843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2A7166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4D0C3A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DAF36D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B954B8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573483" w:rsidRPr="00573483" w14:paraId="06723B6F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2AD1804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7F108A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д. Кузнецовка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AA7C16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673ECB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E0D3AD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257D33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40CFD7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573483" w:rsidRPr="00573483" w14:paraId="61E20188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75EC865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3AB7F0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д. Лесниково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AF4594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0D4556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29D6C7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213E4D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5FD7AD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573483" w:rsidRPr="00573483" w14:paraId="3A361E15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66197A6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037B98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д. Окулово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A94A36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90EB35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9C382E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241428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25F509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573483" w:rsidRPr="00573483" w14:paraId="4D28216B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92CCDDE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E28701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д. Петровское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620489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54C713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65EC6E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2C3191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768063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573483" w:rsidRPr="00573483" w14:paraId="29501803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796DC57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8FC09D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д. Рылково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DCF3B1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7DB109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FD50AE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0CF5B6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3B0589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573483" w:rsidRPr="00573483" w14:paraId="3DB845C3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0B5EA42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E89E2C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д. Сватково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08E0AB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9FC787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B663DB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218BEC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019B87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573483" w:rsidRPr="00573483" w14:paraId="28FC4AB4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1591AC3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648B46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с. Семено-Сарское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3FCD80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BB95DE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7154D7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D0AB3A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4591EF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573483" w:rsidRPr="00573483" w14:paraId="38080B51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1CA9CCD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EE5445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д. Становое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238ED8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2BBBA6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CABE92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FDDD21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18F8A7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573483" w:rsidRPr="00573483" w14:paraId="0122674A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7A6E497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9C373E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д. Таганово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001CD1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5E48DB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1DC59D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32D987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CFBA15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573483" w:rsidRPr="00573483" w14:paraId="3F413EDB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FE12314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0B7BA7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д. Толстиково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937C4A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13F113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141AFE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5C3D22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A1FBAE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573483" w:rsidRPr="00573483" w14:paraId="018D75EB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515245C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20BE3A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д. Торкацево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2EAAFD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625F4F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EF4AC3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141ECA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EE0046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573483" w:rsidRPr="00573483" w14:paraId="6FA3F82A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AF16ED8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363056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с. Тюгаево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E90662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30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A6A319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30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CBCECC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30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C94458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4FD4CF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573483" w:rsidRPr="00573483" w14:paraId="67B7D905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07463EA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29B6D7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д. Чернятино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581DBD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79B383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E894A3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9B0835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96AEAD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573483" w:rsidRPr="00573483" w14:paraId="33FCA197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30D7B2C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3AFF1C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д. Якшино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598A84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23F6BE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BDBC8D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F74BDB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25FA36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573483" w:rsidRPr="00573483" w14:paraId="1470D722" w14:textId="77777777">
        <w:trPr>
          <w:jc w:val="center"/>
        </w:trPr>
        <w:tc>
          <w:tcPr>
            <w:tcW w:w="0" w:type="dxa"/>
            <w:gridSpan w:val="2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CFEBA1" w14:textId="77777777" w:rsidR="00BE73CB" w:rsidRPr="00573483" w:rsidRDefault="004A03DF">
            <w:pPr>
              <w:jc w:val="right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b/>
                <w:szCs w:val="22"/>
              </w:rPr>
              <w:t>Итого по МО</w:t>
            </w:r>
          </w:p>
        </w:tc>
        <w:tc>
          <w:tcPr>
            <w:tcW w:w="0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8F6E29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1569</w:t>
            </w:r>
          </w:p>
        </w:tc>
        <w:tc>
          <w:tcPr>
            <w:tcW w:w="0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81D950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309</w:t>
            </w:r>
          </w:p>
        </w:tc>
        <w:tc>
          <w:tcPr>
            <w:tcW w:w="0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7A914E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1569</w:t>
            </w:r>
          </w:p>
        </w:tc>
        <w:tc>
          <w:tcPr>
            <w:tcW w:w="0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251C80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1260</w:t>
            </w:r>
          </w:p>
        </w:tc>
        <w:tc>
          <w:tcPr>
            <w:tcW w:w="0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C33910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</w:tbl>
    <w:p w14:paraId="47F9EF4B" w14:textId="77777777" w:rsidR="004A03DF" w:rsidRPr="00573483" w:rsidRDefault="004A03DF" w:rsidP="004A03DF">
      <w:pPr>
        <w:autoSpaceDE w:val="0"/>
        <w:autoSpaceDN w:val="0"/>
        <w:adjustRightInd w:val="0"/>
        <w:snapToGrid w:val="0"/>
        <w:spacing w:line="276" w:lineRule="auto"/>
        <w:ind w:firstLine="570"/>
        <w:jc w:val="center"/>
        <w:rPr>
          <w:rFonts w:ascii="Times New Roman" w:hAnsi="Times New Roman"/>
          <w:sz w:val="24"/>
        </w:rPr>
      </w:pPr>
    </w:p>
    <w:p w14:paraId="5A5DF613" w14:textId="77777777" w:rsidR="004A03DF" w:rsidRPr="00573483" w:rsidRDefault="004A03DF" w:rsidP="004A03DF">
      <w:pPr>
        <w:autoSpaceDE w:val="0"/>
        <w:autoSpaceDN w:val="0"/>
        <w:adjustRightInd w:val="0"/>
        <w:snapToGrid w:val="0"/>
        <w:spacing w:line="276" w:lineRule="auto"/>
        <w:ind w:firstLine="709"/>
        <w:rPr>
          <w:rFonts w:ascii="Times New Roman" w:hAnsi="Times New Roman"/>
          <w:sz w:val="24"/>
        </w:rPr>
      </w:pPr>
      <w:r w:rsidRPr="00573483">
        <w:rPr>
          <w:rFonts w:ascii="Times New Roman" w:hAnsi="Times New Roman"/>
          <w:sz w:val="24"/>
        </w:rPr>
        <w:t>Из таблицы 1.1.2.1 можно сделать вывод о том, что в МО водоснабжением не обеспеченно:</w:t>
      </w:r>
    </w:p>
    <w:p w14:paraId="61B60AF8" w14:textId="77777777" w:rsidR="004A03DF" w:rsidRPr="00573483" w:rsidRDefault="004A03DF" w:rsidP="004A03DF">
      <w:pPr>
        <w:autoSpaceDE w:val="0"/>
        <w:autoSpaceDN w:val="0"/>
        <w:adjustRightInd w:val="0"/>
        <w:snapToGrid w:val="0"/>
        <w:spacing w:line="276" w:lineRule="auto"/>
        <w:ind w:firstLine="709"/>
        <w:rPr>
          <w:rFonts w:ascii="Times New Roman" w:hAnsi="Times New Roman"/>
          <w:sz w:val="24"/>
        </w:rPr>
      </w:pPr>
      <w:r w:rsidRPr="00573483">
        <w:rPr>
          <w:rFonts w:ascii="Times New Roman" w:hAnsi="Times New Roman"/>
          <w:sz w:val="24"/>
        </w:rPr>
        <w:t xml:space="preserve">- ХВС 20 % населения </w:t>
      </w:r>
    </w:p>
    <w:p w14:paraId="1FCFC4A8" w14:textId="77777777" w:rsidR="004A03DF" w:rsidRPr="00573483" w:rsidRDefault="004A03DF" w:rsidP="004A03DF">
      <w:pPr>
        <w:autoSpaceDE w:val="0"/>
        <w:autoSpaceDN w:val="0"/>
        <w:adjustRightInd w:val="0"/>
        <w:snapToGrid w:val="0"/>
        <w:spacing w:line="276" w:lineRule="auto"/>
        <w:ind w:firstLine="709"/>
        <w:rPr>
          <w:rFonts w:ascii="Times New Roman" w:hAnsi="Times New Roman"/>
          <w:sz w:val="24"/>
        </w:rPr>
      </w:pPr>
      <w:r w:rsidRPr="00573483">
        <w:rPr>
          <w:rFonts w:ascii="Times New Roman" w:hAnsi="Times New Roman"/>
          <w:sz w:val="24"/>
        </w:rPr>
        <w:t>- ГВС 100 % населения.</w:t>
      </w:r>
    </w:p>
    <w:p w14:paraId="00B81E7A" w14:textId="77777777" w:rsidR="004A03DF" w:rsidRPr="00573483" w:rsidRDefault="004A03DF" w:rsidP="004A03DF">
      <w:pPr>
        <w:autoSpaceDE w:val="0"/>
        <w:autoSpaceDN w:val="0"/>
        <w:adjustRightInd w:val="0"/>
        <w:snapToGrid w:val="0"/>
        <w:spacing w:line="276" w:lineRule="auto"/>
        <w:ind w:firstLine="709"/>
        <w:rPr>
          <w:rFonts w:ascii="Times New Roman" w:hAnsi="Times New Roman"/>
          <w:sz w:val="24"/>
        </w:rPr>
      </w:pPr>
      <w:r w:rsidRPr="00573483">
        <w:rPr>
          <w:rFonts w:ascii="Times New Roman" w:hAnsi="Times New Roman"/>
          <w:sz w:val="24"/>
        </w:rPr>
        <w:t>Водоснабжение потребителей нецентрализованной части МО обеспечивается за счет эксплуатации индивидуальных скважин и колодцев.</w:t>
      </w:r>
    </w:p>
    <w:p w14:paraId="3275DFB3" w14:textId="77777777" w:rsidR="002B7250" w:rsidRPr="00573483" w:rsidRDefault="002B7250" w:rsidP="00B934CE">
      <w:pPr>
        <w:autoSpaceDE w:val="0"/>
        <w:autoSpaceDN w:val="0"/>
        <w:adjustRightInd w:val="0"/>
        <w:snapToGrid w:val="0"/>
        <w:spacing w:line="276" w:lineRule="auto"/>
        <w:ind w:firstLine="570"/>
        <w:rPr>
          <w:rFonts w:ascii="Times New Roman" w:hAnsi="Times New Roman"/>
          <w:sz w:val="24"/>
        </w:rPr>
      </w:pPr>
    </w:p>
    <w:p w14:paraId="6F13A467" w14:textId="77777777" w:rsidR="00E2320B" w:rsidRPr="00573483" w:rsidRDefault="004A03DF" w:rsidP="004A03DF">
      <w:pPr>
        <w:pStyle w:val="3TimesNewRoman14"/>
        <w:numPr>
          <w:ilvl w:val="0"/>
          <w:numId w:val="0"/>
        </w:numPr>
        <w:ind w:left="1224" w:hanging="504"/>
      </w:pPr>
      <w:bookmarkStart w:id="14" w:name="_Toc88831154"/>
      <w:bookmarkStart w:id="15" w:name="_Toc104454395"/>
      <w:r w:rsidRPr="00573483">
        <w:t>1.1</w:t>
      </w:r>
      <w:r w:rsidR="00487B94" w:rsidRPr="00573483">
        <w:t xml:space="preserve">.3. </w:t>
      </w:r>
      <w:r w:rsidR="00FE289D" w:rsidRPr="00573483">
        <w:t>Описание технологических зон водоснабжения, зон централизованного и нецентрализованного водоснабжения (территорий, на которых водоснабжение осуществляется с использованием централизованных и нецентрализованных систем горячего водоснабжения, систем холодного водоснабжения соответственно) и перечень централизованных систем водоснабжения</w:t>
      </w:r>
      <w:bookmarkEnd w:id="14"/>
      <w:bookmarkEnd w:id="15"/>
    </w:p>
    <w:p w14:paraId="5F96E89B" w14:textId="77777777" w:rsidR="000B4AAF" w:rsidRPr="00573483" w:rsidRDefault="00EF6475" w:rsidP="004A03DF">
      <w:pPr>
        <w:autoSpaceDE w:val="0"/>
        <w:autoSpaceDN w:val="0"/>
        <w:adjustRightInd w:val="0"/>
        <w:snapToGrid w:val="0"/>
        <w:spacing w:line="276" w:lineRule="auto"/>
        <w:ind w:firstLine="709"/>
        <w:rPr>
          <w:rFonts w:ascii="Times New Roman" w:hAnsi="Times New Roman"/>
          <w:sz w:val="24"/>
        </w:rPr>
      </w:pPr>
      <w:r w:rsidRPr="00573483">
        <w:rPr>
          <w:rFonts w:ascii="Times New Roman" w:hAnsi="Times New Roman"/>
          <w:sz w:val="24"/>
        </w:rPr>
        <w:t>Технологическая зона водоснабжения – это часть водопроводной сети, принадлежащей организации, осуществляющей горячее водоснабжение или холодное водоснабжение, в пределах которой обеспечиваются нормативные значения напора (давления) воды при подаче ее потребителям в соответствии с расчетным расходом воды.</w:t>
      </w:r>
    </w:p>
    <w:p w14:paraId="3B667B2B" w14:textId="77777777" w:rsidR="003600E6" w:rsidRPr="00573483" w:rsidRDefault="00EF6475" w:rsidP="004A03DF">
      <w:pPr>
        <w:autoSpaceDE w:val="0"/>
        <w:autoSpaceDN w:val="0"/>
        <w:adjustRightInd w:val="0"/>
        <w:snapToGrid w:val="0"/>
        <w:spacing w:line="276" w:lineRule="auto"/>
        <w:ind w:firstLine="709"/>
        <w:rPr>
          <w:rFonts w:ascii="Times New Roman" w:hAnsi="Times New Roman"/>
          <w:sz w:val="24"/>
        </w:rPr>
      </w:pPr>
      <w:r w:rsidRPr="00573483">
        <w:rPr>
          <w:rFonts w:ascii="Times New Roman" w:hAnsi="Times New Roman"/>
          <w:sz w:val="24"/>
        </w:rPr>
        <w:t xml:space="preserve">В </w:t>
      </w:r>
      <w:r w:rsidR="009F16D2" w:rsidRPr="00573483">
        <w:rPr>
          <w:rFonts w:ascii="Times New Roman" w:hAnsi="Times New Roman"/>
          <w:sz w:val="24"/>
        </w:rPr>
        <w:t>м</w:t>
      </w:r>
      <w:r w:rsidR="00533E71" w:rsidRPr="00573483">
        <w:rPr>
          <w:rFonts w:ascii="Times New Roman" w:hAnsi="Times New Roman"/>
          <w:sz w:val="24"/>
        </w:rPr>
        <w:t xml:space="preserve">униципальном </w:t>
      </w:r>
      <w:r w:rsidR="004A03DF" w:rsidRPr="00573483">
        <w:rPr>
          <w:rFonts w:ascii="Times New Roman" w:hAnsi="Times New Roman"/>
          <w:sz w:val="24"/>
        </w:rPr>
        <w:t xml:space="preserve">образовании </w:t>
      </w:r>
      <w:r w:rsidRPr="00573483">
        <w:rPr>
          <w:rFonts w:ascii="Times New Roman" w:hAnsi="Times New Roman"/>
          <w:sz w:val="24"/>
        </w:rPr>
        <w:t>Подозерское сельское поселение</w:t>
      </w:r>
      <w:r w:rsidR="004A03DF" w:rsidRPr="00573483">
        <w:rPr>
          <w:rFonts w:ascii="Times New Roman" w:hAnsi="Times New Roman"/>
          <w:sz w:val="24"/>
        </w:rPr>
        <w:t xml:space="preserve"> </w:t>
      </w:r>
      <w:r w:rsidRPr="00573483">
        <w:rPr>
          <w:rFonts w:ascii="Times New Roman" w:hAnsi="Times New Roman"/>
          <w:sz w:val="24"/>
        </w:rPr>
        <w:t>существуют</w:t>
      </w:r>
      <w:r w:rsidR="004A03DF" w:rsidRPr="00573483">
        <w:rPr>
          <w:rFonts w:ascii="Times New Roman" w:hAnsi="Times New Roman"/>
          <w:sz w:val="24"/>
        </w:rPr>
        <w:t xml:space="preserve"> </w:t>
      </w:r>
      <w:bookmarkStart w:id="16" w:name="OLE_LINK90"/>
      <w:bookmarkStart w:id="17" w:name="OLE_LINK91"/>
      <w:bookmarkEnd w:id="16"/>
      <w:bookmarkEnd w:id="17"/>
      <w:r w:rsidRPr="00573483">
        <w:rPr>
          <w:rFonts w:ascii="Times New Roman" w:hAnsi="Times New Roman"/>
          <w:sz w:val="24"/>
        </w:rPr>
        <w:t>3</w:t>
      </w:r>
      <w:r w:rsidR="00484CBD" w:rsidRPr="00573483">
        <w:rPr>
          <w:rFonts w:ascii="Times New Roman" w:hAnsi="Times New Roman"/>
          <w:sz w:val="24"/>
        </w:rPr>
        <w:t xml:space="preserve"> </w:t>
      </w:r>
      <w:r w:rsidRPr="00573483">
        <w:rPr>
          <w:rFonts w:ascii="Times New Roman" w:hAnsi="Times New Roman"/>
          <w:sz w:val="24"/>
        </w:rPr>
        <w:t>технологические зоны</w:t>
      </w:r>
      <w:r w:rsidR="00770942" w:rsidRPr="00573483">
        <w:rPr>
          <w:rFonts w:ascii="Times New Roman" w:hAnsi="Times New Roman"/>
          <w:sz w:val="24"/>
        </w:rPr>
        <w:t xml:space="preserve"> холодного</w:t>
      </w:r>
      <w:bookmarkStart w:id="18" w:name="OLE_LINK88"/>
      <w:bookmarkStart w:id="19" w:name="OLE_LINK89"/>
      <w:bookmarkEnd w:id="18"/>
      <w:bookmarkEnd w:id="19"/>
      <w:r w:rsidR="00E91781" w:rsidRPr="00573483">
        <w:rPr>
          <w:rFonts w:ascii="Times New Roman" w:hAnsi="Times New Roman"/>
          <w:sz w:val="24"/>
        </w:rPr>
        <w:t xml:space="preserve"> водоснабжения, к</w:t>
      </w:r>
      <w:r w:rsidR="00770942" w:rsidRPr="00573483">
        <w:rPr>
          <w:rFonts w:ascii="Times New Roman" w:hAnsi="Times New Roman"/>
          <w:sz w:val="24"/>
        </w:rPr>
        <w:t>оторые представлены в таблице ниже</w:t>
      </w:r>
      <w:r w:rsidR="003600E6" w:rsidRPr="00573483">
        <w:rPr>
          <w:rFonts w:ascii="Times New Roman" w:hAnsi="Times New Roman"/>
          <w:sz w:val="24"/>
        </w:rPr>
        <w:t>:</w:t>
      </w:r>
    </w:p>
    <w:p w14:paraId="658FF9EF" w14:textId="77777777" w:rsidR="003770E6" w:rsidRPr="00573483" w:rsidRDefault="003770E6" w:rsidP="004A03DF">
      <w:pPr>
        <w:autoSpaceDE w:val="0"/>
        <w:autoSpaceDN w:val="0"/>
        <w:adjustRightInd w:val="0"/>
        <w:snapToGrid w:val="0"/>
        <w:spacing w:line="276" w:lineRule="auto"/>
        <w:ind w:firstLine="573"/>
        <w:jc w:val="center"/>
        <w:rPr>
          <w:rFonts w:ascii="Times New Roman" w:hAnsi="Times New Roman"/>
          <w:sz w:val="24"/>
        </w:rPr>
      </w:pPr>
      <w:bookmarkStart w:id="20" w:name="OLE_LINK81"/>
      <w:bookmarkStart w:id="21" w:name="OLE_LINK82"/>
      <w:bookmarkStart w:id="22" w:name="OLE_LINK83"/>
      <w:bookmarkEnd w:id="20"/>
      <w:bookmarkEnd w:id="21"/>
      <w:bookmarkEnd w:id="22"/>
    </w:p>
    <w:p w14:paraId="5F743371" w14:textId="77777777" w:rsidR="004A03DF" w:rsidRPr="00573483" w:rsidRDefault="004A03DF" w:rsidP="004A03DF">
      <w:pPr>
        <w:autoSpaceDE w:val="0"/>
        <w:autoSpaceDN w:val="0"/>
        <w:adjustRightInd w:val="0"/>
        <w:snapToGrid w:val="0"/>
        <w:spacing w:line="276" w:lineRule="auto"/>
        <w:ind w:firstLine="573"/>
        <w:jc w:val="center"/>
        <w:rPr>
          <w:rFonts w:ascii="Times New Roman" w:hAnsi="Times New Roman"/>
          <w:sz w:val="24"/>
        </w:rPr>
      </w:pPr>
    </w:p>
    <w:p w14:paraId="07E66C4B" w14:textId="77777777" w:rsidR="00BE73CB" w:rsidRPr="00573483" w:rsidRDefault="004A03DF">
      <w:pPr>
        <w:spacing w:before="400" w:after="200"/>
        <w:rPr>
          <w:rFonts w:ascii="Times New Roman" w:hAnsi="Times New Roman"/>
        </w:rPr>
      </w:pPr>
      <w:r w:rsidRPr="00573483">
        <w:rPr>
          <w:rFonts w:ascii="Times New Roman" w:hAnsi="Times New Roman"/>
          <w:b/>
          <w:sz w:val="24"/>
        </w:rPr>
        <w:lastRenderedPageBreak/>
        <w:t>Таблица 1.1.3.1 - Технологические зоны водоснабжения МО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331"/>
        <w:gridCol w:w="2575"/>
        <w:gridCol w:w="2448"/>
        <w:gridCol w:w="1776"/>
        <w:gridCol w:w="2499"/>
      </w:tblGrid>
      <w:tr w:rsidR="00573483" w:rsidRPr="00573483" w14:paraId="7B66900C" w14:textId="77777777">
        <w:trPr>
          <w:jc w:val="center"/>
        </w:trPr>
        <w:tc>
          <w:tcPr>
            <w:tcW w:w="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14:paraId="2DD51E7D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3FF5F73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Организация обслуживающая сети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6FDA7E7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Тип водоснабжения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C1F1CB0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Источник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09C68A0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Водоснабжение населенного пункта</w:t>
            </w:r>
          </w:p>
        </w:tc>
      </w:tr>
      <w:tr w:rsidR="00573483" w:rsidRPr="00573483" w14:paraId="07A4520D" w14:textId="77777777">
        <w:trPr>
          <w:jc w:val="center"/>
        </w:trPr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8B118F8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179845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МУП «Подозерское ЖКХ»</w:t>
            </w:r>
          </w:p>
        </w:tc>
        <w:tc>
          <w:tcPr>
            <w:tcW w:w="0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394F0D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9AAA93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- Скважина № 6/39151</w:t>
            </w:r>
            <w:r w:rsidRPr="00573483">
              <w:rPr>
                <w:rFonts w:ascii="Times New Roman" w:eastAsia="Times New Roman" w:hAnsi="Times New Roman" w:cs="Times New Roman"/>
                <w:szCs w:val="22"/>
              </w:rPr>
              <w:br/>
              <w:t>- Скважина № 8а/75165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8E7ED4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с. Подозерский</w:t>
            </w:r>
          </w:p>
        </w:tc>
      </w:tr>
      <w:tr w:rsidR="00573483" w:rsidRPr="00573483" w14:paraId="39416ADD" w14:textId="77777777">
        <w:trPr>
          <w:jc w:val="center"/>
        </w:trPr>
        <w:tc>
          <w:tcPr>
            <w:tcW w:w="0" w:type="dxa"/>
            <w:vMerge/>
          </w:tcPr>
          <w:p w14:paraId="45EC77B1" w14:textId="77777777" w:rsidR="00BE73CB" w:rsidRPr="00573483" w:rsidRDefault="00BE73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vMerge/>
          </w:tcPr>
          <w:p w14:paraId="1BB89945" w14:textId="77777777" w:rsidR="00BE73CB" w:rsidRPr="00573483" w:rsidRDefault="00BE73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vMerge/>
          </w:tcPr>
          <w:p w14:paraId="13DCA8FC" w14:textId="77777777" w:rsidR="00BE73CB" w:rsidRPr="00573483" w:rsidRDefault="00BE73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4B98E0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- Скважина № 4/6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348E3C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д. Коромыслово</w:t>
            </w:r>
          </w:p>
        </w:tc>
      </w:tr>
    </w:tbl>
    <w:p w14:paraId="1DAD7CAD" w14:textId="77777777" w:rsidR="003600E6" w:rsidRPr="00573483" w:rsidRDefault="003600E6" w:rsidP="004A03DF">
      <w:pPr>
        <w:autoSpaceDE w:val="0"/>
        <w:autoSpaceDN w:val="0"/>
        <w:adjustRightInd w:val="0"/>
        <w:snapToGrid w:val="0"/>
        <w:spacing w:line="276" w:lineRule="auto"/>
        <w:rPr>
          <w:rFonts w:ascii="Times New Roman" w:hAnsi="Times New Roman"/>
          <w:sz w:val="24"/>
        </w:rPr>
      </w:pPr>
    </w:p>
    <w:p w14:paraId="2394AAE7" w14:textId="77777777" w:rsidR="00770942" w:rsidRPr="00573483" w:rsidRDefault="004A03DF" w:rsidP="00487B94">
      <w:pPr>
        <w:pStyle w:val="3TimesNewRoman14"/>
        <w:numPr>
          <w:ilvl w:val="0"/>
          <w:numId w:val="0"/>
        </w:numPr>
        <w:ind w:left="1224" w:hanging="504"/>
      </w:pPr>
      <w:bookmarkStart w:id="23" w:name="_Toc88831155"/>
      <w:bookmarkStart w:id="24" w:name="_Toc104454396"/>
      <w:r w:rsidRPr="00573483">
        <w:t>1.1.4</w:t>
      </w:r>
      <w:r w:rsidR="00487B94" w:rsidRPr="00573483">
        <w:t xml:space="preserve">. </w:t>
      </w:r>
      <w:r w:rsidR="00BA091E" w:rsidRPr="00573483">
        <w:t>Описание результатов технического обследования централизованных систем водоснабжения</w:t>
      </w:r>
      <w:bookmarkEnd w:id="23"/>
      <w:bookmarkEnd w:id="24"/>
    </w:p>
    <w:p w14:paraId="196D2049" w14:textId="77777777" w:rsidR="00487B94" w:rsidRPr="00573483" w:rsidRDefault="00487B94" w:rsidP="00487B94">
      <w:pPr>
        <w:pStyle w:val="70"/>
        <w:rPr>
          <w:color w:val="auto"/>
          <w:sz w:val="24"/>
        </w:rPr>
      </w:pPr>
    </w:p>
    <w:p w14:paraId="0A7C451F" w14:textId="77777777" w:rsidR="001E004B" w:rsidRPr="00573483" w:rsidRDefault="004A03DF" w:rsidP="004A03DF">
      <w:pPr>
        <w:pStyle w:val="3TimesNewRoman14"/>
        <w:numPr>
          <w:ilvl w:val="0"/>
          <w:numId w:val="0"/>
        </w:numPr>
        <w:ind w:left="1224" w:hanging="504"/>
      </w:pPr>
      <w:bookmarkStart w:id="25" w:name="_Toc88831156"/>
      <w:bookmarkStart w:id="26" w:name="_Toc104454397"/>
      <w:r w:rsidRPr="00573483">
        <w:t>1.1.4</w:t>
      </w:r>
      <w:r w:rsidR="00714242" w:rsidRPr="00573483">
        <w:t xml:space="preserve">.1. </w:t>
      </w:r>
      <w:r w:rsidR="00FE289D" w:rsidRPr="00573483">
        <w:t>Описание состояния существующих источников водоснабжения и водозаборных сооружений</w:t>
      </w:r>
      <w:bookmarkEnd w:id="25"/>
      <w:bookmarkEnd w:id="26"/>
    </w:p>
    <w:p w14:paraId="5C747D5E" w14:textId="77777777" w:rsidR="004A03DF" w:rsidRPr="00573483" w:rsidRDefault="001E004B" w:rsidP="004A03DF">
      <w:pPr>
        <w:pStyle w:val="e"/>
        <w:spacing w:before="0" w:line="276" w:lineRule="auto"/>
        <w:jc w:val="both"/>
      </w:pPr>
      <w:r w:rsidRPr="00573483">
        <w:t>Водоснабжение в</w:t>
      </w:r>
      <w:r w:rsidR="004A03DF" w:rsidRPr="00573483">
        <w:t xml:space="preserve"> </w:t>
      </w:r>
      <w:r w:rsidRPr="00573483">
        <w:t>Подозерско</w:t>
      </w:r>
      <w:r w:rsidR="004A03DF" w:rsidRPr="00573483">
        <w:t>м</w:t>
      </w:r>
      <w:r w:rsidRPr="00573483">
        <w:t xml:space="preserve"> сельско</w:t>
      </w:r>
      <w:r w:rsidR="004A03DF" w:rsidRPr="00573483">
        <w:t>м</w:t>
      </w:r>
      <w:r w:rsidRPr="00573483">
        <w:t xml:space="preserve"> поселени</w:t>
      </w:r>
      <w:r w:rsidR="004A03DF" w:rsidRPr="00573483">
        <w:t>и</w:t>
      </w:r>
      <w:r w:rsidRPr="00573483">
        <w:t xml:space="preserve"> осуществляется</w:t>
      </w:r>
      <w:r w:rsidR="004A03DF" w:rsidRPr="00573483">
        <w:t xml:space="preserve"> </w:t>
      </w:r>
      <w:r w:rsidRPr="00573483">
        <w:t>водозаборными скважинами из подземных источников. Вода используется для удовлетворения хозяйс</w:t>
      </w:r>
      <w:r w:rsidR="00C76EF1" w:rsidRPr="00573483">
        <w:t>твенно-питьевых нужд населения.</w:t>
      </w:r>
      <w:r w:rsidRPr="00573483">
        <w:t xml:space="preserve"> Хозяйственно-питьевое водоснабжение</w:t>
      </w:r>
      <w:r w:rsidR="004A03DF" w:rsidRPr="00573483">
        <w:t xml:space="preserve"> </w:t>
      </w:r>
      <w:r w:rsidRPr="00573483">
        <w:t>Подозерское сельское поселение</w:t>
      </w:r>
      <w:r w:rsidR="004A03DF" w:rsidRPr="00573483">
        <w:t xml:space="preserve"> </w:t>
      </w:r>
      <w:r w:rsidRPr="00573483">
        <w:t>обеспеч</w:t>
      </w:r>
      <w:r w:rsidR="00803DEB" w:rsidRPr="00573483">
        <w:t xml:space="preserve">ивается за счет подземных вод. </w:t>
      </w:r>
      <w:r w:rsidRPr="00573483">
        <w:t>Общее количество водозаборных сооружений</w:t>
      </w:r>
      <w:r w:rsidR="004A03DF" w:rsidRPr="00573483">
        <w:t xml:space="preserve"> и их технологические параметры представлены в таблице </w:t>
      </w:r>
      <w:r w:rsidRPr="00573483">
        <w:t>1.1.4.1.1</w:t>
      </w:r>
      <w:r w:rsidR="004A03DF" w:rsidRPr="00573483">
        <w:t>.</w:t>
      </w:r>
    </w:p>
    <w:p w14:paraId="7BFA6772" w14:textId="77777777" w:rsidR="00BE73CB" w:rsidRPr="00573483" w:rsidRDefault="00BE73CB">
      <w:pPr>
        <w:rPr>
          <w:rFonts w:ascii="Times New Roman" w:hAnsi="Times New Roman"/>
        </w:rPr>
        <w:sectPr w:rsidR="00BE73CB" w:rsidRPr="00573483" w:rsidSect="004A03DF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505F7A9F" w14:textId="77777777" w:rsidR="004A03DF" w:rsidRPr="00573483" w:rsidRDefault="004A03DF" w:rsidP="004A03DF">
      <w:pPr>
        <w:jc w:val="center"/>
        <w:rPr>
          <w:rFonts w:ascii="Times New Roman" w:hAnsi="Times New Roman"/>
          <w:sz w:val="24"/>
        </w:rPr>
      </w:pPr>
    </w:p>
    <w:p w14:paraId="79F0097D" w14:textId="77777777" w:rsidR="00BE73CB" w:rsidRPr="00573483" w:rsidRDefault="004A03DF">
      <w:pPr>
        <w:spacing w:before="400" w:after="200"/>
        <w:rPr>
          <w:rFonts w:ascii="Times New Roman" w:hAnsi="Times New Roman"/>
        </w:rPr>
      </w:pPr>
      <w:r w:rsidRPr="00573483">
        <w:rPr>
          <w:rFonts w:ascii="Times New Roman" w:hAnsi="Times New Roman"/>
          <w:b/>
          <w:sz w:val="24"/>
        </w:rPr>
        <w:t>Таблица 1.1.4.1.1 - Технологические параметры</w:t>
      </w:r>
    </w:p>
    <w:tbl>
      <w:tblPr>
        <w:tblStyle w:val="a5"/>
        <w:tblW w:w="5223" w:type="pct"/>
        <w:jc w:val="center"/>
        <w:tblLook w:val="04A0" w:firstRow="1" w:lastRow="0" w:firstColumn="1" w:lastColumn="0" w:noHBand="0" w:noVBand="1"/>
      </w:tblPr>
      <w:tblGrid>
        <w:gridCol w:w="641"/>
        <w:gridCol w:w="1879"/>
        <w:gridCol w:w="1790"/>
        <w:gridCol w:w="1720"/>
        <w:gridCol w:w="1846"/>
        <w:gridCol w:w="1475"/>
        <w:gridCol w:w="1005"/>
        <w:gridCol w:w="1177"/>
        <w:gridCol w:w="2499"/>
        <w:gridCol w:w="1178"/>
      </w:tblGrid>
      <w:tr w:rsidR="00573483" w:rsidRPr="00573483" w14:paraId="26625AB4" w14:textId="77777777" w:rsidTr="004A03DF">
        <w:trPr>
          <w:trHeight w:val="391"/>
          <w:jc w:val="center"/>
        </w:trPr>
        <w:tc>
          <w:tcPr>
            <w:tcW w:w="642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8A8F78D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1879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52D8881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Наименование водозаборного сооружения</w:t>
            </w:r>
          </w:p>
        </w:tc>
        <w:tc>
          <w:tcPr>
            <w:tcW w:w="3510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EDAA41D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Адрес</w:t>
            </w:r>
          </w:p>
        </w:tc>
        <w:tc>
          <w:tcPr>
            <w:tcW w:w="1846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4D6D1EA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Водонапорная башня - объем, м3</w:t>
            </w:r>
          </w:p>
        </w:tc>
        <w:tc>
          <w:tcPr>
            <w:tcW w:w="1475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03FCEA2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Глубина скважины, м</w:t>
            </w:r>
          </w:p>
        </w:tc>
        <w:tc>
          <w:tcPr>
            <w:tcW w:w="5859" w:type="dxa"/>
            <w:gridSpan w:val="4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AE6E16A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Оборудование</w:t>
            </w:r>
          </w:p>
        </w:tc>
      </w:tr>
      <w:tr w:rsidR="00573483" w:rsidRPr="00573483" w14:paraId="2130BDC3" w14:textId="77777777" w:rsidTr="004A03DF">
        <w:trPr>
          <w:trHeight w:val="920"/>
          <w:jc w:val="center"/>
        </w:trPr>
        <w:tc>
          <w:tcPr>
            <w:tcW w:w="642" w:type="dxa"/>
            <w:vMerge/>
          </w:tcPr>
          <w:p w14:paraId="263E71E6" w14:textId="77777777" w:rsidR="00BE73CB" w:rsidRPr="00573483" w:rsidRDefault="00BE73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9" w:type="dxa"/>
            <w:vMerge/>
          </w:tcPr>
          <w:p w14:paraId="44A45B79" w14:textId="77777777" w:rsidR="00BE73CB" w:rsidRPr="00573483" w:rsidRDefault="00BE73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9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055FF68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1719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E341971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улица</w:t>
            </w:r>
          </w:p>
        </w:tc>
        <w:tc>
          <w:tcPr>
            <w:tcW w:w="1846" w:type="dxa"/>
            <w:vMerge/>
          </w:tcPr>
          <w:p w14:paraId="1FC0C3D1" w14:textId="77777777" w:rsidR="00BE73CB" w:rsidRPr="00573483" w:rsidRDefault="00BE73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5" w:type="dxa"/>
            <w:vMerge/>
          </w:tcPr>
          <w:p w14:paraId="4124F281" w14:textId="77777777" w:rsidR="00BE73CB" w:rsidRPr="00573483" w:rsidRDefault="00BE73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5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17826F0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марка</w:t>
            </w:r>
          </w:p>
        </w:tc>
        <w:tc>
          <w:tcPr>
            <w:tcW w:w="1177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97AAA7E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часы работы ч/сут.</w:t>
            </w:r>
          </w:p>
        </w:tc>
        <w:tc>
          <w:tcPr>
            <w:tcW w:w="2499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1EB6D6E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производительность, м3/ч</w:t>
            </w:r>
          </w:p>
        </w:tc>
        <w:tc>
          <w:tcPr>
            <w:tcW w:w="1177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FD1DDA5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напор, м</w:t>
            </w:r>
          </w:p>
        </w:tc>
      </w:tr>
      <w:tr w:rsidR="00573483" w:rsidRPr="00573483" w14:paraId="62E012E9" w14:textId="77777777" w:rsidTr="004A03DF">
        <w:trPr>
          <w:trHeight w:val="1072"/>
          <w:jc w:val="center"/>
        </w:trPr>
        <w:tc>
          <w:tcPr>
            <w:tcW w:w="64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5ECABDE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187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8A4F2C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Скважина № 6/39151</w:t>
            </w:r>
          </w:p>
        </w:tc>
        <w:tc>
          <w:tcPr>
            <w:tcW w:w="179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0C1790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с. Подозерский</w:t>
            </w:r>
          </w:p>
        </w:tc>
        <w:tc>
          <w:tcPr>
            <w:tcW w:w="171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F0BB36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ул. Школьная,3а</w:t>
            </w:r>
          </w:p>
        </w:tc>
        <w:tc>
          <w:tcPr>
            <w:tcW w:w="184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4B06E5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50,0000</w:t>
            </w:r>
          </w:p>
        </w:tc>
        <w:tc>
          <w:tcPr>
            <w:tcW w:w="147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5457D5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90,0000</w:t>
            </w:r>
          </w:p>
        </w:tc>
        <w:tc>
          <w:tcPr>
            <w:tcW w:w="100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BA5BA6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ЭЦВ - 6-10-110</w:t>
            </w:r>
          </w:p>
        </w:tc>
        <w:tc>
          <w:tcPr>
            <w:tcW w:w="117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5ABDE8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24,0000</w:t>
            </w:r>
          </w:p>
        </w:tc>
        <w:tc>
          <w:tcPr>
            <w:tcW w:w="249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343584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16,0000</w:t>
            </w:r>
          </w:p>
        </w:tc>
        <w:tc>
          <w:tcPr>
            <w:tcW w:w="117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F5C054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80,0000</w:t>
            </w:r>
          </w:p>
        </w:tc>
      </w:tr>
      <w:tr w:rsidR="00573483" w:rsidRPr="00573483" w14:paraId="1EFD5C0D" w14:textId="77777777" w:rsidTr="004A03DF">
        <w:trPr>
          <w:trHeight w:val="1056"/>
          <w:jc w:val="center"/>
        </w:trPr>
        <w:tc>
          <w:tcPr>
            <w:tcW w:w="64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9424E8D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</w:t>
            </w:r>
          </w:p>
        </w:tc>
        <w:tc>
          <w:tcPr>
            <w:tcW w:w="187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CC4095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Скважина № 8а/75165</w:t>
            </w:r>
          </w:p>
        </w:tc>
        <w:tc>
          <w:tcPr>
            <w:tcW w:w="179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D640F0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с. Подозерский</w:t>
            </w:r>
          </w:p>
        </w:tc>
        <w:tc>
          <w:tcPr>
            <w:tcW w:w="171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86027E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ул. Школьная,3а</w:t>
            </w:r>
          </w:p>
        </w:tc>
        <w:tc>
          <w:tcPr>
            <w:tcW w:w="184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1A644D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50,0000</w:t>
            </w:r>
          </w:p>
        </w:tc>
        <w:tc>
          <w:tcPr>
            <w:tcW w:w="147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86D795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150,0000</w:t>
            </w:r>
          </w:p>
        </w:tc>
        <w:tc>
          <w:tcPr>
            <w:tcW w:w="100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094179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ЭЦВ - 6-10-110</w:t>
            </w:r>
          </w:p>
        </w:tc>
        <w:tc>
          <w:tcPr>
            <w:tcW w:w="117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21B0B3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24,0000</w:t>
            </w:r>
          </w:p>
        </w:tc>
        <w:tc>
          <w:tcPr>
            <w:tcW w:w="249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8492AD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10,0000</w:t>
            </w:r>
          </w:p>
        </w:tc>
        <w:tc>
          <w:tcPr>
            <w:tcW w:w="117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FBD3E8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30,0000</w:t>
            </w:r>
          </w:p>
        </w:tc>
      </w:tr>
      <w:tr w:rsidR="00573483" w:rsidRPr="00573483" w14:paraId="06CA8A21" w14:textId="77777777" w:rsidTr="004A03DF">
        <w:trPr>
          <w:trHeight w:val="1056"/>
          <w:jc w:val="center"/>
        </w:trPr>
        <w:tc>
          <w:tcPr>
            <w:tcW w:w="64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8C1206E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  <w:tc>
          <w:tcPr>
            <w:tcW w:w="187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0627A1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Скважина № 4/6</w:t>
            </w:r>
          </w:p>
        </w:tc>
        <w:tc>
          <w:tcPr>
            <w:tcW w:w="179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2B1525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д. Коромыслово</w:t>
            </w:r>
          </w:p>
        </w:tc>
        <w:tc>
          <w:tcPr>
            <w:tcW w:w="171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D6F51F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6а</w:t>
            </w:r>
          </w:p>
        </w:tc>
        <w:tc>
          <w:tcPr>
            <w:tcW w:w="184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868771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147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06EA71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36,0000</w:t>
            </w:r>
          </w:p>
        </w:tc>
        <w:tc>
          <w:tcPr>
            <w:tcW w:w="100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5CDC93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ЭЦВ - 6-10-110</w:t>
            </w:r>
          </w:p>
        </w:tc>
        <w:tc>
          <w:tcPr>
            <w:tcW w:w="117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86C00E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24,0000</w:t>
            </w:r>
          </w:p>
        </w:tc>
        <w:tc>
          <w:tcPr>
            <w:tcW w:w="249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82ABF5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6,8000</w:t>
            </w:r>
          </w:p>
        </w:tc>
        <w:tc>
          <w:tcPr>
            <w:tcW w:w="117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0BABCD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80,0000</w:t>
            </w:r>
          </w:p>
        </w:tc>
      </w:tr>
    </w:tbl>
    <w:p w14:paraId="2321BF60" w14:textId="77777777" w:rsidR="00BE73CB" w:rsidRPr="00573483" w:rsidRDefault="00BE73CB">
      <w:pPr>
        <w:rPr>
          <w:rFonts w:ascii="Times New Roman" w:hAnsi="Times New Roman"/>
        </w:rPr>
        <w:sectPr w:rsidR="00BE73CB" w:rsidRPr="00573483" w:rsidSect="004A03DF">
          <w:pgSz w:w="16838" w:h="11906" w:orient="landscape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60B77FDE" w14:textId="77777777" w:rsidR="00BA091E" w:rsidRPr="00573483" w:rsidRDefault="00714242" w:rsidP="00714242">
      <w:pPr>
        <w:pStyle w:val="3TimesNewRoman14"/>
        <w:numPr>
          <w:ilvl w:val="0"/>
          <w:numId w:val="0"/>
        </w:numPr>
        <w:ind w:left="1224" w:hanging="504"/>
      </w:pPr>
      <w:bookmarkStart w:id="27" w:name="_Toc88831157"/>
      <w:bookmarkStart w:id="28" w:name="_Toc104454398"/>
      <w:r w:rsidRPr="00573483">
        <w:lastRenderedPageBreak/>
        <w:t xml:space="preserve">1.1.4.2. </w:t>
      </w:r>
      <w:r w:rsidR="00BA091E" w:rsidRPr="00573483">
        <w:t>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</w:t>
      </w:r>
      <w:bookmarkEnd w:id="27"/>
      <w:bookmarkEnd w:id="28"/>
    </w:p>
    <w:p w14:paraId="7AB1581D" w14:textId="77777777" w:rsidR="0071488C" w:rsidRPr="00573483" w:rsidRDefault="00601B89" w:rsidP="004A03DF">
      <w:pPr>
        <w:pStyle w:val="TableParagraph"/>
        <w:spacing w:before="115" w:line="288" w:lineRule="auto"/>
        <w:ind w:right="335"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57348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Вода, подаваемая в водопроводную сеть, должна соответствовать СанПиН</w:t>
      </w:r>
      <w:r w:rsidR="005066E7" w:rsidRPr="0057348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2.1.4.3684-21» Санитарно-</w:t>
      </w:r>
      <w:r w:rsidR="00687FEA" w:rsidRPr="0057348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эпидемиологические</w:t>
      </w:r>
      <w:r w:rsidR="005066E7" w:rsidRPr="0057348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требования к содержанию территорий городских и сельских поселений, к водным объектам, питьевой воде и питьевому вод</w:t>
      </w:r>
      <w:r w:rsidR="00687FEA" w:rsidRPr="0057348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оснабжению, атмосферному воздуху</w:t>
      </w:r>
      <w:r w:rsidR="005066E7" w:rsidRPr="0057348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, почвам, жилым помещениям, эксплуатации производственных, общественных помещений, организации и проведению санитарно-противоэпидемических (</w:t>
      </w:r>
      <w:r w:rsidR="00687FEA" w:rsidRPr="0057348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профилактических</w:t>
      </w:r>
      <w:r w:rsidR="005066E7" w:rsidRPr="0057348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) мероприятий» и СанПиН 2.1.4.3685-21 </w:t>
      </w:r>
      <w:r w:rsidR="005066E7" w:rsidRPr="00573483">
        <w:rPr>
          <w:rFonts w:ascii="Times New Roman" w:eastAsia="Times New Roman" w:hAnsi="Times New Roman" w:cs="Times New Roman"/>
          <w:spacing w:val="-1"/>
          <w:lang w:val="ru-RU"/>
        </w:rPr>
        <w:t xml:space="preserve"> </w:t>
      </w:r>
      <w:r w:rsidR="005066E7" w:rsidRPr="0057348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«Гигиенические нормативы и требования к обеспечению безопасности и (или) безвредности для человека факторов обитания среды». </w:t>
      </w:r>
      <w:r w:rsidRPr="0057348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Необходимость обеззараживания подземных вод определяется органами санитарно-эпидемиологической службы.</w:t>
      </w:r>
    </w:p>
    <w:p w14:paraId="008E4308" w14:textId="77777777" w:rsidR="004A03DF" w:rsidRPr="00573483" w:rsidRDefault="004A03DF" w:rsidP="004A03DF">
      <w:pPr>
        <w:pStyle w:val="TableParagraph"/>
        <w:spacing w:before="115" w:line="288" w:lineRule="auto"/>
        <w:ind w:right="335"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bookmarkStart w:id="29" w:name="_Hlk104382625"/>
      <w:r w:rsidRPr="0057348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Сооружения водоочистки и водоподготовки для подачи воды в сеть на территории муниципального образования отсутствуют.</w:t>
      </w:r>
    </w:p>
    <w:bookmarkEnd w:id="29"/>
    <w:p w14:paraId="6CAE2BFF" w14:textId="77777777" w:rsidR="004A03DF" w:rsidRPr="00573483" w:rsidRDefault="00F523C1" w:rsidP="004A03DF">
      <w:pPr>
        <w:pStyle w:val="TableParagraph"/>
        <w:spacing w:before="115" w:line="288" w:lineRule="auto"/>
        <w:ind w:right="335"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57348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Р</w:t>
      </w:r>
      <w:r w:rsidR="004A03DF" w:rsidRPr="0057348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езультаты лабораторных санитарно-гигиенических исследований централизованного водоснабжения муниципального образования Подозерское сельское поселение</w:t>
      </w:r>
      <w:r w:rsidRPr="0057348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 отсутствуют</w:t>
      </w:r>
      <w:r w:rsidR="004A03DF" w:rsidRPr="0057348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. </w:t>
      </w:r>
    </w:p>
    <w:p w14:paraId="70DAC847" w14:textId="77777777" w:rsidR="00BE73CB" w:rsidRPr="00573483" w:rsidRDefault="00BE73CB">
      <w:pPr>
        <w:rPr>
          <w:rFonts w:ascii="Times New Roman" w:hAnsi="Times New Roman"/>
        </w:rPr>
      </w:pPr>
    </w:p>
    <w:p w14:paraId="14422DBA" w14:textId="77777777" w:rsidR="001157A7" w:rsidRPr="00573483" w:rsidRDefault="00714242" w:rsidP="004A03DF">
      <w:pPr>
        <w:pStyle w:val="3TimesNewRoman14"/>
        <w:numPr>
          <w:ilvl w:val="0"/>
          <w:numId w:val="0"/>
        </w:numPr>
        <w:ind w:left="1224" w:hanging="504"/>
      </w:pPr>
      <w:bookmarkStart w:id="30" w:name="_Toc88831158"/>
      <w:bookmarkStart w:id="31" w:name="_Toc104454399"/>
      <w:r w:rsidRPr="00573483">
        <w:t xml:space="preserve">1.1.4.3. </w:t>
      </w:r>
      <w:bookmarkStart w:id="32" w:name="OLE_LINK110"/>
      <w:bookmarkStart w:id="33" w:name="OLE_LINK111"/>
      <w:r w:rsidR="00FE289D" w:rsidRPr="00573483">
        <w:t xml:space="preserve">Описание состояния и функционирования существующих насосных </w:t>
      </w:r>
      <w:bookmarkEnd w:id="32"/>
      <w:bookmarkEnd w:id="33"/>
      <w:r w:rsidR="00FE289D" w:rsidRPr="00573483">
        <w:t>централизованных станций, в том числе оценку энергоэффективности подачи воды, которая оценивается как соотношение удельного расхода электрической энергии, необходимой для подачи установленного объема воды, и установленного уровня напора (давления)</w:t>
      </w:r>
      <w:bookmarkEnd w:id="30"/>
      <w:bookmarkEnd w:id="31"/>
    </w:p>
    <w:p w14:paraId="49E0FBA1" w14:textId="77777777" w:rsidR="004A03DF" w:rsidRPr="00573483" w:rsidRDefault="004A03DF" w:rsidP="004A03DF">
      <w:pPr>
        <w:pStyle w:val="a8"/>
        <w:spacing w:line="276" w:lineRule="auto"/>
        <w:ind w:left="142" w:firstLine="567"/>
        <w:jc w:val="both"/>
        <w:rPr>
          <w:rFonts w:ascii="Times New Roman" w:eastAsia="Arial Unicode MS" w:hAnsi="Times New Roman"/>
          <w:sz w:val="24"/>
          <w:szCs w:val="24"/>
        </w:rPr>
      </w:pPr>
      <w:r w:rsidRPr="00573483">
        <w:rPr>
          <w:rFonts w:ascii="Times New Roman" w:hAnsi="Times New Roman"/>
          <w:sz w:val="24"/>
          <w:szCs w:val="24"/>
        </w:rPr>
        <w:t>На территории Подозерское сельское поселение водоснабжение осуществляется подземной водой из артезианских скважин. В составе водозаборных узлов используются насосы марки ЭЦВ различной производительности.</w:t>
      </w:r>
    </w:p>
    <w:p w14:paraId="57223F21" w14:textId="77777777" w:rsidR="006C252C" w:rsidRPr="00573483" w:rsidRDefault="006C252C" w:rsidP="004A03DF">
      <w:pPr>
        <w:pStyle w:val="TableParagraph"/>
        <w:spacing w:before="115" w:line="288" w:lineRule="auto"/>
        <w:ind w:left="142" w:right="335" w:firstLine="567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r w:rsidRPr="0057348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>Оценка энергоэффективности системы водоснабжения, выраженная в удельных энергозатратах на куб. м поднимаемой воды (нормативный показатель 0,5 кВтч/м3).</w:t>
      </w:r>
    </w:p>
    <w:p w14:paraId="57DCC78D" w14:textId="77777777" w:rsidR="00BE73CB" w:rsidRPr="00573483" w:rsidRDefault="004A03DF">
      <w:pPr>
        <w:spacing w:before="400" w:after="200"/>
        <w:rPr>
          <w:rFonts w:ascii="Times New Roman" w:hAnsi="Times New Roman"/>
        </w:rPr>
      </w:pPr>
      <w:bookmarkStart w:id="34" w:name="OLE_LINK135"/>
      <w:bookmarkStart w:id="35" w:name="OLE_LINK136"/>
      <w:bookmarkStart w:id="36" w:name="OLE_LINK137"/>
      <w:bookmarkEnd w:id="34"/>
      <w:bookmarkEnd w:id="35"/>
      <w:bookmarkEnd w:id="36"/>
      <w:r w:rsidRPr="00573483">
        <w:rPr>
          <w:rFonts w:ascii="Times New Roman" w:hAnsi="Times New Roman"/>
          <w:b/>
          <w:sz w:val="24"/>
        </w:rPr>
        <w:t>Таблица 1.1.4.3.1 - Оценка энергоэффективности системы водоснабжения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935"/>
        <w:gridCol w:w="1935"/>
        <w:gridCol w:w="1283"/>
        <w:gridCol w:w="1926"/>
        <w:gridCol w:w="2550"/>
      </w:tblGrid>
      <w:tr w:rsidR="00573483" w:rsidRPr="00573483" w14:paraId="57DCE1B3" w14:textId="77777777" w:rsidTr="00F523C1">
        <w:trPr>
          <w:jc w:val="center"/>
        </w:trPr>
        <w:tc>
          <w:tcPr>
            <w:tcW w:w="100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BE06202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100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A1CD53E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Источник</w:t>
            </w:r>
          </w:p>
        </w:tc>
        <w:tc>
          <w:tcPr>
            <w:tcW w:w="66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F2DA8A7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  <w:lang w:val="ru-RU"/>
              </w:rPr>
              <w:t>Объем поднятой воды в 2021 г, тыс. м3/год</w:t>
            </w:r>
          </w:p>
        </w:tc>
        <w:tc>
          <w:tcPr>
            <w:tcW w:w="100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5ABF5B2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  <w:lang w:val="ru-RU"/>
              </w:rPr>
              <w:t>Объем потребленной электроэнергии, тыс.кВт*час</w:t>
            </w:r>
          </w:p>
        </w:tc>
        <w:tc>
          <w:tcPr>
            <w:tcW w:w="1324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0FD7E23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Энергоэффективность, кВтч/м3</w:t>
            </w:r>
          </w:p>
        </w:tc>
      </w:tr>
      <w:tr w:rsidR="00573483" w:rsidRPr="00573483" w14:paraId="2E65AA9A" w14:textId="77777777" w:rsidTr="00F523C1">
        <w:trPr>
          <w:jc w:val="center"/>
        </w:trPr>
        <w:tc>
          <w:tcPr>
            <w:tcW w:w="1005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CB79D3" w14:textId="77777777" w:rsidR="00F523C1" w:rsidRPr="00573483" w:rsidRDefault="00F523C1" w:rsidP="00F523C1">
            <w:pPr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с. Подозерский</w:t>
            </w:r>
          </w:p>
        </w:tc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0D7FC6" w14:textId="77777777" w:rsidR="00F523C1" w:rsidRPr="00573483" w:rsidRDefault="00F523C1" w:rsidP="00F523C1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Скважина № 6/39151</w:t>
            </w:r>
          </w:p>
        </w:tc>
        <w:tc>
          <w:tcPr>
            <w:tcW w:w="6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EBACE4" w14:textId="77777777" w:rsidR="00F523C1" w:rsidRPr="00573483" w:rsidRDefault="00F523C1" w:rsidP="00F523C1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13,4500</w:t>
            </w:r>
          </w:p>
        </w:tc>
        <w:tc>
          <w:tcPr>
            <w:tcW w:w="100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547820" w14:textId="77777777" w:rsidR="00F523C1" w:rsidRPr="00573483" w:rsidRDefault="00F523C1" w:rsidP="00F523C1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3.57</w:t>
            </w:r>
          </w:p>
        </w:tc>
        <w:tc>
          <w:tcPr>
            <w:tcW w:w="13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91408A" w14:textId="77777777" w:rsidR="00F523C1" w:rsidRPr="00573483" w:rsidRDefault="00F523C1" w:rsidP="00F523C1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573483">
              <w:rPr>
                <w:rFonts w:ascii="Times New Roman" w:hAnsi="Times New Roman" w:cs="Times New Roman"/>
                <w:szCs w:val="22"/>
              </w:rPr>
              <w:t>0,27</w:t>
            </w:r>
          </w:p>
        </w:tc>
      </w:tr>
      <w:tr w:rsidR="00573483" w:rsidRPr="00573483" w14:paraId="3ED4A304" w14:textId="77777777" w:rsidTr="00F523C1">
        <w:trPr>
          <w:jc w:val="center"/>
        </w:trPr>
        <w:tc>
          <w:tcPr>
            <w:tcW w:w="1005" w:type="pct"/>
            <w:vMerge/>
          </w:tcPr>
          <w:p w14:paraId="0D4E9FD4" w14:textId="77777777" w:rsidR="00F523C1" w:rsidRPr="00573483" w:rsidRDefault="00F523C1" w:rsidP="00F523C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563F3E" w14:textId="77777777" w:rsidR="00F523C1" w:rsidRPr="00573483" w:rsidRDefault="00F523C1" w:rsidP="00F523C1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Скважина № 8а/75165</w:t>
            </w:r>
          </w:p>
        </w:tc>
        <w:tc>
          <w:tcPr>
            <w:tcW w:w="6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C4DBFB" w14:textId="77777777" w:rsidR="00F523C1" w:rsidRPr="00573483" w:rsidRDefault="00F523C1" w:rsidP="00F523C1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13,4500</w:t>
            </w:r>
          </w:p>
        </w:tc>
        <w:tc>
          <w:tcPr>
            <w:tcW w:w="100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37F757" w14:textId="77777777" w:rsidR="00F523C1" w:rsidRPr="00573483" w:rsidRDefault="00F523C1" w:rsidP="00F523C1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3.57</w:t>
            </w:r>
          </w:p>
        </w:tc>
        <w:tc>
          <w:tcPr>
            <w:tcW w:w="13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187F33" w14:textId="77777777" w:rsidR="00F523C1" w:rsidRPr="00573483" w:rsidRDefault="00F523C1" w:rsidP="00F523C1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573483">
              <w:rPr>
                <w:rFonts w:ascii="Times New Roman" w:hAnsi="Times New Roman" w:cs="Times New Roman"/>
                <w:szCs w:val="22"/>
              </w:rPr>
              <w:t>0,27</w:t>
            </w:r>
          </w:p>
        </w:tc>
      </w:tr>
      <w:tr w:rsidR="00573483" w:rsidRPr="00573483" w14:paraId="669DFE06" w14:textId="77777777" w:rsidTr="00F523C1">
        <w:trPr>
          <w:jc w:val="center"/>
        </w:trPr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7EA1F9" w14:textId="77777777" w:rsidR="00F523C1" w:rsidRPr="00573483" w:rsidRDefault="00F523C1" w:rsidP="00F523C1">
            <w:pPr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д. Коромыслово</w:t>
            </w:r>
          </w:p>
        </w:tc>
        <w:tc>
          <w:tcPr>
            <w:tcW w:w="10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18BF46" w14:textId="77777777" w:rsidR="00F523C1" w:rsidRPr="00573483" w:rsidRDefault="00F523C1" w:rsidP="00F523C1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Скважина № 4/6</w:t>
            </w:r>
          </w:p>
        </w:tc>
        <w:tc>
          <w:tcPr>
            <w:tcW w:w="66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6EB6F8" w14:textId="77777777" w:rsidR="00F523C1" w:rsidRPr="00573483" w:rsidRDefault="00F523C1" w:rsidP="00F523C1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11,2000</w:t>
            </w:r>
          </w:p>
        </w:tc>
        <w:tc>
          <w:tcPr>
            <w:tcW w:w="100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6E406E" w14:textId="77777777" w:rsidR="00F523C1" w:rsidRPr="00573483" w:rsidRDefault="00F523C1" w:rsidP="00F523C1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2.61</w:t>
            </w:r>
          </w:p>
        </w:tc>
        <w:tc>
          <w:tcPr>
            <w:tcW w:w="132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AA8ADC" w14:textId="77777777" w:rsidR="00F523C1" w:rsidRPr="00573483" w:rsidRDefault="00F523C1" w:rsidP="00F523C1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573483">
              <w:rPr>
                <w:rFonts w:ascii="Times New Roman" w:hAnsi="Times New Roman" w:cs="Times New Roman"/>
                <w:szCs w:val="22"/>
              </w:rPr>
              <w:t>0,23</w:t>
            </w:r>
          </w:p>
        </w:tc>
      </w:tr>
    </w:tbl>
    <w:p w14:paraId="56271FCB" w14:textId="77777777" w:rsidR="006C252C" w:rsidRPr="00573483" w:rsidRDefault="006C252C" w:rsidP="006C252C">
      <w:pPr>
        <w:rPr>
          <w:rFonts w:ascii="Times New Roman" w:eastAsia="Calibri" w:hAnsi="Times New Roman"/>
          <w:sz w:val="24"/>
          <w:szCs w:val="22"/>
        </w:rPr>
      </w:pPr>
    </w:p>
    <w:p w14:paraId="35FB9300" w14:textId="77777777" w:rsidR="006C252C" w:rsidRPr="00573483" w:rsidRDefault="006C252C" w:rsidP="004A03DF">
      <w:pPr>
        <w:spacing w:line="276" w:lineRule="auto"/>
        <w:ind w:firstLine="709"/>
        <w:rPr>
          <w:rFonts w:ascii="Times New Roman" w:hAnsi="Times New Roman"/>
          <w:sz w:val="24"/>
        </w:rPr>
      </w:pPr>
      <w:r w:rsidRPr="00573483">
        <w:rPr>
          <w:rFonts w:ascii="Times New Roman" w:hAnsi="Times New Roman"/>
          <w:spacing w:val="-1"/>
          <w:sz w:val="24"/>
        </w:rPr>
        <w:lastRenderedPageBreak/>
        <w:t>Как видно из таблицы</w:t>
      </w:r>
      <w:r w:rsidR="004A03DF" w:rsidRPr="00573483">
        <w:rPr>
          <w:rFonts w:ascii="Times New Roman" w:hAnsi="Times New Roman"/>
          <w:spacing w:val="-1"/>
          <w:sz w:val="24"/>
        </w:rPr>
        <w:t xml:space="preserve"> энергоэффективности</w:t>
      </w:r>
      <w:r w:rsidRPr="00573483">
        <w:rPr>
          <w:rFonts w:ascii="Times New Roman" w:hAnsi="Times New Roman"/>
          <w:spacing w:val="-1"/>
          <w:sz w:val="24"/>
        </w:rPr>
        <w:t xml:space="preserve"> системы водоснабжения, в большинстве случаев, </w:t>
      </w:r>
      <w:r w:rsidR="00F523C1" w:rsidRPr="00573483">
        <w:rPr>
          <w:rFonts w:ascii="Times New Roman" w:hAnsi="Times New Roman"/>
          <w:spacing w:val="-1"/>
          <w:sz w:val="24"/>
        </w:rPr>
        <w:t xml:space="preserve">можно </w:t>
      </w:r>
      <w:r w:rsidRPr="00573483">
        <w:rPr>
          <w:rFonts w:ascii="Times New Roman" w:hAnsi="Times New Roman"/>
          <w:spacing w:val="-1"/>
          <w:sz w:val="24"/>
        </w:rPr>
        <w:t>считать энергоэффективными.</w:t>
      </w:r>
    </w:p>
    <w:p w14:paraId="0F434231" w14:textId="77777777" w:rsidR="006C252C" w:rsidRPr="00573483" w:rsidRDefault="006C252C" w:rsidP="00F63540">
      <w:pPr>
        <w:tabs>
          <w:tab w:val="left" w:pos="2880"/>
        </w:tabs>
        <w:rPr>
          <w:rFonts w:ascii="Times New Roman" w:hAnsi="Times New Roman"/>
          <w:sz w:val="24"/>
        </w:rPr>
      </w:pPr>
    </w:p>
    <w:p w14:paraId="224F0774" w14:textId="77777777" w:rsidR="001157A7" w:rsidRPr="00573483" w:rsidRDefault="00714242" w:rsidP="004A03DF">
      <w:pPr>
        <w:pStyle w:val="3TimesNewRoman14"/>
        <w:numPr>
          <w:ilvl w:val="0"/>
          <w:numId w:val="0"/>
        </w:numPr>
        <w:ind w:left="1224" w:hanging="504"/>
        <w:rPr>
          <w:i/>
        </w:rPr>
      </w:pPr>
      <w:bookmarkStart w:id="37" w:name="_Toc88831159"/>
      <w:bookmarkStart w:id="38" w:name="_Toc104454400"/>
      <w:r w:rsidRPr="00573483">
        <w:t xml:space="preserve">1.1.4.4. </w:t>
      </w:r>
      <w:r w:rsidR="001710C8" w:rsidRPr="00573483">
        <w:t>Описание состояния и функционирования водопроводных сетей систем водоснабжения, включая оценку величины износа сетей и определение возможности обеспечения качества воды в процессе транспортировки по этим сетям</w:t>
      </w:r>
      <w:bookmarkEnd w:id="37"/>
      <w:bookmarkEnd w:id="38"/>
    </w:p>
    <w:p w14:paraId="4CDDA2B7" w14:textId="77777777" w:rsidR="001157A7" w:rsidRPr="00573483" w:rsidRDefault="002333C5" w:rsidP="004A03DF">
      <w:pPr>
        <w:pStyle w:val="e"/>
        <w:spacing w:line="276" w:lineRule="auto"/>
        <w:jc w:val="both"/>
        <w:rPr>
          <w:rStyle w:val="FontStyle158"/>
          <w:rFonts w:eastAsia="Arial Unicode MS"/>
          <w:sz w:val="24"/>
        </w:rPr>
      </w:pPr>
      <w:r w:rsidRPr="00573483">
        <w:rPr>
          <w:rStyle w:val="FontStyle158"/>
          <w:rFonts w:eastAsia="Arial Unicode MS"/>
          <w:sz w:val="24"/>
        </w:rPr>
        <w:t>Протяженность</w:t>
      </w:r>
      <w:r w:rsidR="00AC5EC0" w:rsidRPr="00573483">
        <w:rPr>
          <w:rStyle w:val="FontStyle158"/>
          <w:rFonts w:eastAsia="Arial Unicode MS"/>
          <w:sz w:val="24"/>
        </w:rPr>
        <w:t xml:space="preserve"> водопроводных сетей</w:t>
      </w:r>
      <w:r w:rsidR="004A03DF" w:rsidRPr="00573483">
        <w:rPr>
          <w:rStyle w:val="FontStyle158"/>
          <w:rFonts w:eastAsia="Arial Unicode MS"/>
          <w:sz w:val="24"/>
        </w:rPr>
        <w:t xml:space="preserve"> холодного водоснабжения </w:t>
      </w:r>
      <w:r w:rsidRPr="00573483">
        <w:rPr>
          <w:rStyle w:val="FontStyle158"/>
          <w:rFonts w:eastAsia="Arial Unicode MS"/>
          <w:sz w:val="24"/>
        </w:rPr>
        <w:t xml:space="preserve">Подозерское сельское поселение </w:t>
      </w:r>
      <w:r w:rsidR="001E1D22" w:rsidRPr="00573483">
        <w:rPr>
          <w:rStyle w:val="FontStyle158"/>
          <w:rFonts w:eastAsia="Arial Unicode MS"/>
          <w:sz w:val="24"/>
        </w:rPr>
        <w:t>соста</w:t>
      </w:r>
      <w:r w:rsidR="00AC5EC0" w:rsidRPr="00573483">
        <w:rPr>
          <w:rStyle w:val="FontStyle158"/>
          <w:rFonts w:eastAsia="Arial Unicode MS"/>
          <w:sz w:val="24"/>
        </w:rPr>
        <w:t>вляет</w:t>
      </w:r>
      <w:r w:rsidR="004A03DF" w:rsidRPr="00573483">
        <w:rPr>
          <w:rStyle w:val="FontStyle158"/>
          <w:rFonts w:eastAsia="Arial Unicode MS"/>
          <w:sz w:val="24"/>
        </w:rPr>
        <w:t xml:space="preserve"> </w:t>
      </w:r>
      <w:bookmarkStart w:id="39" w:name="OLE_LINK147"/>
      <w:bookmarkStart w:id="40" w:name="OLE_LINK148"/>
      <w:bookmarkEnd w:id="39"/>
      <w:bookmarkEnd w:id="40"/>
      <w:r w:rsidRPr="00573483">
        <w:rPr>
          <w:rStyle w:val="FontStyle158"/>
          <w:rFonts w:eastAsia="Arial Unicode MS"/>
          <w:sz w:val="24"/>
        </w:rPr>
        <w:t>9,80</w:t>
      </w:r>
      <w:r w:rsidR="004A03DF" w:rsidRPr="00573483">
        <w:rPr>
          <w:rStyle w:val="FontStyle158"/>
          <w:rFonts w:eastAsia="Arial Unicode MS"/>
          <w:sz w:val="24"/>
        </w:rPr>
        <w:t xml:space="preserve"> </w:t>
      </w:r>
      <w:r w:rsidR="00AC5EC0" w:rsidRPr="00573483">
        <w:rPr>
          <w:rStyle w:val="FontStyle158"/>
          <w:rFonts w:eastAsia="Arial Unicode MS"/>
          <w:sz w:val="24"/>
        </w:rPr>
        <w:t>к</w:t>
      </w:r>
      <w:r w:rsidR="00865687" w:rsidRPr="00573483">
        <w:rPr>
          <w:rStyle w:val="FontStyle158"/>
          <w:rFonts w:eastAsia="Arial Unicode MS"/>
          <w:sz w:val="24"/>
        </w:rPr>
        <w:t>м</w:t>
      </w:r>
      <w:r w:rsidR="001157A7" w:rsidRPr="00573483">
        <w:rPr>
          <w:rStyle w:val="FontStyle158"/>
          <w:rFonts w:eastAsia="Arial Unicode MS"/>
          <w:sz w:val="24"/>
        </w:rPr>
        <w:t xml:space="preserve">., </w:t>
      </w:r>
      <w:r w:rsidR="00F523C1" w:rsidRPr="00573483">
        <w:rPr>
          <w:rStyle w:val="FontStyle158"/>
          <w:rFonts w:eastAsia="Arial Unicode MS"/>
          <w:sz w:val="24"/>
        </w:rPr>
        <w:t>материалы,</w:t>
      </w:r>
      <w:r w:rsidR="001157A7" w:rsidRPr="00573483">
        <w:rPr>
          <w:rStyle w:val="FontStyle158"/>
          <w:rFonts w:eastAsia="Arial Unicode MS"/>
          <w:sz w:val="24"/>
        </w:rPr>
        <w:t xml:space="preserve"> использованные в конструктивных элементах водопровода</w:t>
      </w:r>
      <w:r w:rsidR="00F523C1" w:rsidRPr="00573483">
        <w:rPr>
          <w:rStyle w:val="FontStyle158"/>
          <w:rFonts w:eastAsia="Arial Unicode MS"/>
          <w:sz w:val="24"/>
        </w:rPr>
        <w:t>:</w:t>
      </w:r>
      <w:r w:rsidR="001157A7" w:rsidRPr="00573483">
        <w:rPr>
          <w:rStyle w:val="FontStyle158"/>
          <w:rFonts w:eastAsia="Arial Unicode MS"/>
          <w:sz w:val="24"/>
        </w:rPr>
        <w:t xml:space="preserve"> </w:t>
      </w:r>
      <w:bookmarkStart w:id="41" w:name="OLE_LINK149"/>
      <w:bookmarkStart w:id="42" w:name="OLE_LINK150"/>
      <w:bookmarkEnd w:id="41"/>
      <w:bookmarkEnd w:id="42"/>
      <w:r w:rsidRPr="00573483">
        <w:rPr>
          <w:rStyle w:val="FontStyle158"/>
          <w:rFonts w:eastAsia="Arial Unicode MS"/>
          <w:sz w:val="24"/>
        </w:rPr>
        <w:t>чугун, метал</w:t>
      </w:r>
      <w:r w:rsidR="00F523C1" w:rsidRPr="00573483">
        <w:rPr>
          <w:rStyle w:val="FontStyle158"/>
          <w:rFonts w:eastAsia="Arial Unicode MS"/>
          <w:sz w:val="24"/>
        </w:rPr>
        <w:t xml:space="preserve"> и</w:t>
      </w:r>
      <w:r w:rsidRPr="00573483">
        <w:rPr>
          <w:rStyle w:val="FontStyle158"/>
          <w:rFonts w:eastAsia="Arial Unicode MS"/>
          <w:sz w:val="24"/>
        </w:rPr>
        <w:t xml:space="preserve"> сталь</w:t>
      </w:r>
      <w:r w:rsidR="004A03DF" w:rsidRPr="00573483">
        <w:rPr>
          <w:rStyle w:val="FontStyle158"/>
          <w:rFonts w:eastAsia="Arial Unicode MS"/>
          <w:sz w:val="24"/>
        </w:rPr>
        <w:t>.</w:t>
      </w:r>
    </w:p>
    <w:p w14:paraId="6DB81B72" w14:textId="77777777" w:rsidR="00BE73CB" w:rsidRPr="00573483" w:rsidRDefault="00BE73CB">
      <w:pPr>
        <w:rPr>
          <w:rFonts w:ascii="Times New Roman" w:hAnsi="Times New Roman"/>
        </w:rPr>
        <w:sectPr w:rsidR="00BE73CB" w:rsidRPr="00573483" w:rsidSect="004A03DF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4B01E3DE" w14:textId="77777777" w:rsidR="004A03DF" w:rsidRPr="00573483" w:rsidRDefault="004A03DF" w:rsidP="004A03DF">
      <w:pPr>
        <w:pStyle w:val="e"/>
        <w:spacing w:line="276" w:lineRule="auto"/>
        <w:jc w:val="both"/>
        <w:rPr>
          <w:rStyle w:val="FontStyle158"/>
          <w:rFonts w:eastAsia="Arial Unicode MS"/>
          <w:sz w:val="24"/>
        </w:rPr>
      </w:pPr>
      <w:r w:rsidRPr="00573483">
        <w:lastRenderedPageBreak/>
        <w:t>Характеристика водопроводной сети</w:t>
      </w:r>
      <w:r w:rsidRPr="00573483">
        <w:rPr>
          <w:spacing w:val="48"/>
        </w:rPr>
        <w:t xml:space="preserve"> </w:t>
      </w:r>
      <w:r w:rsidRPr="00573483">
        <w:t>системы</w:t>
      </w:r>
      <w:r w:rsidRPr="00573483">
        <w:rPr>
          <w:spacing w:val="48"/>
        </w:rPr>
        <w:t xml:space="preserve"> </w:t>
      </w:r>
      <w:r w:rsidRPr="00573483">
        <w:t>водоснабжения, находящейся в хозяйственном ведение МУП «Подозерское ЖКХ»</w:t>
      </w:r>
      <w:r w:rsidRPr="00573483">
        <w:rPr>
          <w:spacing w:val="49"/>
        </w:rPr>
        <w:t xml:space="preserve"> </w:t>
      </w:r>
      <w:r w:rsidRPr="00573483">
        <w:t>представлена в таблице</w:t>
      </w:r>
      <w:r w:rsidRPr="00573483">
        <w:rPr>
          <w:rStyle w:val="FontStyle158"/>
          <w:rFonts w:eastAsia="Arial Unicode MS"/>
          <w:sz w:val="24"/>
        </w:rPr>
        <w:t xml:space="preserve"> ниже.</w:t>
      </w:r>
    </w:p>
    <w:p w14:paraId="228F9471" w14:textId="77777777" w:rsidR="00640ACF" w:rsidRPr="00573483" w:rsidRDefault="00640ACF" w:rsidP="004A03DF">
      <w:pPr>
        <w:jc w:val="center"/>
        <w:rPr>
          <w:rFonts w:ascii="Times New Roman" w:hAnsi="Times New Roman"/>
          <w:sz w:val="24"/>
        </w:rPr>
      </w:pPr>
    </w:p>
    <w:p w14:paraId="793E6FE4" w14:textId="77777777" w:rsidR="00BE73CB" w:rsidRPr="00573483" w:rsidRDefault="004A03DF">
      <w:pPr>
        <w:spacing w:before="400" w:after="200"/>
        <w:rPr>
          <w:rFonts w:ascii="Times New Roman" w:hAnsi="Times New Roman"/>
        </w:rPr>
      </w:pPr>
      <w:r w:rsidRPr="00573483">
        <w:rPr>
          <w:rFonts w:ascii="Times New Roman" w:hAnsi="Times New Roman"/>
          <w:b/>
          <w:sz w:val="24"/>
        </w:rPr>
        <w:t>Таблица 1.1.4.4.1 - Характеристика водопроводной сети системы водоснабжения МУП «Подозерское ЖКХ»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869"/>
        <w:gridCol w:w="2655"/>
        <w:gridCol w:w="2667"/>
        <w:gridCol w:w="1950"/>
        <w:gridCol w:w="1968"/>
        <w:gridCol w:w="2566"/>
        <w:gridCol w:w="1886"/>
      </w:tblGrid>
      <w:tr w:rsidR="00573483" w:rsidRPr="00573483" w14:paraId="65E0C924" w14:textId="77777777" w:rsidTr="002533B3">
        <w:trPr>
          <w:jc w:val="center"/>
        </w:trPr>
        <w:tc>
          <w:tcPr>
            <w:tcW w:w="869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B576A8C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2655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39F6C48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Обозначение участка сети</w:t>
            </w:r>
          </w:p>
        </w:tc>
        <w:tc>
          <w:tcPr>
            <w:tcW w:w="2667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609BD87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Диаметр трубопроводов, мм</w:t>
            </w:r>
          </w:p>
        </w:tc>
        <w:tc>
          <w:tcPr>
            <w:tcW w:w="3918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EB8C6CD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Длина участков сети, м</w:t>
            </w:r>
          </w:p>
        </w:tc>
        <w:tc>
          <w:tcPr>
            <w:tcW w:w="2566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1AF6963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  <w:lang w:val="ru-RU"/>
              </w:rPr>
              <w:t>Год ввода в эксплуатацию/ реконструкция</w:t>
            </w:r>
          </w:p>
        </w:tc>
        <w:tc>
          <w:tcPr>
            <w:tcW w:w="1886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16AB64F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Материал труб</w:t>
            </w:r>
          </w:p>
        </w:tc>
      </w:tr>
      <w:tr w:rsidR="00573483" w:rsidRPr="00573483" w14:paraId="20F0BAC1" w14:textId="77777777" w:rsidTr="002533B3">
        <w:trPr>
          <w:jc w:val="center"/>
        </w:trPr>
        <w:tc>
          <w:tcPr>
            <w:tcW w:w="869" w:type="dxa"/>
            <w:vMerge/>
          </w:tcPr>
          <w:p w14:paraId="7B915F1D" w14:textId="77777777" w:rsidR="00BE73CB" w:rsidRPr="00573483" w:rsidRDefault="00BE73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55" w:type="dxa"/>
            <w:vMerge/>
          </w:tcPr>
          <w:p w14:paraId="12FAD11A" w14:textId="77777777" w:rsidR="00BE73CB" w:rsidRPr="00573483" w:rsidRDefault="00BE73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67" w:type="dxa"/>
            <w:vMerge/>
          </w:tcPr>
          <w:p w14:paraId="3B3485C6" w14:textId="77777777" w:rsidR="00BE73CB" w:rsidRPr="00573483" w:rsidRDefault="00BE73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5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8FCC0AA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надземная</w:t>
            </w:r>
          </w:p>
        </w:tc>
        <w:tc>
          <w:tcPr>
            <w:tcW w:w="1968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3781B64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подземная</w:t>
            </w:r>
          </w:p>
        </w:tc>
        <w:tc>
          <w:tcPr>
            <w:tcW w:w="2566" w:type="dxa"/>
            <w:vMerge/>
          </w:tcPr>
          <w:p w14:paraId="71BF98CD" w14:textId="77777777" w:rsidR="00BE73CB" w:rsidRPr="00573483" w:rsidRDefault="00BE73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86" w:type="dxa"/>
            <w:vMerge/>
          </w:tcPr>
          <w:p w14:paraId="5E55E9A1" w14:textId="77777777" w:rsidR="00BE73CB" w:rsidRPr="00573483" w:rsidRDefault="00BE73CB">
            <w:pPr>
              <w:rPr>
                <w:rFonts w:ascii="Times New Roman" w:hAnsi="Times New Roman" w:cs="Times New Roman"/>
              </w:rPr>
            </w:pPr>
          </w:p>
        </w:tc>
      </w:tr>
      <w:tr w:rsidR="00573483" w:rsidRPr="00573483" w14:paraId="141EB277" w14:textId="77777777" w:rsidTr="002533B3">
        <w:trPr>
          <w:jc w:val="center"/>
        </w:trPr>
        <w:tc>
          <w:tcPr>
            <w:tcW w:w="869" w:type="dxa"/>
            <w:shd w:val="clear" w:color="auto" w:fill="F2F2F2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4E393BDB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2655" w:type="dxa"/>
            <w:shd w:val="clear" w:color="auto" w:fill="F2F2F2"/>
            <w:tcMar>
              <w:top w:w="20" w:type="dxa"/>
              <w:left w:w="200" w:type="dxa"/>
              <w:bottom w:w="20" w:type="dxa"/>
              <w:right w:w="200" w:type="dxa"/>
            </w:tcMar>
            <w:vAlign w:val="center"/>
          </w:tcPr>
          <w:p w14:paraId="04BA0DD0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667" w:type="dxa"/>
            <w:shd w:val="clear" w:color="auto" w:fill="F2F2F2"/>
            <w:tcMar>
              <w:top w:w="20" w:type="dxa"/>
              <w:left w:w="200" w:type="dxa"/>
              <w:bottom w:w="20" w:type="dxa"/>
              <w:right w:w="200" w:type="dxa"/>
            </w:tcMar>
            <w:vAlign w:val="center"/>
          </w:tcPr>
          <w:p w14:paraId="70B0A273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950" w:type="dxa"/>
            <w:shd w:val="clear" w:color="auto" w:fill="F2F2F2"/>
            <w:tcMar>
              <w:top w:w="20" w:type="dxa"/>
              <w:left w:w="200" w:type="dxa"/>
              <w:bottom w:w="20" w:type="dxa"/>
              <w:right w:w="200" w:type="dxa"/>
            </w:tcMar>
            <w:vAlign w:val="center"/>
          </w:tcPr>
          <w:p w14:paraId="43551754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968" w:type="dxa"/>
            <w:shd w:val="clear" w:color="auto" w:fill="F2F2F2"/>
            <w:tcMar>
              <w:top w:w="20" w:type="dxa"/>
              <w:left w:w="200" w:type="dxa"/>
              <w:bottom w:w="20" w:type="dxa"/>
              <w:right w:w="200" w:type="dxa"/>
            </w:tcMar>
            <w:vAlign w:val="center"/>
          </w:tcPr>
          <w:p w14:paraId="326CCD9B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2566" w:type="dxa"/>
            <w:shd w:val="clear" w:color="auto" w:fill="F2F2F2"/>
            <w:tcMar>
              <w:top w:w="20" w:type="dxa"/>
              <w:left w:w="200" w:type="dxa"/>
              <w:bottom w:w="20" w:type="dxa"/>
              <w:right w:w="200" w:type="dxa"/>
            </w:tcMar>
            <w:vAlign w:val="center"/>
          </w:tcPr>
          <w:p w14:paraId="13186FDB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886" w:type="dxa"/>
            <w:shd w:val="clear" w:color="auto" w:fill="F2F2F2"/>
            <w:tcMar>
              <w:top w:w="20" w:type="dxa"/>
              <w:left w:w="200" w:type="dxa"/>
              <w:bottom w:w="20" w:type="dxa"/>
              <w:right w:w="200" w:type="dxa"/>
            </w:tcMar>
            <w:vAlign w:val="center"/>
          </w:tcPr>
          <w:p w14:paraId="2B87CF0B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 w:val="16"/>
                <w:szCs w:val="16"/>
              </w:rPr>
              <w:t>7</w:t>
            </w:r>
          </w:p>
        </w:tc>
      </w:tr>
      <w:tr w:rsidR="00573483" w:rsidRPr="00573483" w14:paraId="4040E372" w14:textId="77777777" w:rsidTr="002533B3">
        <w:trPr>
          <w:jc w:val="center"/>
        </w:trPr>
        <w:tc>
          <w:tcPr>
            <w:tcW w:w="14561" w:type="dxa"/>
            <w:gridSpan w:val="7"/>
            <w:shd w:val="clear" w:color="auto" w:fill="FFFFFF"/>
            <w:tcMar>
              <w:top w:w="40" w:type="dxa"/>
              <w:left w:w="160" w:type="dxa"/>
              <w:bottom w:w="40" w:type="dxa"/>
              <w:right w:w="20" w:type="dxa"/>
            </w:tcMar>
            <w:vAlign w:val="center"/>
          </w:tcPr>
          <w:p w14:paraId="78B12E0F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b/>
                <w:szCs w:val="22"/>
              </w:rPr>
              <w:t>Сети холодного водоснабжения</w:t>
            </w:r>
          </w:p>
        </w:tc>
      </w:tr>
      <w:tr w:rsidR="00573483" w:rsidRPr="00573483" w14:paraId="647C0603" w14:textId="77777777" w:rsidTr="002533B3">
        <w:trPr>
          <w:jc w:val="center"/>
        </w:trPr>
        <w:tc>
          <w:tcPr>
            <w:tcW w:w="86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46258C5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265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F43491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с. Подозерский, ул. Ленина</w:t>
            </w:r>
          </w:p>
        </w:tc>
        <w:tc>
          <w:tcPr>
            <w:tcW w:w="266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915E98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100,0000</w:t>
            </w:r>
          </w:p>
        </w:tc>
        <w:tc>
          <w:tcPr>
            <w:tcW w:w="195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E69E60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196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568259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2700,0000</w:t>
            </w:r>
          </w:p>
        </w:tc>
        <w:tc>
          <w:tcPr>
            <w:tcW w:w="256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D36707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1962</w:t>
            </w:r>
          </w:p>
        </w:tc>
        <w:tc>
          <w:tcPr>
            <w:tcW w:w="18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243118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чугун</w:t>
            </w:r>
          </w:p>
        </w:tc>
      </w:tr>
      <w:tr w:rsidR="00573483" w:rsidRPr="00573483" w14:paraId="584197FF" w14:textId="77777777" w:rsidTr="002533B3">
        <w:trPr>
          <w:jc w:val="center"/>
        </w:trPr>
        <w:tc>
          <w:tcPr>
            <w:tcW w:w="86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4FF85F3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</w:t>
            </w:r>
          </w:p>
        </w:tc>
        <w:tc>
          <w:tcPr>
            <w:tcW w:w="265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C26696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с. Подозерский, ул. Станционная</w:t>
            </w:r>
          </w:p>
        </w:tc>
        <w:tc>
          <w:tcPr>
            <w:tcW w:w="266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E661E3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72,0000</w:t>
            </w:r>
          </w:p>
        </w:tc>
        <w:tc>
          <w:tcPr>
            <w:tcW w:w="195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45E953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196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150744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2700,0000</w:t>
            </w:r>
          </w:p>
        </w:tc>
        <w:tc>
          <w:tcPr>
            <w:tcW w:w="256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C4AE0C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1962</w:t>
            </w:r>
          </w:p>
        </w:tc>
        <w:tc>
          <w:tcPr>
            <w:tcW w:w="18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55BD07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метал</w:t>
            </w:r>
          </w:p>
        </w:tc>
      </w:tr>
      <w:tr w:rsidR="00573483" w:rsidRPr="00573483" w14:paraId="6FAEB32C" w14:textId="77777777" w:rsidTr="002533B3">
        <w:trPr>
          <w:jc w:val="center"/>
        </w:trPr>
        <w:tc>
          <w:tcPr>
            <w:tcW w:w="86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7710566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4</w:t>
            </w:r>
          </w:p>
        </w:tc>
        <w:tc>
          <w:tcPr>
            <w:tcW w:w="265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E90C3E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с.Подозерский</w:t>
            </w:r>
          </w:p>
        </w:tc>
        <w:tc>
          <w:tcPr>
            <w:tcW w:w="266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879FD6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100,0000</w:t>
            </w:r>
          </w:p>
        </w:tc>
        <w:tc>
          <w:tcPr>
            <w:tcW w:w="195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0B8B37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196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E898D8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100,0000</w:t>
            </w:r>
          </w:p>
        </w:tc>
        <w:tc>
          <w:tcPr>
            <w:tcW w:w="256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3C6478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1968</w:t>
            </w:r>
          </w:p>
        </w:tc>
        <w:tc>
          <w:tcPr>
            <w:tcW w:w="18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E72CCD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сталь</w:t>
            </w:r>
          </w:p>
        </w:tc>
      </w:tr>
      <w:tr w:rsidR="00573483" w:rsidRPr="00573483" w14:paraId="3563D67F" w14:textId="77777777" w:rsidTr="002533B3">
        <w:trPr>
          <w:jc w:val="center"/>
        </w:trPr>
        <w:tc>
          <w:tcPr>
            <w:tcW w:w="869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C1CA52F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5</w:t>
            </w:r>
          </w:p>
        </w:tc>
        <w:tc>
          <w:tcPr>
            <w:tcW w:w="265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F9BBD7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д.Коромыслово</w:t>
            </w:r>
          </w:p>
        </w:tc>
        <w:tc>
          <w:tcPr>
            <w:tcW w:w="266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A7F0B0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76,0000</w:t>
            </w:r>
          </w:p>
        </w:tc>
        <w:tc>
          <w:tcPr>
            <w:tcW w:w="195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C951A7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196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4E329C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4304,0000</w:t>
            </w:r>
          </w:p>
        </w:tc>
        <w:tc>
          <w:tcPr>
            <w:tcW w:w="256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F85453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1976</w:t>
            </w:r>
          </w:p>
        </w:tc>
        <w:tc>
          <w:tcPr>
            <w:tcW w:w="1886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C7E332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чугун</w:t>
            </w:r>
          </w:p>
        </w:tc>
      </w:tr>
      <w:tr w:rsidR="00573483" w:rsidRPr="00573483" w14:paraId="66631EF0" w14:textId="77777777" w:rsidTr="002533B3">
        <w:trPr>
          <w:jc w:val="center"/>
        </w:trPr>
        <w:tc>
          <w:tcPr>
            <w:tcW w:w="6191" w:type="dxa"/>
            <w:gridSpan w:val="3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289E1A" w14:textId="77777777" w:rsidR="00BE73CB" w:rsidRPr="00573483" w:rsidRDefault="004A03DF">
            <w:pPr>
              <w:jc w:val="right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1950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462EB9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1968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7B62E5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9804,0000</w:t>
            </w:r>
          </w:p>
        </w:tc>
        <w:tc>
          <w:tcPr>
            <w:tcW w:w="2566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8DD669" w14:textId="77777777" w:rsidR="00BE73CB" w:rsidRPr="00573483" w:rsidRDefault="00BE73CB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886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677793" w14:textId="77777777" w:rsidR="00BE73CB" w:rsidRPr="00573483" w:rsidRDefault="00BE73CB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14:paraId="03A6C38B" w14:textId="77777777" w:rsidR="004A03DF" w:rsidRPr="00573483" w:rsidRDefault="004A03DF" w:rsidP="004A03DF">
      <w:pPr>
        <w:pStyle w:val="e"/>
        <w:spacing w:line="276" w:lineRule="auto"/>
        <w:jc w:val="both"/>
      </w:pPr>
    </w:p>
    <w:p w14:paraId="2FA8639E" w14:textId="77777777" w:rsidR="004A03DF" w:rsidRPr="00573483" w:rsidRDefault="004A03DF" w:rsidP="004A03DF">
      <w:pPr>
        <w:pStyle w:val="e"/>
        <w:spacing w:line="276" w:lineRule="auto"/>
        <w:jc w:val="both"/>
      </w:pPr>
      <w:r w:rsidRPr="00573483">
        <w:t>Сети водоснабжения МУП «Подозерское ЖКХ», нуждающиеся в замене, в связи с высоким процентом износа:</w:t>
      </w:r>
    </w:p>
    <w:p w14:paraId="6A02801C" w14:textId="77777777" w:rsidR="004A03DF" w:rsidRPr="00573483" w:rsidRDefault="004A03DF" w:rsidP="004A03DF">
      <w:pPr>
        <w:pStyle w:val="e"/>
        <w:spacing w:line="276" w:lineRule="auto"/>
        <w:jc w:val="both"/>
      </w:pPr>
      <w:r w:rsidRPr="00573483">
        <w:t>- около 100% сетей холодного водоснабжения.</w:t>
      </w:r>
    </w:p>
    <w:p w14:paraId="7CF99898" w14:textId="77777777" w:rsidR="004A03DF" w:rsidRPr="00573483" w:rsidRDefault="004A03DF" w:rsidP="004A03DF">
      <w:pPr>
        <w:pStyle w:val="e"/>
        <w:spacing w:line="276" w:lineRule="auto"/>
        <w:jc w:val="both"/>
      </w:pPr>
    </w:p>
    <w:p w14:paraId="0E600B0A" w14:textId="77777777" w:rsidR="004A03DF" w:rsidRPr="00573483" w:rsidRDefault="004A03DF" w:rsidP="004A03DF">
      <w:pPr>
        <w:pStyle w:val="e"/>
        <w:spacing w:line="276" w:lineRule="auto"/>
        <w:jc w:val="both"/>
      </w:pPr>
    </w:p>
    <w:p w14:paraId="15943003" w14:textId="77777777" w:rsidR="00BE73CB" w:rsidRPr="00573483" w:rsidRDefault="00BE73CB">
      <w:pPr>
        <w:rPr>
          <w:rFonts w:ascii="Times New Roman" w:hAnsi="Times New Roman"/>
        </w:rPr>
        <w:sectPr w:rsidR="00BE73CB" w:rsidRPr="00573483" w:rsidSect="004A03DF">
          <w:pgSz w:w="16838" w:h="11906" w:orient="landscape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7102B176" w14:textId="77777777" w:rsidR="00BA091E" w:rsidRPr="00573483" w:rsidRDefault="00714242" w:rsidP="00714242">
      <w:pPr>
        <w:pStyle w:val="3TimesNewRoman14"/>
        <w:numPr>
          <w:ilvl w:val="0"/>
          <w:numId w:val="0"/>
        </w:numPr>
        <w:ind w:left="1224" w:hanging="504"/>
      </w:pPr>
      <w:bookmarkStart w:id="43" w:name="_Toc88831160"/>
      <w:bookmarkStart w:id="44" w:name="_Toc104454401"/>
      <w:r w:rsidRPr="00573483">
        <w:lastRenderedPageBreak/>
        <w:t xml:space="preserve">1.1.4.5. </w:t>
      </w:r>
      <w:r w:rsidR="00BA091E" w:rsidRPr="00573483">
        <w:t>Описание существующих технических и технологических проблем, возникающи</w:t>
      </w:r>
      <w:r w:rsidR="0083120C" w:rsidRPr="00573483">
        <w:t xml:space="preserve">х при водоснабжении </w:t>
      </w:r>
      <w:r w:rsidRPr="00573483">
        <w:t>поселений, городских округов,</w:t>
      </w:r>
      <w:r w:rsidR="00BA091E" w:rsidRPr="00573483">
        <w:t xml:space="preserve"> анализ исполнения предписаний органов, осуществляющих государственный надзор, муниципальный контроль, об устранении нарушений, влияющих на качество и безопасность воды</w:t>
      </w:r>
      <w:bookmarkEnd w:id="43"/>
      <w:bookmarkEnd w:id="44"/>
    </w:p>
    <w:p w14:paraId="0F5EFBEC" w14:textId="77777777" w:rsidR="001710C8" w:rsidRPr="00573483" w:rsidRDefault="00A966A3" w:rsidP="004A03DF">
      <w:pPr>
        <w:pStyle w:val="e"/>
        <w:spacing w:line="276" w:lineRule="auto"/>
        <w:jc w:val="both"/>
      </w:pPr>
      <w:r w:rsidRPr="00573483">
        <w:t xml:space="preserve">Проблемы эксплуатации системы водоснабжения с позиции основных показателей работы системы коммунальной инфраструктуры отражены в таблице </w:t>
      </w:r>
      <w:r w:rsidR="00AF77F6" w:rsidRPr="00573483">
        <w:t>ниже:</w:t>
      </w:r>
    </w:p>
    <w:p w14:paraId="49F3508B" w14:textId="77777777" w:rsidR="006C0579" w:rsidRPr="00573483" w:rsidRDefault="006C0579" w:rsidP="006C0579">
      <w:pPr>
        <w:spacing w:before="400" w:after="200"/>
        <w:jc w:val="left"/>
        <w:rPr>
          <w:rFonts w:ascii="Times New Roman" w:eastAsiaTheme="minorHAnsi" w:hAnsi="Times New Roman"/>
          <w:b/>
          <w:sz w:val="24"/>
          <w:szCs w:val="22"/>
          <w:lang w:eastAsia="en-US"/>
        </w:rPr>
      </w:pPr>
      <w:r w:rsidRPr="00573483">
        <w:rPr>
          <w:rFonts w:ascii="Times New Roman" w:eastAsiaTheme="minorHAnsi" w:hAnsi="Times New Roman"/>
          <w:b/>
          <w:sz w:val="24"/>
          <w:szCs w:val="22"/>
          <w:lang w:eastAsia="en-US"/>
        </w:rPr>
        <w:t>Таблица</w:t>
      </w:r>
      <w:r w:rsidR="004E442D" w:rsidRPr="00573483">
        <w:rPr>
          <w:rFonts w:ascii="Times New Roman" w:eastAsiaTheme="minorHAnsi" w:hAnsi="Times New Roman"/>
          <w:b/>
          <w:sz w:val="24"/>
          <w:szCs w:val="22"/>
          <w:lang w:eastAsia="en-US"/>
        </w:rPr>
        <w:t xml:space="preserve"> </w:t>
      </w:r>
      <w:r w:rsidR="004A03DF" w:rsidRPr="00573483">
        <w:rPr>
          <w:rFonts w:ascii="Times New Roman" w:eastAsiaTheme="minorHAnsi" w:hAnsi="Times New Roman"/>
          <w:b/>
          <w:sz w:val="24"/>
          <w:szCs w:val="22"/>
          <w:lang w:eastAsia="en-US"/>
        </w:rPr>
        <w:t>1.1.4.5.1</w:t>
      </w:r>
      <w:r w:rsidRPr="00573483">
        <w:rPr>
          <w:rFonts w:ascii="Times New Roman" w:eastAsiaTheme="minorHAnsi" w:hAnsi="Times New Roman"/>
          <w:b/>
          <w:sz w:val="24"/>
          <w:szCs w:val="22"/>
          <w:lang w:eastAsia="en-US"/>
        </w:rPr>
        <w:t xml:space="preserve"> – Проблемы системы с точки зрения основных показателей</w:t>
      </w:r>
    </w:p>
    <w:tbl>
      <w:tblPr>
        <w:tblStyle w:val="a5"/>
        <w:tblpPr w:leftFromText="180" w:rightFromText="180" w:vertAnchor="text" w:horzAnchor="margin" w:tblpY="209"/>
        <w:tblW w:w="0" w:type="auto"/>
        <w:tblLook w:val="04A0" w:firstRow="1" w:lastRow="0" w:firstColumn="1" w:lastColumn="0" w:noHBand="0" w:noVBand="1"/>
      </w:tblPr>
      <w:tblGrid>
        <w:gridCol w:w="560"/>
        <w:gridCol w:w="1691"/>
        <w:gridCol w:w="7378"/>
      </w:tblGrid>
      <w:tr w:rsidR="00573483" w:rsidRPr="00573483" w14:paraId="3578DB3A" w14:textId="77777777" w:rsidTr="00F523C1">
        <w:tc>
          <w:tcPr>
            <w:tcW w:w="560" w:type="dxa"/>
            <w:shd w:val="clear" w:color="auto" w:fill="F2F2F2" w:themeFill="background1" w:themeFillShade="F2"/>
            <w:vAlign w:val="center"/>
          </w:tcPr>
          <w:p w14:paraId="1665CD19" w14:textId="77777777" w:rsidR="004A03DF" w:rsidRPr="00573483" w:rsidRDefault="004A03DF" w:rsidP="004A03DF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573483">
              <w:rPr>
                <w:rFonts w:ascii="Times New Roman" w:hAnsi="Times New Roman" w:cs="Times New Roman"/>
                <w:sz w:val="24"/>
              </w:rPr>
              <w:t>№ п/п</w:t>
            </w:r>
          </w:p>
        </w:tc>
        <w:tc>
          <w:tcPr>
            <w:tcW w:w="1689" w:type="dxa"/>
            <w:shd w:val="clear" w:color="auto" w:fill="F2F2F2" w:themeFill="background1" w:themeFillShade="F2"/>
            <w:vAlign w:val="center"/>
          </w:tcPr>
          <w:p w14:paraId="5A7A016F" w14:textId="77777777" w:rsidR="004A03DF" w:rsidRPr="00573483" w:rsidRDefault="004A03DF" w:rsidP="004A03DF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573483">
              <w:rPr>
                <w:rFonts w:ascii="Times New Roman" w:hAnsi="Times New Roman" w:cs="Times New Roman"/>
                <w:sz w:val="24"/>
              </w:rPr>
              <w:t>Показатель</w:t>
            </w:r>
          </w:p>
        </w:tc>
        <w:tc>
          <w:tcPr>
            <w:tcW w:w="7380" w:type="dxa"/>
            <w:shd w:val="clear" w:color="auto" w:fill="F2F2F2" w:themeFill="background1" w:themeFillShade="F2"/>
            <w:vAlign w:val="center"/>
          </w:tcPr>
          <w:p w14:paraId="1595F8DC" w14:textId="77777777" w:rsidR="004A03DF" w:rsidRPr="00573483" w:rsidRDefault="004A03DF" w:rsidP="004A03DF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573483">
              <w:rPr>
                <w:rFonts w:ascii="Times New Roman" w:hAnsi="Times New Roman" w:cs="Times New Roman"/>
                <w:sz w:val="24"/>
              </w:rPr>
              <w:t>Описание</w:t>
            </w:r>
          </w:p>
        </w:tc>
      </w:tr>
      <w:tr w:rsidR="00573483" w:rsidRPr="00573483" w14:paraId="4A18462F" w14:textId="77777777" w:rsidTr="00F523C1">
        <w:tc>
          <w:tcPr>
            <w:tcW w:w="560" w:type="dxa"/>
            <w:shd w:val="clear" w:color="auto" w:fill="auto"/>
            <w:vAlign w:val="center"/>
          </w:tcPr>
          <w:p w14:paraId="787F0899" w14:textId="77777777" w:rsidR="004A03DF" w:rsidRPr="00573483" w:rsidRDefault="004A03DF" w:rsidP="004A03DF">
            <w:pPr>
              <w:pStyle w:val="e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</w:rPr>
            </w:pPr>
            <w:r w:rsidRPr="00573483">
              <w:rPr>
                <w:rFonts w:ascii="Times New Roman" w:hAnsi="Times New Roman" w:cs="Times New Roman"/>
                <w:sz w:val="22"/>
              </w:rPr>
              <w:t>1</w:t>
            </w:r>
          </w:p>
        </w:tc>
        <w:tc>
          <w:tcPr>
            <w:tcW w:w="1689" w:type="dxa"/>
            <w:shd w:val="clear" w:color="auto" w:fill="auto"/>
            <w:vAlign w:val="center"/>
          </w:tcPr>
          <w:p w14:paraId="3C79CF31" w14:textId="77777777" w:rsidR="004A03DF" w:rsidRPr="00573483" w:rsidRDefault="004A03DF" w:rsidP="004A03DF">
            <w:pPr>
              <w:pStyle w:val="e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</w:rPr>
            </w:pPr>
            <w:r w:rsidRPr="00573483">
              <w:rPr>
                <w:rFonts w:ascii="Times New Roman" w:hAnsi="Times New Roman" w:cs="Times New Roman"/>
                <w:sz w:val="22"/>
              </w:rPr>
              <w:t>Надежность</w:t>
            </w:r>
          </w:p>
        </w:tc>
        <w:tc>
          <w:tcPr>
            <w:tcW w:w="7380" w:type="dxa"/>
            <w:shd w:val="clear" w:color="auto" w:fill="auto"/>
            <w:vAlign w:val="center"/>
          </w:tcPr>
          <w:p w14:paraId="280E5D26" w14:textId="77777777" w:rsidR="004A03DF" w:rsidRPr="00573483" w:rsidRDefault="004A03DF" w:rsidP="004A03DF">
            <w:pPr>
              <w:pStyle w:val="e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</w:rPr>
            </w:pPr>
            <w:r w:rsidRPr="00573483">
              <w:rPr>
                <w:rFonts w:ascii="Times New Roman" w:hAnsi="Times New Roman" w:cs="Times New Roman"/>
                <w:sz w:val="22"/>
                <w:lang w:val="ru-RU"/>
              </w:rPr>
              <w:t xml:space="preserve">Старение сетей водоснабжения, увеличение протяженности сетей с износом до 100%. </w:t>
            </w:r>
            <w:r w:rsidRPr="00573483">
              <w:rPr>
                <w:rFonts w:ascii="Times New Roman" w:hAnsi="Times New Roman" w:cs="Times New Roman"/>
                <w:sz w:val="22"/>
              </w:rPr>
              <w:t>Высокая степень физического износа насосного оборудования.</w:t>
            </w:r>
          </w:p>
        </w:tc>
      </w:tr>
      <w:tr w:rsidR="00573483" w:rsidRPr="00573483" w14:paraId="481D6E30" w14:textId="77777777" w:rsidTr="00F523C1">
        <w:tc>
          <w:tcPr>
            <w:tcW w:w="560" w:type="dxa"/>
            <w:shd w:val="clear" w:color="auto" w:fill="auto"/>
            <w:vAlign w:val="center"/>
          </w:tcPr>
          <w:p w14:paraId="20494893" w14:textId="77777777" w:rsidR="004A03DF" w:rsidRPr="00573483" w:rsidRDefault="004A03DF" w:rsidP="004A03DF">
            <w:pPr>
              <w:pStyle w:val="e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</w:rPr>
            </w:pPr>
            <w:r w:rsidRPr="00573483">
              <w:rPr>
                <w:rFonts w:ascii="Times New Roman" w:hAnsi="Times New Roman" w:cs="Times New Roman"/>
                <w:sz w:val="22"/>
              </w:rPr>
              <w:t>2</w:t>
            </w:r>
          </w:p>
        </w:tc>
        <w:tc>
          <w:tcPr>
            <w:tcW w:w="1689" w:type="dxa"/>
            <w:shd w:val="clear" w:color="auto" w:fill="auto"/>
            <w:vAlign w:val="center"/>
          </w:tcPr>
          <w:p w14:paraId="3671FE87" w14:textId="77777777" w:rsidR="004A03DF" w:rsidRPr="00573483" w:rsidRDefault="004A03DF" w:rsidP="004A03DF">
            <w:pPr>
              <w:pStyle w:val="e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</w:rPr>
            </w:pPr>
            <w:r w:rsidRPr="00573483">
              <w:rPr>
                <w:rFonts w:ascii="Times New Roman" w:hAnsi="Times New Roman" w:cs="Times New Roman"/>
                <w:sz w:val="22"/>
              </w:rPr>
              <w:t>Эффективность</w:t>
            </w:r>
          </w:p>
        </w:tc>
        <w:tc>
          <w:tcPr>
            <w:tcW w:w="7380" w:type="dxa"/>
            <w:shd w:val="clear" w:color="auto" w:fill="auto"/>
            <w:vAlign w:val="center"/>
          </w:tcPr>
          <w:p w14:paraId="4E3E53B0" w14:textId="77777777" w:rsidR="004A03DF" w:rsidRPr="00573483" w:rsidRDefault="004A03DF" w:rsidP="004A03DF">
            <w:pPr>
              <w:pStyle w:val="e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  <w:lang w:val="ru-RU"/>
              </w:rPr>
            </w:pPr>
            <w:r w:rsidRPr="00573483">
              <w:rPr>
                <w:rFonts w:ascii="Times New Roman" w:hAnsi="Times New Roman" w:cs="Times New Roman"/>
                <w:sz w:val="22"/>
                <w:lang w:val="ru-RU"/>
              </w:rPr>
              <w:t>Низкая обеспеченность потребителей приборами учета потребления воды. Высокий уровень потерь воды при транспортировке. Высокое потребление электроэнергии при транспортировке воды.</w:t>
            </w:r>
          </w:p>
        </w:tc>
      </w:tr>
    </w:tbl>
    <w:p w14:paraId="2C190CD1" w14:textId="77777777" w:rsidR="00F523C1" w:rsidRPr="00573483" w:rsidRDefault="00F523C1" w:rsidP="004A03DF">
      <w:pPr>
        <w:pStyle w:val="e"/>
        <w:spacing w:line="276" w:lineRule="auto"/>
        <w:jc w:val="both"/>
      </w:pPr>
    </w:p>
    <w:p w14:paraId="580D7E8C" w14:textId="77777777" w:rsidR="00A966A3" w:rsidRPr="00573483" w:rsidRDefault="00A966A3" w:rsidP="004A03DF">
      <w:pPr>
        <w:pStyle w:val="e"/>
        <w:spacing w:line="276" w:lineRule="auto"/>
        <w:jc w:val="both"/>
      </w:pPr>
      <w:r w:rsidRPr="00573483">
        <w:t>Основными показателями работы системы водоснабжения с учетом перечня мероприятий являются повышение качества, надежности, эффективности работы системы, а также обеспечение доступности услуги для потребителей в части подключения объектов нового строительства.</w:t>
      </w:r>
    </w:p>
    <w:p w14:paraId="18BCABC9" w14:textId="77777777" w:rsidR="00A966A3" w:rsidRPr="00573483" w:rsidRDefault="00A966A3" w:rsidP="004A03DF">
      <w:pPr>
        <w:pStyle w:val="e"/>
        <w:spacing w:line="276" w:lineRule="auto"/>
        <w:jc w:val="both"/>
      </w:pPr>
      <w:r w:rsidRPr="00573483">
        <w:t>Эффект от реализации мероприятий по совершенствованию системы водоснабжения:</w:t>
      </w:r>
    </w:p>
    <w:p w14:paraId="1916F937" w14:textId="77777777" w:rsidR="00A966A3" w:rsidRPr="00573483" w:rsidRDefault="00A966A3" w:rsidP="00A351DD">
      <w:pPr>
        <w:pStyle w:val="e"/>
        <w:numPr>
          <w:ilvl w:val="0"/>
          <w:numId w:val="4"/>
        </w:numPr>
        <w:spacing w:before="0" w:line="276" w:lineRule="auto"/>
        <w:ind w:firstLine="709"/>
        <w:jc w:val="both"/>
      </w:pPr>
      <w:r w:rsidRPr="00573483">
        <w:t>повышение надежности системы водоснабжения;</w:t>
      </w:r>
    </w:p>
    <w:p w14:paraId="2163797D" w14:textId="77777777" w:rsidR="00A966A3" w:rsidRPr="00573483" w:rsidRDefault="00A966A3" w:rsidP="00A351DD">
      <w:pPr>
        <w:pStyle w:val="e"/>
        <w:numPr>
          <w:ilvl w:val="0"/>
          <w:numId w:val="4"/>
        </w:numPr>
        <w:spacing w:before="0" w:line="276" w:lineRule="auto"/>
        <w:ind w:firstLine="709"/>
        <w:jc w:val="both"/>
      </w:pPr>
      <w:r w:rsidRPr="00573483">
        <w:t>снижение фактических потерь воды;</w:t>
      </w:r>
    </w:p>
    <w:p w14:paraId="00388755" w14:textId="77777777" w:rsidR="00A966A3" w:rsidRPr="00573483" w:rsidRDefault="00A966A3" w:rsidP="00A351DD">
      <w:pPr>
        <w:pStyle w:val="e"/>
        <w:numPr>
          <w:ilvl w:val="0"/>
          <w:numId w:val="4"/>
        </w:numPr>
        <w:spacing w:before="0" w:line="276" w:lineRule="auto"/>
        <w:ind w:firstLine="709"/>
        <w:jc w:val="both"/>
      </w:pPr>
      <w:r w:rsidRPr="00573483">
        <w:t>снижение потребления электрической энергии;</w:t>
      </w:r>
    </w:p>
    <w:p w14:paraId="13AC6FF8" w14:textId="77777777" w:rsidR="00A966A3" w:rsidRPr="00573483" w:rsidRDefault="00A966A3" w:rsidP="00A351DD">
      <w:pPr>
        <w:pStyle w:val="e"/>
        <w:numPr>
          <w:ilvl w:val="0"/>
          <w:numId w:val="4"/>
        </w:numPr>
        <w:spacing w:before="0" w:line="276" w:lineRule="auto"/>
        <w:ind w:firstLine="709"/>
        <w:jc w:val="both"/>
      </w:pPr>
      <w:r w:rsidRPr="00573483">
        <w:t>увеличение ресурсов работы насосов;</w:t>
      </w:r>
    </w:p>
    <w:p w14:paraId="59503763" w14:textId="77777777" w:rsidR="00A966A3" w:rsidRPr="00573483" w:rsidRDefault="00A966A3" w:rsidP="00A351DD">
      <w:pPr>
        <w:pStyle w:val="e"/>
        <w:numPr>
          <w:ilvl w:val="0"/>
          <w:numId w:val="4"/>
        </w:numPr>
        <w:spacing w:before="0" w:line="276" w:lineRule="auto"/>
        <w:ind w:firstLine="709"/>
        <w:jc w:val="both"/>
      </w:pPr>
      <w:r w:rsidRPr="00573483">
        <w:t>увеличение срока службы водопроводных сетей за счет исключения гидравлических ударов;</w:t>
      </w:r>
    </w:p>
    <w:p w14:paraId="7569C54F" w14:textId="77777777" w:rsidR="00A966A3" w:rsidRPr="00573483" w:rsidRDefault="00086CB0" w:rsidP="00A351DD">
      <w:pPr>
        <w:pStyle w:val="e"/>
        <w:numPr>
          <w:ilvl w:val="0"/>
          <w:numId w:val="4"/>
        </w:numPr>
        <w:spacing w:before="0" w:line="276" w:lineRule="auto"/>
        <w:ind w:firstLine="709"/>
        <w:jc w:val="both"/>
      </w:pPr>
      <w:r w:rsidRPr="00573483">
        <w:t xml:space="preserve">расширение возможностей подключения объектов </w:t>
      </w:r>
      <w:r w:rsidR="00A966A3" w:rsidRPr="00573483">
        <w:t>перспективного строительства.</w:t>
      </w:r>
    </w:p>
    <w:p w14:paraId="75C34CC6" w14:textId="77777777" w:rsidR="00A966A3" w:rsidRPr="00573483" w:rsidRDefault="00C76EF1" w:rsidP="004A03DF">
      <w:pPr>
        <w:pStyle w:val="e"/>
        <w:spacing w:line="276" w:lineRule="auto"/>
        <w:jc w:val="both"/>
      </w:pPr>
      <w:r w:rsidRPr="00573483">
        <w:t>Предписания органов, осуществляющих государственный надзор, муниципальный контроль, об устранении нарушений, влияющих на качество и безопасность воды, отсутствуют.</w:t>
      </w:r>
    </w:p>
    <w:p w14:paraId="6065497B" w14:textId="77777777" w:rsidR="00AF77F6" w:rsidRPr="00573483" w:rsidRDefault="00AF77F6" w:rsidP="00AF77F6">
      <w:pPr>
        <w:pStyle w:val="e"/>
        <w:spacing w:before="0" w:line="240" w:lineRule="auto"/>
        <w:ind w:firstLine="567"/>
        <w:jc w:val="both"/>
      </w:pPr>
    </w:p>
    <w:p w14:paraId="28C0CFC6" w14:textId="77777777" w:rsidR="00BA091E" w:rsidRPr="00573483" w:rsidRDefault="00714242" w:rsidP="00714242">
      <w:pPr>
        <w:pStyle w:val="3TimesNewRoman14"/>
        <w:numPr>
          <w:ilvl w:val="0"/>
          <w:numId w:val="0"/>
        </w:numPr>
        <w:ind w:left="1224" w:hanging="504"/>
      </w:pPr>
      <w:bookmarkStart w:id="45" w:name="_Toc88831161"/>
      <w:bookmarkStart w:id="46" w:name="_Toc104454402"/>
      <w:r w:rsidRPr="00573483">
        <w:t xml:space="preserve">1.1.4.6. </w:t>
      </w:r>
      <w:r w:rsidR="00BA091E" w:rsidRPr="00573483">
        <w:t>Описание централизованной системы горячего водоснабжения с использованием закрытых систем горячего водоснабжения</w:t>
      </w:r>
      <w:r w:rsidR="003B4AA8" w:rsidRPr="00573483">
        <w:t>, отражающее технологические особенности указанной системы</w:t>
      </w:r>
      <w:bookmarkEnd w:id="45"/>
      <w:bookmarkEnd w:id="46"/>
    </w:p>
    <w:p w14:paraId="07EF9B7A" w14:textId="77777777" w:rsidR="00086CB0" w:rsidRPr="00573483" w:rsidRDefault="004A03DF" w:rsidP="00F523C1">
      <w:pPr>
        <w:spacing w:line="360" w:lineRule="auto"/>
        <w:ind w:firstLine="709"/>
        <w:rPr>
          <w:rFonts w:ascii="Times New Roman" w:hAnsi="Times New Roman"/>
          <w:sz w:val="24"/>
        </w:rPr>
      </w:pPr>
      <w:r w:rsidRPr="00573483">
        <w:rPr>
          <w:rFonts w:ascii="Times New Roman" w:hAnsi="Times New Roman"/>
          <w:sz w:val="24"/>
        </w:rPr>
        <w:t>Централизованная система горячего водоснабжения на территории МО Подозерское сельское поселение отсутствует.</w:t>
      </w:r>
      <w:bookmarkStart w:id="47" w:name="OLE_LINK159"/>
      <w:bookmarkStart w:id="48" w:name="OLE_LINK160"/>
      <w:bookmarkStart w:id="49" w:name="OLE_LINK161"/>
      <w:bookmarkEnd w:id="47"/>
      <w:bookmarkEnd w:id="48"/>
      <w:bookmarkEnd w:id="49"/>
    </w:p>
    <w:p w14:paraId="0E2C41CF" w14:textId="77777777" w:rsidR="00BA091E" w:rsidRPr="00573483" w:rsidRDefault="00487B94" w:rsidP="00487B94">
      <w:pPr>
        <w:pStyle w:val="3TimesNewRoman14"/>
        <w:numPr>
          <w:ilvl w:val="0"/>
          <w:numId w:val="0"/>
        </w:numPr>
        <w:ind w:left="1224" w:hanging="504"/>
      </w:pPr>
      <w:bookmarkStart w:id="50" w:name="_Toc88831162"/>
      <w:bookmarkStart w:id="51" w:name="_Toc104454403"/>
      <w:r w:rsidRPr="00573483">
        <w:lastRenderedPageBreak/>
        <w:t xml:space="preserve">1.1.5. </w:t>
      </w:r>
      <w:r w:rsidR="00BA091E" w:rsidRPr="00573483">
        <w:t>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</w:t>
      </w:r>
      <w:bookmarkEnd w:id="50"/>
      <w:bookmarkEnd w:id="51"/>
    </w:p>
    <w:p w14:paraId="52E5554D" w14:textId="77777777" w:rsidR="00F50CBD" w:rsidRPr="00573483" w:rsidRDefault="004A03DF" w:rsidP="004A03DF">
      <w:pPr>
        <w:spacing w:line="276" w:lineRule="auto"/>
        <w:ind w:firstLine="709"/>
        <w:rPr>
          <w:rFonts w:ascii="Times New Roman" w:hAnsi="Times New Roman"/>
          <w:sz w:val="24"/>
        </w:rPr>
      </w:pPr>
      <w:r w:rsidRPr="00573483">
        <w:rPr>
          <w:rFonts w:ascii="Times New Roman" w:hAnsi="Times New Roman"/>
          <w:sz w:val="24"/>
        </w:rPr>
        <w:t>Подозерское сельское поселение</w:t>
      </w:r>
      <w:r w:rsidR="00F50CBD" w:rsidRPr="00573483">
        <w:rPr>
          <w:rFonts w:ascii="Times New Roman" w:hAnsi="Times New Roman"/>
          <w:sz w:val="24"/>
        </w:rPr>
        <w:t xml:space="preserve"> не относится к территории распространения вечномерзлых грунтов, таким образом, отсутствуют технические и технологические решения по предотвращению замерзания воды.</w:t>
      </w:r>
    </w:p>
    <w:p w14:paraId="4306402B" w14:textId="77777777" w:rsidR="005B2054" w:rsidRPr="00573483" w:rsidRDefault="005B2054" w:rsidP="00086CB0">
      <w:pPr>
        <w:pStyle w:val="e"/>
        <w:spacing w:line="276" w:lineRule="auto"/>
        <w:jc w:val="both"/>
      </w:pPr>
    </w:p>
    <w:p w14:paraId="61D87940" w14:textId="77777777" w:rsidR="00BA091E" w:rsidRPr="00573483" w:rsidRDefault="00487B94" w:rsidP="00487B94">
      <w:pPr>
        <w:pStyle w:val="3TimesNewRoman14"/>
        <w:numPr>
          <w:ilvl w:val="0"/>
          <w:numId w:val="0"/>
        </w:numPr>
        <w:ind w:left="1224" w:hanging="504"/>
      </w:pPr>
      <w:bookmarkStart w:id="52" w:name="_Toc88831163"/>
      <w:bookmarkStart w:id="53" w:name="_Toc104454404"/>
      <w:r w:rsidRPr="00573483">
        <w:t xml:space="preserve">1.1.6. </w:t>
      </w:r>
      <w:r w:rsidR="00BA091E" w:rsidRPr="00573483">
        <w:t>Перечень лиц, владеющих на праве собственности или другом законном основании объектами централизованной системы водоснабжения, с указанием принадлежащих этим лицам таких объектов</w:t>
      </w:r>
      <w:r w:rsidR="003B4AA8" w:rsidRPr="00573483">
        <w:t xml:space="preserve"> (границ зон, в которых расположены такие объекты)</w:t>
      </w:r>
      <w:bookmarkEnd w:id="52"/>
      <w:bookmarkEnd w:id="53"/>
    </w:p>
    <w:p w14:paraId="48B07EF7" w14:textId="77777777" w:rsidR="00F523C1" w:rsidRPr="00573483" w:rsidRDefault="00F523C1" w:rsidP="00F523C1">
      <w:pPr>
        <w:pStyle w:val="ae"/>
        <w:spacing w:after="0"/>
        <w:ind w:left="0" w:firstLine="709"/>
        <w:contextualSpacing w:val="0"/>
        <w:jc w:val="both"/>
      </w:pPr>
      <w:r w:rsidRPr="00573483">
        <w:rPr>
          <w:szCs w:val="24"/>
        </w:rPr>
        <w:t>Согласно данным, предоставленным заказчиком, право собственности на объекты водопроводно-канализационного хозяйства (ВКХ) принадлежит администрации Комсомольского муниципального района Ивановской области.</w:t>
      </w:r>
    </w:p>
    <w:p w14:paraId="3603A718" w14:textId="77777777" w:rsidR="00640ACF" w:rsidRPr="00573483" w:rsidRDefault="00640ACF">
      <w:pPr>
        <w:jc w:val="left"/>
        <w:rPr>
          <w:rFonts w:ascii="Times New Roman" w:hAnsi="Times New Roman"/>
          <w:sz w:val="24"/>
        </w:rPr>
      </w:pPr>
    </w:p>
    <w:p w14:paraId="452E03A2" w14:textId="77777777" w:rsidR="00BE73CB" w:rsidRPr="00573483" w:rsidRDefault="00BE73CB">
      <w:pPr>
        <w:rPr>
          <w:rFonts w:ascii="Times New Roman" w:hAnsi="Times New Roman"/>
        </w:rPr>
        <w:sectPr w:rsidR="00BE73CB" w:rsidRPr="00573483" w:rsidSect="004A03DF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114E355F" w14:textId="77777777" w:rsidR="00F90691" w:rsidRPr="00573483" w:rsidRDefault="004A03DF" w:rsidP="00D36F4D">
      <w:pPr>
        <w:pStyle w:val="3TimesNewRoman14"/>
        <w:numPr>
          <w:ilvl w:val="0"/>
          <w:numId w:val="0"/>
        </w:numPr>
        <w:ind w:left="1224" w:hanging="504"/>
      </w:pPr>
      <w:bookmarkStart w:id="54" w:name="_Toc88831164"/>
      <w:bookmarkStart w:id="55" w:name="_Toc104454405"/>
      <w:r w:rsidRPr="00573483">
        <w:lastRenderedPageBreak/>
        <w:t>1.2</w:t>
      </w:r>
      <w:r w:rsidR="00D36F4D" w:rsidRPr="00573483">
        <w:t xml:space="preserve">. </w:t>
      </w:r>
      <w:r w:rsidR="00B41DD6" w:rsidRPr="00573483">
        <w:t>НАПРАВЛЕНИ</w:t>
      </w:r>
      <w:r w:rsidR="00C23B74" w:rsidRPr="00573483">
        <w:t>Я</w:t>
      </w:r>
      <w:r w:rsidR="00B41DD6" w:rsidRPr="00573483">
        <w:t xml:space="preserve"> РАЗВИТИЯ ЦЕНТРАЛИЗОВАННЫХ СИСТЕМ ВОДОСНАБЖЕНИЯ</w:t>
      </w:r>
      <w:bookmarkEnd w:id="54"/>
      <w:bookmarkEnd w:id="55"/>
    </w:p>
    <w:p w14:paraId="006236FC" w14:textId="77777777" w:rsidR="000E5306" w:rsidRPr="00573483" w:rsidRDefault="000E5306" w:rsidP="000E5306">
      <w:pPr>
        <w:rPr>
          <w:rFonts w:ascii="Times New Roman" w:hAnsi="Times New Roman"/>
        </w:rPr>
      </w:pPr>
    </w:p>
    <w:p w14:paraId="52E4213C" w14:textId="77777777" w:rsidR="00EB7DDE" w:rsidRPr="00573483" w:rsidRDefault="004A03DF" w:rsidP="00D36F4D">
      <w:pPr>
        <w:pStyle w:val="3TimesNewRoman14"/>
        <w:numPr>
          <w:ilvl w:val="0"/>
          <w:numId w:val="0"/>
        </w:numPr>
        <w:ind w:left="1224" w:hanging="504"/>
      </w:pPr>
      <w:bookmarkStart w:id="56" w:name="_Toc88831165"/>
      <w:bookmarkStart w:id="57" w:name="_Toc104454406"/>
      <w:r w:rsidRPr="00573483">
        <w:t>1.2</w:t>
      </w:r>
      <w:r w:rsidR="00D36F4D" w:rsidRPr="00573483">
        <w:t xml:space="preserve">.1. </w:t>
      </w:r>
      <w:r w:rsidR="00F90691" w:rsidRPr="00573483">
        <w:t>Основные направления, принципы, задачи и плановые значения показателей развития централизованных систем водоснабжения</w:t>
      </w:r>
      <w:bookmarkEnd w:id="56"/>
      <w:bookmarkEnd w:id="57"/>
    </w:p>
    <w:p w14:paraId="14DBE3C7" w14:textId="77777777" w:rsidR="005169D9" w:rsidRPr="00573483" w:rsidRDefault="005169D9" w:rsidP="005169D9">
      <w:pPr>
        <w:pStyle w:val="e"/>
        <w:spacing w:before="0" w:line="276" w:lineRule="auto"/>
        <w:jc w:val="both"/>
      </w:pPr>
      <w:r w:rsidRPr="00573483">
        <w:t>О</w:t>
      </w:r>
      <w:r w:rsidR="00FB1220" w:rsidRPr="00573483">
        <w:t>сновной задачей развития</w:t>
      </w:r>
      <w:r w:rsidR="004A03DF" w:rsidRPr="00573483">
        <w:t xml:space="preserve"> </w:t>
      </w:r>
      <w:r w:rsidRPr="00573483">
        <w:t>Подозерское сельское поселение</w:t>
      </w:r>
      <w:r w:rsidR="004A03DF" w:rsidRPr="00573483">
        <w:t xml:space="preserve"> </w:t>
      </w:r>
      <w:r w:rsidRPr="00573483">
        <w:t>является бесперебойное обеспечение всего населения качественным централизованным водоснабжением. Для решения данной задачи необходимы следующие направления развития централизованной системы водоснабжения муниципального образования:</w:t>
      </w:r>
    </w:p>
    <w:p w14:paraId="52BDF726" w14:textId="77777777" w:rsidR="005169D9" w:rsidRPr="00573483" w:rsidRDefault="005169D9" w:rsidP="00A351DD">
      <w:pPr>
        <w:pStyle w:val="e"/>
        <w:numPr>
          <w:ilvl w:val="0"/>
          <w:numId w:val="5"/>
        </w:numPr>
        <w:spacing w:before="0" w:line="276" w:lineRule="auto"/>
        <w:jc w:val="both"/>
      </w:pPr>
      <w:r w:rsidRPr="00573483">
        <w:t>обеспечение централизованным водоснабжением перспективных объектов капитального строительства;</w:t>
      </w:r>
    </w:p>
    <w:p w14:paraId="5CBF4CF0" w14:textId="77777777" w:rsidR="005169D9" w:rsidRPr="00573483" w:rsidRDefault="005169D9" w:rsidP="00A351DD">
      <w:pPr>
        <w:pStyle w:val="e"/>
        <w:numPr>
          <w:ilvl w:val="0"/>
          <w:numId w:val="5"/>
        </w:numPr>
        <w:spacing w:before="0" w:line="276" w:lineRule="auto"/>
        <w:jc w:val="both"/>
      </w:pPr>
      <w:r w:rsidRPr="00573483">
        <w:t>снижение потерь воды при транспортировке;</w:t>
      </w:r>
    </w:p>
    <w:p w14:paraId="31F76EC0" w14:textId="77777777" w:rsidR="005169D9" w:rsidRPr="00573483" w:rsidRDefault="005169D9" w:rsidP="00A351DD">
      <w:pPr>
        <w:pStyle w:val="e"/>
        <w:numPr>
          <w:ilvl w:val="0"/>
          <w:numId w:val="5"/>
        </w:numPr>
        <w:spacing w:before="0" w:line="276" w:lineRule="auto"/>
        <w:jc w:val="both"/>
      </w:pPr>
      <w:r w:rsidRPr="00573483">
        <w:t>привлечение инвестиций в модернизацию и техническое перевооружение объектов водоснабжения;</w:t>
      </w:r>
    </w:p>
    <w:p w14:paraId="7C60943D" w14:textId="77777777" w:rsidR="005169D9" w:rsidRPr="00573483" w:rsidRDefault="005169D9" w:rsidP="00A351DD">
      <w:pPr>
        <w:pStyle w:val="e"/>
        <w:numPr>
          <w:ilvl w:val="0"/>
          <w:numId w:val="5"/>
        </w:numPr>
        <w:spacing w:before="0" w:line="276" w:lineRule="auto"/>
        <w:jc w:val="both"/>
      </w:pPr>
      <w:r w:rsidRPr="00573483">
        <w:t>обновление основного оборудования объектов и сетей централизованной системы водоснабжения;</w:t>
      </w:r>
    </w:p>
    <w:p w14:paraId="2023D5DC" w14:textId="77777777" w:rsidR="00EB7DDE" w:rsidRPr="00573483" w:rsidRDefault="005169D9" w:rsidP="00A351DD">
      <w:pPr>
        <w:pStyle w:val="e"/>
        <w:numPr>
          <w:ilvl w:val="0"/>
          <w:numId w:val="5"/>
        </w:numPr>
        <w:spacing w:before="0" w:line="276" w:lineRule="auto"/>
        <w:jc w:val="both"/>
      </w:pPr>
      <w:r w:rsidRPr="00573483">
        <w:t>реконструкция и модернизация водопроводной сети в целях обеспечения качества воды, поставляемой потребителям, повышения надежности водоснабжения и снижения аварийности</w:t>
      </w:r>
      <w:r w:rsidR="00BA091E" w:rsidRPr="00573483">
        <w:t>.</w:t>
      </w:r>
      <w:r w:rsidR="002445FA" w:rsidRPr="00573483">
        <w:t xml:space="preserve"> </w:t>
      </w:r>
    </w:p>
    <w:p w14:paraId="19D00967" w14:textId="77777777" w:rsidR="005169D9" w:rsidRPr="00573483" w:rsidRDefault="005169D9" w:rsidP="005169D9">
      <w:pPr>
        <w:pStyle w:val="e"/>
        <w:spacing w:before="0" w:line="276" w:lineRule="auto"/>
        <w:ind w:left="1069" w:firstLine="0"/>
        <w:jc w:val="both"/>
      </w:pPr>
    </w:p>
    <w:p w14:paraId="5D057BE6" w14:textId="77777777" w:rsidR="00BA091E" w:rsidRPr="00573483" w:rsidRDefault="004A03DF" w:rsidP="00D36F4D">
      <w:pPr>
        <w:pStyle w:val="3TimesNewRoman14"/>
        <w:numPr>
          <w:ilvl w:val="0"/>
          <w:numId w:val="0"/>
        </w:numPr>
        <w:ind w:left="1224" w:hanging="504"/>
      </w:pPr>
      <w:bookmarkStart w:id="58" w:name="_Toc88831166"/>
      <w:bookmarkStart w:id="59" w:name="_Toc104454407"/>
      <w:r w:rsidRPr="00573483">
        <w:t>1.2</w:t>
      </w:r>
      <w:r w:rsidR="00D36F4D" w:rsidRPr="00573483">
        <w:t xml:space="preserve">.2. </w:t>
      </w:r>
      <w:r w:rsidR="002445FA" w:rsidRPr="00573483">
        <w:t xml:space="preserve">Различные сценарии развития централизованных систем водоснабжения в зависимости от различных сценариев развития </w:t>
      </w:r>
      <w:r w:rsidR="00E1715E" w:rsidRPr="00573483">
        <w:t xml:space="preserve">поселений, </w:t>
      </w:r>
      <w:r w:rsidR="002445FA" w:rsidRPr="00573483">
        <w:t>городск</w:t>
      </w:r>
      <w:r w:rsidR="00E1715E" w:rsidRPr="00573483">
        <w:t xml:space="preserve">их </w:t>
      </w:r>
      <w:r w:rsidR="002445FA" w:rsidRPr="00573483">
        <w:t>округ</w:t>
      </w:r>
      <w:r w:rsidR="00E1715E" w:rsidRPr="00573483">
        <w:t>ов</w:t>
      </w:r>
      <w:bookmarkEnd w:id="58"/>
      <w:bookmarkEnd w:id="59"/>
    </w:p>
    <w:p w14:paraId="366F0B56" w14:textId="77777777" w:rsidR="004A03DF" w:rsidRPr="00573483" w:rsidRDefault="004A03DF" w:rsidP="004A03DF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573483">
        <w:rPr>
          <w:rFonts w:ascii="Times New Roman" w:hAnsi="Times New Roman"/>
          <w:sz w:val="24"/>
        </w:rPr>
        <w:t>I сценарий «Высокий вариант прогноза численности населения».</w:t>
      </w:r>
    </w:p>
    <w:p w14:paraId="5D12A17B" w14:textId="77777777" w:rsidR="004A03DF" w:rsidRPr="00573483" w:rsidRDefault="004A03DF" w:rsidP="004A03DF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573483">
        <w:rPr>
          <w:rFonts w:ascii="Times New Roman" w:hAnsi="Times New Roman"/>
          <w:sz w:val="24"/>
        </w:rPr>
        <w:t>При этом сценарии ожидаемое увеличение численности населения связано с естественным ростом населения. I сценарий прогноза влечет за собой необходимость в дополнительном развитии мощности объектов обслуживания населения, прирост площади под жилыми зонами также увеличится.</w:t>
      </w:r>
    </w:p>
    <w:p w14:paraId="2EC9D136" w14:textId="77777777" w:rsidR="004A03DF" w:rsidRPr="00573483" w:rsidRDefault="004A03DF" w:rsidP="004A03DF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573483">
        <w:rPr>
          <w:rFonts w:ascii="Times New Roman" w:hAnsi="Times New Roman"/>
          <w:sz w:val="24"/>
        </w:rPr>
        <w:t>II сценарий «Консервативный вариант прогноза численности населения».</w:t>
      </w:r>
    </w:p>
    <w:p w14:paraId="0F6BE32E" w14:textId="77777777" w:rsidR="004A03DF" w:rsidRPr="00573483" w:rsidRDefault="004A03DF" w:rsidP="004A03DF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573483">
        <w:rPr>
          <w:rFonts w:ascii="Times New Roman" w:hAnsi="Times New Roman"/>
          <w:sz w:val="24"/>
        </w:rPr>
        <w:t>При этом сценарии учитывается общее сокращение рабочих мест в МО из-за спада объемов производства, темпы снижения численности населения будут оставаться на среднем уровне (при сохранении отрицательного естественного и механического прироста). При этом варианте можно ожидать проблем из-за невозможности сохранить сложившуюся жилую общественную застройку, инженерную и транспортную инфраструктуры, могут появиться экономические проблемы. Сценарий II не влечет за собой необходимости в дополнительном развитии мощности объектов обслуживания населения, прирост площади под жилыми зонами также будет совсем незначительным.</w:t>
      </w:r>
    </w:p>
    <w:p w14:paraId="38F71807" w14:textId="77777777" w:rsidR="004A03DF" w:rsidRPr="00573483" w:rsidRDefault="004A03DF" w:rsidP="004A03DF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573483">
        <w:rPr>
          <w:rFonts w:ascii="Times New Roman" w:hAnsi="Times New Roman"/>
          <w:sz w:val="24"/>
        </w:rPr>
        <w:t>III сценарий «Промежуточный вариант прогноза численности населения».</w:t>
      </w:r>
    </w:p>
    <w:p w14:paraId="7A61A6D8" w14:textId="77777777" w:rsidR="004A03DF" w:rsidRPr="00573483" w:rsidRDefault="004A03DF" w:rsidP="004A03DF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573483">
        <w:rPr>
          <w:rFonts w:ascii="Times New Roman" w:hAnsi="Times New Roman"/>
          <w:sz w:val="24"/>
        </w:rPr>
        <w:t>При этом сценарии ожидание увеличения водопотребления не планируется. Сценарий III прогноза не влечет за собой необходимости в дополнительном развитии мощности объектов обслуживания населения, прирост площади под жилыми зонами также будет совсем незначительным.</w:t>
      </w:r>
    </w:p>
    <w:p w14:paraId="0F4AB8AA" w14:textId="77777777" w:rsidR="004A03DF" w:rsidRPr="00573483" w:rsidRDefault="004A03DF" w:rsidP="004A03DF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573483">
        <w:rPr>
          <w:rFonts w:ascii="Times New Roman" w:hAnsi="Times New Roman"/>
          <w:sz w:val="24"/>
        </w:rPr>
        <w:lastRenderedPageBreak/>
        <w:t>В муниципальном образовании Подозерское сельское поселение</w:t>
      </w:r>
      <w:r w:rsidRPr="00573483">
        <w:rPr>
          <w:rFonts w:ascii="Times New Roman" w:hAnsi="Times New Roman"/>
          <w:szCs w:val="24"/>
        </w:rPr>
        <w:t xml:space="preserve"> </w:t>
      </w:r>
      <w:r w:rsidRPr="00573483">
        <w:rPr>
          <w:rFonts w:ascii="Times New Roman" w:hAnsi="Times New Roman"/>
          <w:sz w:val="24"/>
        </w:rPr>
        <w:t>предполагается III сценарий развития поселения, исходя из отсутствия прироста численности проживающего населения.</w:t>
      </w:r>
    </w:p>
    <w:p w14:paraId="409AFF8A" w14:textId="77777777" w:rsidR="00F523C1" w:rsidRPr="00573483" w:rsidRDefault="00F523C1" w:rsidP="004A03DF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573483">
        <w:rPr>
          <w:rFonts w:ascii="Times New Roman" w:hAnsi="Times New Roman"/>
          <w:sz w:val="24"/>
        </w:rPr>
        <w:t>Планируемый прирост, снос объектов отсутствует</w:t>
      </w:r>
    </w:p>
    <w:p w14:paraId="154A2A4D" w14:textId="77777777" w:rsidR="00640ACF" w:rsidRPr="00573483" w:rsidRDefault="00640ACF" w:rsidP="004E442D">
      <w:pPr>
        <w:rPr>
          <w:rFonts w:ascii="Times New Roman" w:hAnsi="Times New Roman"/>
        </w:rPr>
      </w:pPr>
    </w:p>
    <w:p w14:paraId="5945854B" w14:textId="77777777" w:rsidR="00BE73CB" w:rsidRPr="00573483" w:rsidRDefault="00BE73CB">
      <w:pPr>
        <w:rPr>
          <w:rFonts w:ascii="Times New Roman" w:hAnsi="Times New Roman"/>
        </w:rPr>
        <w:sectPr w:rsidR="00BE73CB" w:rsidRPr="00573483" w:rsidSect="004A03DF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5B17665C" w14:textId="77777777" w:rsidR="000D0DD4" w:rsidRPr="00573483" w:rsidRDefault="004A03DF" w:rsidP="00D36F4D">
      <w:pPr>
        <w:pStyle w:val="3TimesNewRoman14"/>
        <w:numPr>
          <w:ilvl w:val="0"/>
          <w:numId w:val="0"/>
        </w:numPr>
        <w:ind w:left="1224" w:hanging="504"/>
      </w:pPr>
      <w:bookmarkStart w:id="60" w:name="_Toc88831167"/>
      <w:bookmarkStart w:id="61" w:name="_Toc104454408"/>
      <w:r w:rsidRPr="00573483">
        <w:lastRenderedPageBreak/>
        <w:t>1.3</w:t>
      </w:r>
      <w:r w:rsidR="00D36F4D" w:rsidRPr="00573483">
        <w:t xml:space="preserve">. </w:t>
      </w:r>
      <w:bookmarkStart w:id="62" w:name="OLE_LINK172"/>
      <w:bookmarkStart w:id="63" w:name="OLE_LINK173"/>
      <w:r w:rsidR="00B41DD6" w:rsidRPr="00573483">
        <w:t xml:space="preserve">БАЛАНС </w:t>
      </w:r>
      <w:r w:rsidR="00784ED4" w:rsidRPr="00573483">
        <w:t xml:space="preserve">ВОДОСНАБЖЕНИЯ И ПОТРЕБЛЕНИЯ </w:t>
      </w:r>
      <w:r w:rsidR="00FA2589" w:rsidRPr="00573483">
        <w:t xml:space="preserve">ГОРЯЧЕЙ, </w:t>
      </w:r>
      <w:r w:rsidR="00784ED4" w:rsidRPr="00573483">
        <w:t>ПИТЬЕВОЙ И ТЕХНИЧЕСКОЙ ВОДЫ</w:t>
      </w:r>
      <w:bookmarkEnd w:id="60"/>
      <w:bookmarkEnd w:id="61"/>
      <w:bookmarkEnd w:id="62"/>
      <w:bookmarkEnd w:id="63"/>
    </w:p>
    <w:p w14:paraId="2BBEC8A4" w14:textId="77777777" w:rsidR="00BA091E" w:rsidRPr="00573483" w:rsidRDefault="004A03DF" w:rsidP="00D36F4D">
      <w:pPr>
        <w:pStyle w:val="3TimesNewRoman14"/>
        <w:numPr>
          <w:ilvl w:val="0"/>
          <w:numId w:val="0"/>
        </w:numPr>
        <w:ind w:left="1224" w:hanging="504"/>
      </w:pPr>
      <w:bookmarkStart w:id="64" w:name="_Toc88831168"/>
      <w:bookmarkStart w:id="65" w:name="_Toc104454409"/>
      <w:r w:rsidRPr="00573483">
        <w:t>1.3</w:t>
      </w:r>
      <w:r w:rsidR="00D36F4D" w:rsidRPr="00573483">
        <w:t xml:space="preserve">.1. </w:t>
      </w:r>
      <w:r w:rsidR="00BA091E" w:rsidRPr="00573483">
        <w:t>Общий баланс подачи и реализации воды, включая анализ и оценку структурных составляющих потерь горячей, питьевой, технической воды при ее производстве и транспортировке</w:t>
      </w:r>
      <w:bookmarkEnd w:id="64"/>
      <w:bookmarkEnd w:id="65"/>
    </w:p>
    <w:p w14:paraId="512400A9" w14:textId="77777777" w:rsidR="000D0DD4" w:rsidRPr="00573483" w:rsidRDefault="002648B1" w:rsidP="004A03DF">
      <w:pPr>
        <w:pStyle w:val="e"/>
        <w:spacing w:before="0" w:line="276" w:lineRule="auto"/>
      </w:pPr>
      <w:r w:rsidRPr="00573483">
        <w:t>Объемы водопотребления му</w:t>
      </w:r>
      <w:r w:rsidR="009E410F" w:rsidRPr="00573483">
        <w:t>ниципального образования</w:t>
      </w:r>
      <w:r w:rsidR="004A03DF" w:rsidRPr="00573483">
        <w:t xml:space="preserve"> </w:t>
      </w:r>
      <w:r w:rsidRPr="00573483">
        <w:t>Подозерское сельское поселение</w:t>
      </w:r>
      <w:r w:rsidR="004A03DF" w:rsidRPr="00573483">
        <w:t xml:space="preserve"> </w:t>
      </w:r>
      <w:r w:rsidR="00334AD4" w:rsidRPr="00573483">
        <w:t>основан</w:t>
      </w:r>
      <w:r w:rsidR="004E442D" w:rsidRPr="00573483">
        <w:t xml:space="preserve"> на данных предоставленных РСО </w:t>
      </w:r>
      <w:r w:rsidR="00BF0B90" w:rsidRPr="00573483">
        <w:t>и приведены</w:t>
      </w:r>
      <w:r w:rsidRPr="00573483">
        <w:t xml:space="preserve"> в таблице </w:t>
      </w:r>
      <w:bookmarkStart w:id="66" w:name="OLE_LINK174"/>
      <w:bookmarkStart w:id="67" w:name="OLE_LINK175"/>
      <w:bookmarkStart w:id="68" w:name="OLE_LINK176"/>
      <w:bookmarkEnd w:id="66"/>
      <w:bookmarkEnd w:id="67"/>
      <w:bookmarkEnd w:id="68"/>
      <w:r w:rsidRPr="00573483">
        <w:t>1.3.1.1</w:t>
      </w:r>
      <w:r w:rsidR="004A03DF" w:rsidRPr="00573483">
        <w:t>.</w:t>
      </w:r>
    </w:p>
    <w:p w14:paraId="6D3A3F5D" w14:textId="77777777" w:rsidR="00BE73CB" w:rsidRPr="00573483" w:rsidRDefault="004A03DF">
      <w:pPr>
        <w:spacing w:before="400" w:after="200"/>
        <w:rPr>
          <w:rFonts w:ascii="Times New Roman" w:hAnsi="Times New Roman"/>
        </w:rPr>
      </w:pPr>
      <w:r w:rsidRPr="00573483">
        <w:rPr>
          <w:rFonts w:ascii="Times New Roman" w:hAnsi="Times New Roman"/>
          <w:b/>
          <w:sz w:val="24"/>
        </w:rPr>
        <w:t>Таблица 1.3.1.1 - Общий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542"/>
        <w:gridCol w:w="2542"/>
        <w:gridCol w:w="1420"/>
        <w:gridCol w:w="1115"/>
        <w:gridCol w:w="1005"/>
        <w:gridCol w:w="1005"/>
      </w:tblGrid>
      <w:tr w:rsidR="00573483" w:rsidRPr="00573483" w14:paraId="0F298ECE" w14:textId="77777777" w:rsidTr="00E359CE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E9DC92B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bookmarkStart w:id="69" w:name="_Toc524593175"/>
            <w:bookmarkStart w:id="70" w:name="_Toc88831169"/>
            <w:r w:rsidRPr="00573483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63B7686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23ECEEB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E94D7D9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2021 год</w:t>
            </w:r>
          </w:p>
        </w:tc>
      </w:tr>
      <w:tr w:rsidR="00573483" w:rsidRPr="00573483" w14:paraId="7CC0594F" w14:textId="77777777" w:rsidTr="00E359CE">
        <w:trPr>
          <w:jc w:val="center"/>
        </w:trPr>
        <w:tc>
          <w:tcPr>
            <w:tcW w:w="2310" w:type="pct"/>
            <w:vMerge/>
          </w:tcPr>
          <w:p w14:paraId="485828B0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791DB616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03DF5525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9D21654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BAF5C98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1802962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</w:p>
        </w:tc>
      </w:tr>
      <w:tr w:rsidR="00573483" w:rsidRPr="00573483" w14:paraId="23F6C6EF" w14:textId="77777777" w:rsidTr="00E359CE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2F1B30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с. Подозерский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330B6D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4A52B4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5391D7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26,9000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0EC5C4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C5AFD0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573483" w:rsidRPr="00573483" w14:paraId="2DB8F01B" w14:textId="77777777" w:rsidTr="00E359CE">
        <w:trPr>
          <w:jc w:val="center"/>
        </w:trPr>
        <w:tc>
          <w:tcPr>
            <w:tcW w:w="2310" w:type="pct"/>
            <w:vMerge/>
          </w:tcPr>
          <w:p w14:paraId="4D3A88C7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9E1ED8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123B88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829BEF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A4FD43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94BA38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573483" w:rsidRPr="00573483" w14:paraId="2F8623E9" w14:textId="77777777" w:rsidTr="00E359CE">
        <w:trPr>
          <w:jc w:val="center"/>
        </w:trPr>
        <w:tc>
          <w:tcPr>
            <w:tcW w:w="2310" w:type="pct"/>
            <w:vMerge/>
          </w:tcPr>
          <w:p w14:paraId="2ADFF5A8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DFEA32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287AE5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FF9169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26,9000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7A4A67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85226B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573483" w:rsidRPr="00573483" w14:paraId="206ABCCA" w14:textId="77777777" w:rsidTr="00E359CE">
        <w:trPr>
          <w:jc w:val="center"/>
        </w:trPr>
        <w:tc>
          <w:tcPr>
            <w:tcW w:w="2310" w:type="pct"/>
            <w:vMerge/>
          </w:tcPr>
          <w:p w14:paraId="481C6E99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CBABF7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90E809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22A225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B34F77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FC62E5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573483" w:rsidRPr="00573483" w14:paraId="00C38186" w14:textId="77777777" w:rsidTr="00E359CE">
        <w:trPr>
          <w:jc w:val="center"/>
        </w:trPr>
        <w:tc>
          <w:tcPr>
            <w:tcW w:w="2310" w:type="pct"/>
            <w:vMerge/>
          </w:tcPr>
          <w:p w14:paraId="39D963CE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D6A82E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FEDE74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A8D7A4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26,9000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657DB4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943509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573483" w:rsidRPr="00573483" w14:paraId="2D0D78B4" w14:textId="77777777" w:rsidTr="00E359CE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4CB0D8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д. Коромыслово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292D09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B153B0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E4613A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11,2000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72C331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B6EF77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573483" w:rsidRPr="00573483" w14:paraId="7B87F77E" w14:textId="77777777" w:rsidTr="00E359CE">
        <w:trPr>
          <w:jc w:val="center"/>
        </w:trPr>
        <w:tc>
          <w:tcPr>
            <w:tcW w:w="2310" w:type="pct"/>
            <w:vMerge/>
          </w:tcPr>
          <w:p w14:paraId="78DC6E60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8342AD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A1AC9B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679446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AFEC5E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0B88B2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573483" w:rsidRPr="00573483" w14:paraId="18562193" w14:textId="77777777" w:rsidTr="00E359CE">
        <w:trPr>
          <w:jc w:val="center"/>
        </w:trPr>
        <w:tc>
          <w:tcPr>
            <w:tcW w:w="2310" w:type="pct"/>
            <w:vMerge/>
          </w:tcPr>
          <w:p w14:paraId="2A2E8D05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E4B030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480432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D5B513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11,2000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907B9B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E2E41E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573483" w:rsidRPr="00573483" w14:paraId="55C62068" w14:textId="77777777" w:rsidTr="00E359CE">
        <w:trPr>
          <w:jc w:val="center"/>
        </w:trPr>
        <w:tc>
          <w:tcPr>
            <w:tcW w:w="2310" w:type="pct"/>
            <w:vMerge/>
          </w:tcPr>
          <w:p w14:paraId="3B52D39A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8C948F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2C1514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318617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F21ADC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FD6987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573483" w:rsidRPr="00573483" w14:paraId="0143C0D6" w14:textId="77777777" w:rsidTr="00E359CE">
        <w:trPr>
          <w:jc w:val="center"/>
        </w:trPr>
        <w:tc>
          <w:tcPr>
            <w:tcW w:w="2310" w:type="pct"/>
            <w:vMerge/>
          </w:tcPr>
          <w:p w14:paraId="2CD610BF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4D367F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306813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1574BE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11,2000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2CA70A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111AF3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573483" w:rsidRPr="00573483" w14:paraId="5F8A431C" w14:textId="77777777" w:rsidTr="00E359CE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497C14" w14:textId="77777777" w:rsidR="00E359CE" w:rsidRPr="00573483" w:rsidRDefault="00E359CE" w:rsidP="00E359CE">
            <w:pPr>
              <w:rPr>
                <w:rFonts w:ascii="Times New Roman" w:hAnsi="Times New Roman" w:cs="Times New Roman"/>
                <w:lang w:val="ru-RU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  <w:lang w:val="ru-RU"/>
              </w:rPr>
              <w:t>Итого по Подозерское сельское поселение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29D6CB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2212B0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339925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38,1000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86E48D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FAD356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573483" w:rsidRPr="00573483" w14:paraId="49C167B4" w14:textId="77777777" w:rsidTr="00E359CE">
        <w:trPr>
          <w:jc w:val="center"/>
        </w:trPr>
        <w:tc>
          <w:tcPr>
            <w:tcW w:w="2310" w:type="pct"/>
            <w:vMerge/>
          </w:tcPr>
          <w:p w14:paraId="563D8434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05A279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36BECC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424C7B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7D099C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E69A7D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573483" w:rsidRPr="00573483" w14:paraId="1211F53C" w14:textId="77777777" w:rsidTr="00E359CE">
        <w:trPr>
          <w:jc w:val="center"/>
        </w:trPr>
        <w:tc>
          <w:tcPr>
            <w:tcW w:w="2310" w:type="pct"/>
            <w:vMerge/>
          </w:tcPr>
          <w:p w14:paraId="1BB44A5F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95DA27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DEFA7D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3C4BAD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38,1000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300383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03A65C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573483" w:rsidRPr="00573483" w14:paraId="459B71D4" w14:textId="77777777" w:rsidTr="00E359CE">
        <w:trPr>
          <w:jc w:val="center"/>
        </w:trPr>
        <w:tc>
          <w:tcPr>
            <w:tcW w:w="2310" w:type="pct"/>
            <w:vMerge/>
          </w:tcPr>
          <w:p w14:paraId="55F9C228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9A5DAF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08E4A7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38D1F5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DB5E13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B4CFFA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573483" w:rsidRPr="00573483" w14:paraId="30E414D0" w14:textId="77777777" w:rsidTr="00E359CE">
        <w:trPr>
          <w:jc w:val="center"/>
        </w:trPr>
        <w:tc>
          <w:tcPr>
            <w:tcW w:w="2310" w:type="pct"/>
            <w:vMerge/>
          </w:tcPr>
          <w:p w14:paraId="776A9AD8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C33F96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6B45B8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5E70B7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38,1000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172AA0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CADF43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</w:tbl>
    <w:p w14:paraId="38FF32A0" w14:textId="77777777" w:rsidR="004A03DF" w:rsidRPr="00573483" w:rsidRDefault="004A03DF" w:rsidP="004A03DF">
      <w:pPr>
        <w:pStyle w:val="70"/>
        <w:rPr>
          <w:color w:val="auto"/>
        </w:rPr>
      </w:pPr>
    </w:p>
    <w:p w14:paraId="3145ED68" w14:textId="77777777" w:rsidR="000724DE" w:rsidRPr="00573483" w:rsidRDefault="004A03DF" w:rsidP="00D36F4D">
      <w:pPr>
        <w:pStyle w:val="3TimesNewRoman14"/>
        <w:numPr>
          <w:ilvl w:val="0"/>
          <w:numId w:val="0"/>
        </w:numPr>
        <w:ind w:left="1224" w:hanging="504"/>
      </w:pPr>
      <w:bookmarkStart w:id="71" w:name="_Toc104454410"/>
      <w:r w:rsidRPr="00573483">
        <w:t>1.3</w:t>
      </w:r>
      <w:r w:rsidR="00D36F4D" w:rsidRPr="00573483">
        <w:t xml:space="preserve">.2. </w:t>
      </w:r>
      <w:r w:rsidR="00E63089" w:rsidRPr="00573483">
        <w:t>Т</w:t>
      </w:r>
      <w:r w:rsidR="00EE70AD" w:rsidRPr="00573483">
        <w:t xml:space="preserve">ерриториальный баланс подачи </w:t>
      </w:r>
      <w:r w:rsidR="00645A49" w:rsidRPr="00573483">
        <w:t xml:space="preserve">горячей, </w:t>
      </w:r>
      <w:r w:rsidR="00EE70AD" w:rsidRPr="00573483">
        <w:t>питьевой и технической воды по технологическим зонам водоснабжения (годовой и в сутки максимального водопотребления)</w:t>
      </w:r>
      <w:bookmarkEnd w:id="69"/>
      <w:bookmarkEnd w:id="70"/>
      <w:bookmarkEnd w:id="71"/>
    </w:p>
    <w:p w14:paraId="62B17AFB" w14:textId="77777777" w:rsidR="001C5DA7" w:rsidRPr="00573483" w:rsidRDefault="001C5DA7" w:rsidP="004A03DF">
      <w:pPr>
        <w:pStyle w:val="e"/>
        <w:spacing w:before="0" w:line="276" w:lineRule="auto"/>
        <w:jc w:val="both"/>
      </w:pPr>
      <w:r w:rsidRPr="00573483">
        <w:t>В муниципальном образование Подозерское сельское поселение</w:t>
      </w:r>
      <w:r w:rsidR="004A03DF" w:rsidRPr="00573483">
        <w:t xml:space="preserve"> </w:t>
      </w:r>
      <w:r w:rsidRPr="00573483">
        <w:t>существуют</w:t>
      </w:r>
      <w:r w:rsidR="004A03DF" w:rsidRPr="00573483">
        <w:t xml:space="preserve"> </w:t>
      </w:r>
      <w:bookmarkStart w:id="72" w:name="OLE_LINK214"/>
      <w:bookmarkStart w:id="73" w:name="OLE_LINK215"/>
      <w:bookmarkEnd w:id="72"/>
      <w:bookmarkEnd w:id="73"/>
      <w:r w:rsidRPr="00573483">
        <w:t>3</w:t>
      </w:r>
      <w:r w:rsidR="000624E8" w:rsidRPr="00573483">
        <w:t xml:space="preserve"> </w:t>
      </w:r>
      <w:r w:rsidRPr="00573483">
        <w:t>технологические зоны холодного водоснабжения, которые представлены в таблице ниже:</w:t>
      </w:r>
    </w:p>
    <w:p w14:paraId="4DC7E4F8" w14:textId="77777777" w:rsidR="004A03DF" w:rsidRPr="00573483" w:rsidRDefault="004A03DF" w:rsidP="004A03DF">
      <w:pPr>
        <w:pStyle w:val="e"/>
        <w:spacing w:before="0" w:line="276" w:lineRule="auto"/>
        <w:ind w:firstLine="567"/>
        <w:jc w:val="center"/>
      </w:pPr>
    </w:p>
    <w:p w14:paraId="08A7EC9E" w14:textId="77777777" w:rsidR="00E359CE" w:rsidRPr="00573483" w:rsidRDefault="00E359CE" w:rsidP="004A03DF">
      <w:pPr>
        <w:pStyle w:val="e"/>
        <w:spacing w:before="0" w:line="276" w:lineRule="auto"/>
        <w:ind w:firstLine="567"/>
        <w:jc w:val="center"/>
      </w:pPr>
    </w:p>
    <w:p w14:paraId="2D2D19CE" w14:textId="77777777" w:rsidR="00E359CE" w:rsidRPr="00573483" w:rsidRDefault="00E359CE" w:rsidP="004A03DF">
      <w:pPr>
        <w:pStyle w:val="e"/>
        <w:spacing w:before="0" w:line="276" w:lineRule="auto"/>
        <w:ind w:firstLine="567"/>
        <w:jc w:val="center"/>
      </w:pPr>
    </w:p>
    <w:p w14:paraId="3643B45A" w14:textId="77777777" w:rsidR="00E359CE" w:rsidRPr="00573483" w:rsidRDefault="00E359CE" w:rsidP="004A03DF">
      <w:pPr>
        <w:pStyle w:val="e"/>
        <w:spacing w:before="0" w:line="276" w:lineRule="auto"/>
        <w:ind w:firstLine="567"/>
        <w:jc w:val="center"/>
      </w:pPr>
    </w:p>
    <w:p w14:paraId="5E6AA33B" w14:textId="77777777" w:rsidR="00E359CE" w:rsidRPr="00573483" w:rsidRDefault="00E359CE" w:rsidP="004A03DF">
      <w:pPr>
        <w:pStyle w:val="e"/>
        <w:spacing w:before="0" w:line="276" w:lineRule="auto"/>
        <w:ind w:firstLine="567"/>
        <w:jc w:val="center"/>
      </w:pPr>
    </w:p>
    <w:p w14:paraId="3C04F3AA" w14:textId="77777777" w:rsidR="00BE73CB" w:rsidRPr="00573483" w:rsidRDefault="004A03DF">
      <w:pPr>
        <w:spacing w:before="400" w:after="200"/>
        <w:rPr>
          <w:rFonts w:ascii="Times New Roman" w:hAnsi="Times New Roman"/>
        </w:rPr>
      </w:pPr>
      <w:r w:rsidRPr="00573483">
        <w:rPr>
          <w:rFonts w:ascii="Times New Roman" w:hAnsi="Times New Roman"/>
          <w:b/>
          <w:sz w:val="24"/>
        </w:rPr>
        <w:lastRenderedPageBreak/>
        <w:t>Таблица 1.3.2.1 - Территориальный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665"/>
        <w:gridCol w:w="1743"/>
        <w:gridCol w:w="1743"/>
        <w:gridCol w:w="1397"/>
        <w:gridCol w:w="1099"/>
        <w:gridCol w:w="991"/>
        <w:gridCol w:w="991"/>
      </w:tblGrid>
      <w:tr w:rsidR="00573483" w:rsidRPr="00573483" w14:paraId="0DB6AE90" w14:textId="77777777" w:rsidTr="00E359CE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5048372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bookmarkStart w:id="74" w:name="OLE_LINK247"/>
            <w:bookmarkStart w:id="75" w:name="OLE_LINK248"/>
            <w:bookmarkStart w:id="76" w:name="OLE_LINK249"/>
            <w:bookmarkEnd w:id="74"/>
            <w:bookmarkEnd w:id="75"/>
            <w:bookmarkEnd w:id="76"/>
            <w:r w:rsidRPr="00573483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9337937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Наименование РСО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6BE13CB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509F9EF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AC61F97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2021 год</w:t>
            </w:r>
          </w:p>
        </w:tc>
      </w:tr>
      <w:tr w:rsidR="00573483" w:rsidRPr="00573483" w14:paraId="7A1F1C74" w14:textId="77777777" w:rsidTr="00E359CE">
        <w:trPr>
          <w:jc w:val="center"/>
        </w:trPr>
        <w:tc>
          <w:tcPr>
            <w:tcW w:w="2310" w:type="pct"/>
            <w:vMerge/>
          </w:tcPr>
          <w:p w14:paraId="34538176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029A59B9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7670B71D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5D2DDA7B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32396B2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75907BA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D8A34F9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</w:p>
        </w:tc>
      </w:tr>
      <w:tr w:rsidR="00573483" w:rsidRPr="00573483" w14:paraId="13B94A2B" w14:textId="77777777" w:rsidTr="00E359CE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9392D7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с. Подозерский</w:t>
            </w:r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750FF5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МУП «Подозерское ЖКХ»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F1F947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F4F960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0FB6E3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26,9000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E7E23B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DEBB03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573483" w:rsidRPr="00573483" w14:paraId="1620E982" w14:textId="77777777" w:rsidTr="00E359CE">
        <w:trPr>
          <w:jc w:val="center"/>
        </w:trPr>
        <w:tc>
          <w:tcPr>
            <w:tcW w:w="2310" w:type="pct"/>
            <w:vMerge/>
          </w:tcPr>
          <w:p w14:paraId="465F12A3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485AC7D6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B147AA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172650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25B7F0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0E22D2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5A8158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573483" w:rsidRPr="00573483" w14:paraId="5781E554" w14:textId="77777777" w:rsidTr="00E359CE">
        <w:trPr>
          <w:jc w:val="center"/>
        </w:trPr>
        <w:tc>
          <w:tcPr>
            <w:tcW w:w="2310" w:type="pct"/>
            <w:vMerge/>
          </w:tcPr>
          <w:p w14:paraId="07AAE038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41687C77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7BBCF1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0C4FFB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650F47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26,9000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07C805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914E9E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573483" w:rsidRPr="00573483" w14:paraId="68D7FEF3" w14:textId="77777777" w:rsidTr="00E359CE">
        <w:trPr>
          <w:jc w:val="center"/>
        </w:trPr>
        <w:tc>
          <w:tcPr>
            <w:tcW w:w="2310" w:type="pct"/>
            <w:vMerge/>
          </w:tcPr>
          <w:p w14:paraId="2D47B0F1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325BD6D5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4D7596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A4A48E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49A3BE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1B86C9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0EDA43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573483" w:rsidRPr="00573483" w14:paraId="78274206" w14:textId="77777777" w:rsidTr="00E359CE">
        <w:trPr>
          <w:jc w:val="center"/>
        </w:trPr>
        <w:tc>
          <w:tcPr>
            <w:tcW w:w="2310" w:type="pct"/>
            <w:vMerge/>
          </w:tcPr>
          <w:p w14:paraId="415C9C79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18EBB2E3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3A7BA5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A61FDD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214098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26,9000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B7E2DC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86CB05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573483" w:rsidRPr="00573483" w14:paraId="21B48AD8" w14:textId="77777777" w:rsidTr="00E359CE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1CDDC3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д. Коромыслово</w:t>
            </w:r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7445CE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МУП «Подозерское ЖКХ»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A699A5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61366A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717ADF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11,2000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8361E1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4EB64C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573483" w:rsidRPr="00573483" w14:paraId="1CA9E957" w14:textId="77777777" w:rsidTr="00E359CE">
        <w:trPr>
          <w:jc w:val="center"/>
        </w:trPr>
        <w:tc>
          <w:tcPr>
            <w:tcW w:w="2310" w:type="pct"/>
            <w:vMerge/>
          </w:tcPr>
          <w:p w14:paraId="263F3AB1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62BB50F2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1D3A0B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488193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9FCC7A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74499F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3948C7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573483" w:rsidRPr="00573483" w14:paraId="7AA3305A" w14:textId="77777777" w:rsidTr="00E359CE">
        <w:trPr>
          <w:jc w:val="center"/>
        </w:trPr>
        <w:tc>
          <w:tcPr>
            <w:tcW w:w="2310" w:type="pct"/>
            <w:vMerge/>
          </w:tcPr>
          <w:p w14:paraId="3D69696D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0FFE44A1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9B99A6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6241E1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864700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11,2000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5ECB5A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AC1B62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573483" w:rsidRPr="00573483" w14:paraId="4A6CC053" w14:textId="77777777" w:rsidTr="00E359CE">
        <w:trPr>
          <w:jc w:val="center"/>
        </w:trPr>
        <w:tc>
          <w:tcPr>
            <w:tcW w:w="2310" w:type="pct"/>
            <w:vMerge/>
          </w:tcPr>
          <w:p w14:paraId="6182DDE9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74881F2A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208133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094D94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F20E9D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2793F3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638EDF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573483" w:rsidRPr="00573483" w14:paraId="607C9318" w14:textId="77777777" w:rsidTr="00E359CE">
        <w:trPr>
          <w:jc w:val="center"/>
        </w:trPr>
        <w:tc>
          <w:tcPr>
            <w:tcW w:w="2310" w:type="pct"/>
            <w:vMerge/>
          </w:tcPr>
          <w:p w14:paraId="491B1CA6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3026E6BF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6EEA14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16E00D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9E23F2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11,2000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D5D0DC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BA4883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573483" w:rsidRPr="00573483" w14:paraId="2A74ACAE" w14:textId="77777777" w:rsidTr="00E359CE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23E0D4" w14:textId="77777777" w:rsidR="00E359CE" w:rsidRPr="00573483" w:rsidRDefault="00E359CE" w:rsidP="00E359CE">
            <w:pPr>
              <w:rPr>
                <w:rFonts w:ascii="Times New Roman" w:hAnsi="Times New Roman" w:cs="Times New Roman"/>
                <w:lang w:val="ru-RU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  <w:lang w:val="ru-RU"/>
              </w:rPr>
              <w:t>Итого по Подозерское сельское поселение</w:t>
            </w:r>
          </w:p>
        </w:tc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74E814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МУП «Подозерское ЖКХ»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F8108C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9F970F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73103D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38,1000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42BC52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3F4632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573483" w:rsidRPr="00573483" w14:paraId="733DBB62" w14:textId="77777777" w:rsidTr="00E359CE">
        <w:trPr>
          <w:jc w:val="center"/>
        </w:trPr>
        <w:tc>
          <w:tcPr>
            <w:tcW w:w="2310" w:type="pct"/>
            <w:vMerge/>
          </w:tcPr>
          <w:p w14:paraId="591151BF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0879F19E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36FD16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9801CB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89A98E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3A7A23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6C6A7A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573483" w:rsidRPr="00573483" w14:paraId="16C22066" w14:textId="77777777" w:rsidTr="00E359CE">
        <w:trPr>
          <w:jc w:val="center"/>
        </w:trPr>
        <w:tc>
          <w:tcPr>
            <w:tcW w:w="2310" w:type="pct"/>
            <w:vMerge/>
          </w:tcPr>
          <w:p w14:paraId="224AA28D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244AD01E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1EE105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AB59A6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9B3789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38,1000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AE2A8E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A374BC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573483" w:rsidRPr="00573483" w14:paraId="15B31ADF" w14:textId="77777777" w:rsidTr="00E359CE">
        <w:trPr>
          <w:jc w:val="center"/>
        </w:trPr>
        <w:tc>
          <w:tcPr>
            <w:tcW w:w="2310" w:type="pct"/>
            <w:vMerge/>
          </w:tcPr>
          <w:p w14:paraId="3061A333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2CBEB392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FBABED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FF6C4E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EAB192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AB0195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689F46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573483" w:rsidRPr="00573483" w14:paraId="4E4983FB" w14:textId="77777777" w:rsidTr="00E359CE">
        <w:trPr>
          <w:jc w:val="center"/>
        </w:trPr>
        <w:tc>
          <w:tcPr>
            <w:tcW w:w="2310" w:type="pct"/>
            <w:vMerge/>
          </w:tcPr>
          <w:p w14:paraId="131A99B5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7E876D2C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742892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453EFA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8E0A23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38,1000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27AA5E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BFC731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573483" w:rsidRPr="00573483" w14:paraId="5E3DD7D3" w14:textId="77777777" w:rsidTr="00E359CE">
        <w:trPr>
          <w:jc w:val="center"/>
        </w:trPr>
        <w:tc>
          <w:tcPr>
            <w:tcW w:w="2310" w:type="pct"/>
            <w:vMerge/>
          </w:tcPr>
          <w:p w14:paraId="755924A6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DFE6CB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A5E890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D7CF06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2E1CE7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38,1000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17B058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D5056C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573483" w:rsidRPr="00573483" w14:paraId="25A90471" w14:textId="77777777" w:rsidTr="00E359CE">
        <w:trPr>
          <w:jc w:val="center"/>
        </w:trPr>
        <w:tc>
          <w:tcPr>
            <w:tcW w:w="2310" w:type="pct"/>
            <w:vMerge/>
          </w:tcPr>
          <w:p w14:paraId="058DA075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25516413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78EFE3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97C024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B2F567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7D3F78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F8AA45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573483" w:rsidRPr="00573483" w14:paraId="332782EA" w14:textId="77777777" w:rsidTr="00E359CE">
        <w:trPr>
          <w:jc w:val="center"/>
        </w:trPr>
        <w:tc>
          <w:tcPr>
            <w:tcW w:w="2310" w:type="pct"/>
            <w:vMerge/>
          </w:tcPr>
          <w:p w14:paraId="601C21C4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32483751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7EF379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4F22A6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F13544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38,1000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952806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2D6278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573483" w:rsidRPr="00573483" w14:paraId="4CCDE4AB" w14:textId="77777777" w:rsidTr="00E359CE">
        <w:trPr>
          <w:jc w:val="center"/>
        </w:trPr>
        <w:tc>
          <w:tcPr>
            <w:tcW w:w="2310" w:type="pct"/>
            <w:vMerge/>
          </w:tcPr>
          <w:p w14:paraId="0DD62560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6B648999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FF957E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16AD43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019671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F5423F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FB3284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573483" w:rsidRPr="00573483" w14:paraId="3187E8F8" w14:textId="77777777" w:rsidTr="00E359CE">
        <w:trPr>
          <w:jc w:val="center"/>
        </w:trPr>
        <w:tc>
          <w:tcPr>
            <w:tcW w:w="2310" w:type="pct"/>
            <w:vMerge/>
          </w:tcPr>
          <w:p w14:paraId="11CA518F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19A7A1D6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F83BC6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19FB24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C45040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38,1000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475541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9E8CAE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</w:tbl>
    <w:p w14:paraId="4601524D" w14:textId="77777777" w:rsidR="00BE73CB" w:rsidRPr="00573483" w:rsidRDefault="004A03DF">
      <w:pPr>
        <w:spacing w:before="400" w:after="200"/>
        <w:rPr>
          <w:rFonts w:ascii="Times New Roman" w:hAnsi="Times New Roman"/>
        </w:rPr>
      </w:pPr>
      <w:r w:rsidRPr="00573483">
        <w:rPr>
          <w:rFonts w:ascii="Times New Roman" w:hAnsi="Times New Roman"/>
          <w:b/>
          <w:sz w:val="24"/>
        </w:rPr>
        <w:lastRenderedPageBreak/>
        <w:t>Таблица 1.3.2.2 - Баланс по технологическим зонам водоснабжения муниципального образования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744"/>
        <w:gridCol w:w="2744"/>
        <w:gridCol w:w="1420"/>
        <w:gridCol w:w="1005"/>
        <w:gridCol w:w="821"/>
        <w:gridCol w:w="895"/>
      </w:tblGrid>
      <w:tr w:rsidR="00573483" w:rsidRPr="00573483" w14:paraId="75B8FC50" w14:textId="77777777" w:rsidTr="00E359CE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BBF3681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bookmarkStart w:id="77" w:name="_Toc88831170"/>
            <w:r w:rsidRPr="00573483">
              <w:rPr>
                <w:rFonts w:ascii="Times New Roman" w:eastAsia="Times New Roman" w:hAnsi="Times New Roman" w:cs="Times New Roman"/>
                <w:szCs w:val="22"/>
              </w:rPr>
              <w:t>Наименование технологической зоны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19AC73C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9DA1082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DB7F82F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2021 год</w:t>
            </w:r>
          </w:p>
        </w:tc>
      </w:tr>
      <w:tr w:rsidR="00573483" w:rsidRPr="00573483" w14:paraId="2DBEAAEC" w14:textId="77777777" w:rsidTr="00E359CE">
        <w:trPr>
          <w:jc w:val="center"/>
        </w:trPr>
        <w:tc>
          <w:tcPr>
            <w:tcW w:w="2310" w:type="pct"/>
            <w:vMerge/>
          </w:tcPr>
          <w:p w14:paraId="54B46FB7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292E93A0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7AE23A49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3E30891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7CC7ADE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A926879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</w:p>
        </w:tc>
      </w:tr>
      <w:tr w:rsidR="00573483" w:rsidRPr="00573483" w14:paraId="250C9059" w14:textId="77777777" w:rsidTr="00E359CE">
        <w:trPr>
          <w:jc w:val="center"/>
        </w:trPr>
        <w:tc>
          <w:tcPr>
            <w:tcW w:w="2310" w:type="pct"/>
            <w:gridSpan w:val="6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06AFE5B9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b/>
                <w:szCs w:val="22"/>
              </w:rPr>
              <w:t>с. Подозерский</w:t>
            </w:r>
          </w:p>
        </w:tc>
      </w:tr>
      <w:tr w:rsidR="00573483" w:rsidRPr="00573483" w14:paraId="20C1EDBE" w14:textId="77777777" w:rsidTr="00E359CE">
        <w:trPr>
          <w:jc w:val="center"/>
        </w:trPr>
        <w:tc>
          <w:tcPr>
            <w:tcW w:w="2310" w:type="pct"/>
            <w:gridSpan w:val="6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6E0A6B43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МУП «Подозерское ЖКХ»</w:t>
            </w:r>
          </w:p>
        </w:tc>
      </w:tr>
      <w:tr w:rsidR="00573483" w:rsidRPr="00573483" w14:paraId="4FECCECE" w14:textId="77777777" w:rsidTr="00E359CE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CA4400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Скважина № 6/39151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9F93C2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F45890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F6530B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13,450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DCB8D1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AB1260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573483" w:rsidRPr="00573483" w14:paraId="4ECBE71D" w14:textId="77777777" w:rsidTr="00E359CE">
        <w:trPr>
          <w:jc w:val="center"/>
        </w:trPr>
        <w:tc>
          <w:tcPr>
            <w:tcW w:w="2310" w:type="pct"/>
            <w:vMerge/>
          </w:tcPr>
          <w:p w14:paraId="4AC69E2F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AF59C0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12EB13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D106F4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048A51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3B30CC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573483" w:rsidRPr="00573483" w14:paraId="5B6A899E" w14:textId="77777777" w:rsidTr="00E359CE">
        <w:trPr>
          <w:jc w:val="center"/>
        </w:trPr>
        <w:tc>
          <w:tcPr>
            <w:tcW w:w="2310" w:type="pct"/>
            <w:vMerge/>
          </w:tcPr>
          <w:p w14:paraId="7F6E17AD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8F4760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B20DB5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C4BECF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13,450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D8CDD0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5C6A66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573483" w:rsidRPr="00573483" w14:paraId="27C87F2F" w14:textId="77777777" w:rsidTr="00E359CE">
        <w:trPr>
          <w:jc w:val="center"/>
        </w:trPr>
        <w:tc>
          <w:tcPr>
            <w:tcW w:w="2310" w:type="pct"/>
            <w:vMerge/>
          </w:tcPr>
          <w:p w14:paraId="212E65F1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09857A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525244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2AD657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6DA711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AEFA62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573483" w:rsidRPr="00573483" w14:paraId="1F4CC0FF" w14:textId="77777777" w:rsidTr="00E359CE">
        <w:trPr>
          <w:jc w:val="center"/>
        </w:trPr>
        <w:tc>
          <w:tcPr>
            <w:tcW w:w="2310" w:type="pct"/>
            <w:vMerge/>
          </w:tcPr>
          <w:p w14:paraId="51C3F209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291371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DBBD86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02B7F6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13,450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5842FE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0ECFF5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573483" w:rsidRPr="00573483" w14:paraId="699EA4EF" w14:textId="77777777" w:rsidTr="00E359CE">
        <w:trPr>
          <w:jc w:val="center"/>
        </w:trPr>
        <w:tc>
          <w:tcPr>
            <w:tcW w:w="2310" w:type="pct"/>
            <w:vMerge/>
          </w:tcPr>
          <w:p w14:paraId="5E94CC0E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6511A0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Max суточное потребление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61E71C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м3/сут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EC2205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42,377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E1F59A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980257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573483" w:rsidRPr="00573483" w14:paraId="43A8D211" w14:textId="77777777" w:rsidTr="00E359CE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2A6328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Скважина № 8а/75165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2AB273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0CB31B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3FD7AB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13,450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419230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9217D4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573483" w:rsidRPr="00573483" w14:paraId="5AE39334" w14:textId="77777777" w:rsidTr="00E359CE">
        <w:trPr>
          <w:jc w:val="center"/>
        </w:trPr>
        <w:tc>
          <w:tcPr>
            <w:tcW w:w="2310" w:type="pct"/>
            <w:vMerge/>
          </w:tcPr>
          <w:p w14:paraId="3E8FBCE7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4EC4E2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E3D936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10AE8E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05516E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11CC9E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573483" w:rsidRPr="00573483" w14:paraId="3261D6DE" w14:textId="77777777" w:rsidTr="00E359CE">
        <w:trPr>
          <w:jc w:val="center"/>
        </w:trPr>
        <w:tc>
          <w:tcPr>
            <w:tcW w:w="2310" w:type="pct"/>
            <w:vMerge/>
          </w:tcPr>
          <w:p w14:paraId="67930881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BA3C2B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A30867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861589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13,450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F4F280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07E827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573483" w:rsidRPr="00573483" w14:paraId="63F83449" w14:textId="77777777" w:rsidTr="00E359CE">
        <w:trPr>
          <w:jc w:val="center"/>
        </w:trPr>
        <w:tc>
          <w:tcPr>
            <w:tcW w:w="2310" w:type="pct"/>
            <w:vMerge/>
          </w:tcPr>
          <w:p w14:paraId="6E7CCD0D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D353B9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3FBE8A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7DA845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AD4DE3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91C9D1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573483" w:rsidRPr="00573483" w14:paraId="323968DF" w14:textId="77777777" w:rsidTr="00E359CE">
        <w:trPr>
          <w:jc w:val="center"/>
        </w:trPr>
        <w:tc>
          <w:tcPr>
            <w:tcW w:w="2310" w:type="pct"/>
            <w:vMerge/>
          </w:tcPr>
          <w:p w14:paraId="43FABACC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DCFBA1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AE08F6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9A850F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13,450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EF530F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5252A6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573483" w:rsidRPr="00573483" w14:paraId="7DA58F6E" w14:textId="77777777" w:rsidTr="00E359CE">
        <w:trPr>
          <w:jc w:val="center"/>
        </w:trPr>
        <w:tc>
          <w:tcPr>
            <w:tcW w:w="2310" w:type="pct"/>
            <w:vMerge/>
          </w:tcPr>
          <w:p w14:paraId="5F790030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090EB9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Max суточное потребление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86AE84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м3/сут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E1D997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42,377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655550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86C7A2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573483" w:rsidRPr="00573483" w14:paraId="647A15C4" w14:textId="77777777" w:rsidTr="00E359CE">
        <w:trPr>
          <w:jc w:val="center"/>
        </w:trPr>
        <w:tc>
          <w:tcPr>
            <w:tcW w:w="2310" w:type="pct"/>
            <w:gridSpan w:val="6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537C5949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b/>
                <w:szCs w:val="22"/>
              </w:rPr>
              <w:t>д. Коромыслово</w:t>
            </w:r>
          </w:p>
        </w:tc>
      </w:tr>
      <w:tr w:rsidR="00573483" w:rsidRPr="00573483" w14:paraId="714D261A" w14:textId="77777777" w:rsidTr="00E359CE">
        <w:trPr>
          <w:jc w:val="center"/>
        </w:trPr>
        <w:tc>
          <w:tcPr>
            <w:tcW w:w="2310" w:type="pct"/>
            <w:gridSpan w:val="6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3AA1EEA6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МУП «Подозерское ЖКХ»</w:t>
            </w:r>
          </w:p>
        </w:tc>
      </w:tr>
      <w:tr w:rsidR="00573483" w:rsidRPr="00573483" w14:paraId="2C6C07BF" w14:textId="77777777" w:rsidTr="00E359CE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BB9E72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Скважина № 4/6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BA3D94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Поднято воды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D91928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A6C476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11,200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CBADCC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D7372A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573483" w:rsidRPr="00573483" w14:paraId="229C4EA7" w14:textId="77777777" w:rsidTr="00E359CE">
        <w:trPr>
          <w:jc w:val="center"/>
        </w:trPr>
        <w:tc>
          <w:tcPr>
            <w:tcW w:w="2310" w:type="pct"/>
            <w:vMerge/>
          </w:tcPr>
          <w:p w14:paraId="4771FAC9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AEC709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Собственные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169231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F32742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35F76E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61F262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573483" w:rsidRPr="00573483" w14:paraId="52D4DB6E" w14:textId="77777777" w:rsidTr="00E359CE">
        <w:trPr>
          <w:jc w:val="center"/>
        </w:trPr>
        <w:tc>
          <w:tcPr>
            <w:tcW w:w="2310" w:type="pct"/>
            <w:vMerge/>
          </w:tcPr>
          <w:p w14:paraId="61822738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278548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Передано воды в сеть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30F13F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A3F2C6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11,200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A57D8F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CE9272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573483" w:rsidRPr="00573483" w14:paraId="3574EE59" w14:textId="77777777" w:rsidTr="00E359CE">
        <w:trPr>
          <w:jc w:val="center"/>
        </w:trPr>
        <w:tc>
          <w:tcPr>
            <w:tcW w:w="2310" w:type="pct"/>
            <w:vMerge/>
          </w:tcPr>
          <w:p w14:paraId="4AF2F7C2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179D6C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FF312B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0E1EE8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C46D6B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A6721F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573483" w:rsidRPr="00573483" w14:paraId="7C06050B" w14:textId="77777777" w:rsidTr="00E359CE">
        <w:trPr>
          <w:jc w:val="center"/>
        </w:trPr>
        <w:tc>
          <w:tcPr>
            <w:tcW w:w="2310" w:type="pct"/>
            <w:vMerge/>
          </w:tcPr>
          <w:p w14:paraId="61E89310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5EB8A3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Передано воды потребителям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DE074C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CAF6C1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11,200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69259B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D45677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573483" w:rsidRPr="00573483" w14:paraId="29F9DB17" w14:textId="77777777" w:rsidTr="00E359CE">
        <w:trPr>
          <w:jc w:val="center"/>
        </w:trPr>
        <w:tc>
          <w:tcPr>
            <w:tcW w:w="2310" w:type="pct"/>
            <w:vMerge/>
          </w:tcPr>
          <w:p w14:paraId="0DFC73D4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F4572C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Max суточное потребление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C0ED94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м3/сут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672241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35,288</w:t>
            </w:r>
          </w:p>
        </w:tc>
        <w:tc>
          <w:tcPr>
            <w:tcW w:w="2310" w:type="pct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99E923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91AF2C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</w:tbl>
    <w:p w14:paraId="7156CC5C" w14:textId="77777777" w:rsidR="004A03DF" w:rsidRPr="00573483" w:rsidRDefault="004A03DF" w:rsidP="004A03DF">
      <w:pPr>
        <w:pStyle w:val="70"/>
        <w:rPr>
          <w:color w:val="auto"/>
        </w:rPr>
      </w:pPr>
    </w:p>
    <w:p w14:paraId="29EACF72" w14:textId="77777777" w:rsidR="00194349" w:rsidRPr="00573483" w:rsidRDefault="004A03DF" w:rsidP="00D36F4D">
      <w:pPr>
        <w:pStyle w:val="3TimesNewRoman14"/>
        <w:numPr>
          <w:ilvl w:val="0"/>
          <w:numId w:val="0"/>
        </w:numPr>
        <w:ind w:left="1224" w:hanging="504"/>
      </w:pPr>
      <w:bookmarkStart w:id="78" w:name="_Toc104454411"/>
      <w:r w:rsidRPr="00573483">
        <w:t>1.3</w:t>
      </w:r>
      <w:r w:rsidR="00D36F4D" w:rsidRPr="00573483">
        <w:t xml:space="preserve">.3. </w:t>
      </w:r>
      <w:r w:rsidR="000D0DD4" w:rsidRPr="00573483">
        <w:t>Структурный баланс реализации горячей, питьевой, технической воды по группам абонентов с разбивкой на хозяйственно-питьевые нужды населения, производственные нужды юридических лиц и другие нужды поселений и городских округов (пожаротушение, полив и др.)</w:t>
      </w:r>
      <w:bookmarkEnd w:id="77"/>
      <w:bookmarkEnd w:id="78"/>
    </w:p>
    <w:p w14:paraId="30252327" w14:textId="77777777" w:rsidR="0007645E" w:rsidRPr="00573483" w:rsidRDefault="005B2FA3" w:rsidP="004A03DF">
      <w:pPr>
        <w:pStyle w:val="e"/>
        <w:spacing w:before="0" w:line="276" w:lineRule="auto"/>
        <w:jc w:val="both"/>
      </w:pPr>
      <w:r w:rsidRPr="00573483">
        <w:t>Структурный баланс водопотребления по группам абонентов муниципального образования представлен</w:t>
      </w:r>
      <w:r w:rsidR="0007645E" w:rsidRPr="00573483">
        <w:t xml:space="preserve"> на таблице</w:t>
      </w:r>
      <w:r w:rsidR="0053599E" w:rsidRPr="00573483">
        <w:t xml:space="preserve"> ниже:</w:t>
      </w:r>
    </w:p>
    <w:p w14:paraId="1BC267BC" w14:textId="77777777" w:rsidR="00E359CE" w:rsidRPr="00573483" w:rsidRDefault="00E359CE" w:rsidP="004A03DF">
      <w:pPr>
        <w:pStyle w:val="e"/>
        <w:spacing w:before="0" w:line="276" w:lineRule="auto"/>
        <w:jc w:val="both"/>
      </w:pPr>
    </w:p>
    <w:p w14:paraId="0C12659A" w14:textId="77777777" w:rsidR="00E359CE" w:rsidRPr="00573483" w:rsidRDefault="00E359CE" w:rsidP="004A03DF">
      <w:pPr>
        <w:pStyle w:val="e"/>
        <w:spacing w:before="0" w:line="276" w:lineRule="auto"/>
        <w:jc w:val="both"/>
      </w:pPr>
    </w:p>
    <w:p w14:paraId="38D0714E" w14:textId="77777777" w:rsidR="00E359CE" w:rsidRPr="00573483" w:rsidRDefault="00E359CE" w:rsidP="004A03DF">
      <w:pPr>
        <w:pStyle w:val="e"/>
        <w:spacing w:before="0" w:line="276" w:lineRule="auto"/>
        <w:jc w:val="both"/>
      </w:pPr>
    </w:p>
    <w:p w14:paraId="2F978532" w14:textId="77777777" w:rsidR="00BE73CB" w:rsidRPr="00573483" w:rsidRDefault="004A03DF">
      <w:pPr>
        <w:spacing w:before="400" w:after="200"/>
        <w:rPr>
          <w:rFonts w:ascii="Times New Roman" w:hAnsi="Times New Roman"/>
        </w:rPr>
      </w:pPr>
      <w:bookmarkStart w:id="79" w:name="OLE_LINK281"/>
      <w:bookmarkStart w:id="80" w:name="OLE_LINK282"/>
      <w:bookmarkEnd w:id="79"/>
      <w:bookmarkEnd w:id="80"/>
      <w:r w:rsidRPr="00573483">
        <w:rPr>
          <w:rFonts w:ascii="Times New Roman" w:hAnsi="Times New Roman"/>
          <w:b/>
          <w:sz w:val="24"/>
        </w:rPr>
        <w:lastRenderedPageBreak/>
        <w:t>Таблица 1.3.3.1 - Структурный баланс водоснабжения муниципального образования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707"/>
        <w:gridCol w:w="2707"/>
        <w:gridCol w:w="1420"/>
        <w:gridCol w:w="1005"/>
        <w:gridCol w:w="895"/>
        <w:gridCol w:w="895"/>
      </w:tblGrid>
      <w:tr w:rsidR="00573483" w:rsidRPr="00573483" w14:paraId="0D6F3C1F" w14:textId="77777777" w:rsidTr="00E359CE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2DD8A0E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8063272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Наименование места реализации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0CA26D0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63FECE0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2021 год</w:t>
            </w:r>
          </w:p>
        </w:tc>
      </w:tr>
      <w:tr w:rsidR="00573483" w:rsidRPr="00573483" w14:paraId="007552B8" w14:textId="77777777" w:rsidTr="00E359CE">
        <w:trPr>
          <w:jc w:val="center"/>
        </w:trPr>
        <w:tc>
          <w:tcPr>
            <w:tcW w:w="2310" w:type="pct"/>
            <w:vMerge/>
          </w:tcPr>
          <w:p w14:paraId="7F6236B7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75DA194A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4B09342D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B238BC6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DB5F435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86687D2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</w:p>
        </w:tc>
      </w:tr>
      <w:tr w:rsidR="00573483" w:rsidRPr="00573483" w14:paraId="2CC08ED3" w14:textId="77777777" w:rsidTr="00E359CE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F2FEA3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с. Подозерский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1F89FC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FD5491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A1E97F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24,700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8792C6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16B23D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573483" w:rsidRPr="00573483" w14:paraId="7BA6B67B" w14:textId="77777777" w:rsidTr="00E359CE">
        <w:trPr>
          <w:jc w:val="center"/>
        </w:trPr>
        <w:tc>
          <w:tcPr>
            <w:tcW w:w="2310" w:type="pct"/>
            <w:vMerge/>
          </w:tcPr>
          <w:p w14:paraId="7234051F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B5799C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073F8B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1DAA95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261654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338CA0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573483" w:rsidRPr="00573483" w14:paraId="44299CA0" w14:textId="77777777" w:rsidTr="00E359CE">
        <w:trPr>
          <w:jc w:val="center"/>
        </w:trPr>
        <w:tc>
          <w:tcPr>
            <w:tcW w:w="2310" w:type="pct"/>
            <w:vMerge/>
          </w:tcPr>
          <w:p w14:paraId="45B37D27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D50D60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6EC4F0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85F357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D54DBD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140C53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573483" w:rsidRPr="00573483" w14:paraId="51ECBDDA" w14:textId="77777777" w:rsidTr="00E359CE">
        <w:trPr>
          <w:jc w:val="center"/>
        </w:trPr>
        <w:tc>
          <w:tcPr>
            <w:tcW w:w="2310" w:type="pct"/>
            <w:vMerge/>
          </w:tcPr>
          <w:p w14:paraId="0B6A831D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34B2F9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C2C037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54DBF0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26,900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867DDA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96CABE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573483" w:rsidRPr="00573483" w14:paraId="1588738F" w14:textId="77777777" w:rsidTr="00E359CE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3C4471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д. Коромыслово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1A5A46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060440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DDED69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11,200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E986AD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E050CD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573483" w:rsidRPr="00573483" w14:paraId="2367B2BB" w14:textId="77777777" w:rsidTr="00E359CE">
        <w:trPr>
          <w:jc w:val="center"/>
        </w:trPr>
        <w:tc>
          <w:tcPr>
            <w:tcW w:w="2310" w:type="pct"/>
            <w:vMerge/>
          </w:tcPr>
          <w:p w14:paraId="2EC5F970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FF08EA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05E0F0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930844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B0F192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3048DA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573483" w:rsidRPr="00573483" w14:paraId="7DFE7C4C" w14:textId="77777777" w:rsidTr="00E359CE">
        <w:trPr>
          <w:jc w:val="center"/>
        </w:trPr>
        <w:tc>
          <w:tcPr>
            <w:tcW w:w="2310" w:type="pct"/>
            <w:vMerge/>
          </w:tcPr>
          <w:p w14:paraId="5C407A1C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997DA2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757431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F72217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E39F3A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6049DC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573483" w:rsidRPr="00573483" w14:paraId="772725DB" w14:textId="77777777" w:rsidTr="00E359CE">
        <w:trPr>
          <w:jc w:val="center"/>
        </w:trPr>
        <w:tc>
          <w:tcPr>
            <w:tcW w:w="2310" w:type="pct"/>
            <w:vMerge/>
          </w:tcPr>
          <w:p w14:paraId="26F367B9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DEDE46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021ADE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CD7EA8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11,200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80BBDC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B3D609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573483" w:rsidRPr="00573483" w14:paraId="5D2025A0" w14:textId="77777777" w:rsidTr="00E359CE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E435E0" w14:textId="77777777" w:rsidR="00E359CE" w:rsidRPr="00573483" w:rsidRDefault="00E359CE" w:rsidP="00E359CE">
            <w:pPr>
              <w:rPr>
                <w:rFonts w:ascii="Times New Roman" w:hAnsi="Times New Roman" w:cs="Times New Roman"/>
                <w:lang w:val="ru-RU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  <w:lang w:val="ru-RU"/>
              </w:rPr>
              <w:t>Итого по МО Подозерское сельское поселение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F39AD4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87A9A8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84686D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35,900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A6E1A1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2ADAFE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573483" w:rsidRPr="00573483" w14:paraId="56863805" w14:textId="77777777" w:rsidTr="00E359CE">
        <w:trPr>
          <w:jc w:val="center"/>
        </w:trPr>
        <w:tc>
          <w:tcPr>
            <w:tcW w:w="2310" w:type="pct"/>
            <w:vMerge/>
          </w:tcPr>
          <w:p w14:paraId="355065C9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5D90C1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8739EA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C5C53D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0,900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2C78F9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29AAB2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573483" w:rsidRPr="00573483" w14:paraId="51FC36BD" w14:textId="77777777" w:rsidTr="00E359CE">
        <w:trPr>
          <w:jc w:val="center"/>
        </w:trPr>
        <w:tc>
          <w:tcPr>
            <w:tcW w:w="2310" w:type="pct"/>
            <w:vMerge/>
          </w:tcPr>
          <w:p w14:paraId="761FEAFC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86B737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2F8195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8B31B6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1,300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FEBAE7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551B10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573483" w:rsidRPr="00573483" w14:paraId="45DB1C7A" w14:textId="77777777" w:rsidTr="00E359CE">
        <w:trPr>
          <w:jc w:val="center"/>
        </w:trPr>
        <w:tc>
          <w:tcPr>
            <w:tcW w:w="2310" w:type="pct"/>
            <w:vMerge/>
          </w:tcPr>
          <w:p w14:paraId="53CCC94D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53643D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396D21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1C2CEF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38,100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F48B2B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8BA8E4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</w:tbl>
    <w:p w14:paraId="01E05282" w14:textId="77777777" w:rsidR="004A03DF" w:rsidRPr="00573483" w:rsidRDefault="004A03DF" w:rsidP="004A03DF">
      <w:pPr>
        <w:pStyle w:val="e"/>
        <w:spacing w:line="276" w:lineRule="auto"/>
        <w:jc w:val="center"/>
      </w:pPr>
    </w:p>
    <w:p w14:paraId="15CA0512" w14:textId="77777777" w:rsidR="00E82C0E" w:rsidRPr="00573483" w:rsidRDefault="00E82C0E" w:rsidP="00E82C0E">
      <w:pPr>
        <w:spacing w:line="276" w:lineRule="auto"/>
        <w:ind w:firstLine="709"/>
        <w:rPr>
          <w:rFonts w:ascii="Times New Roman" w:hAnsi="Times New Roman"/>
          <w:b/>
          <w:sz w:val="24"/>
        </w:rPr>
      </w:pPr>
      <w:r w:rsidRPr="00573483">
        <w:rPr>
          <w:rFonts w:ascii="Times New Roman" w:hAnsi="Times New Roman"/>
          <w:sz w:val="24"/>
        </w:rPr>
        <w:t>Из</w:t>
      </w:r>
      <w:r w:rsidRPr="00573483">
        <w:rPr>
          <w:rFonts w:ascii="Times New Roman" w:hAnsi="Times New Roman"/>
          <w:spacing w:val="12"/>
          <w:sz w:val="24"/>
        </w:rPr>
        <w:t xml:space="preserve"> </w:t>
      </w:r>
      <w:r w:rsidR="001652C2" w:rsidRPr="00573483">
        <w:rPr>
          <w:rFonts w:ascii="Times New Roman" w:hAnsi="Times New Roman"/>
          <w:sz w:val="24"/>
        </w:rPr>
        <w:t>таблицы</w:t>
      </w:r>
      <w:r w:rsidR="004A03DF" w:rsidRPr="00573483">
        <w:rPr>
          <w:rFonts w:ascii="Times New Roman" w:hAnsi="Times New Roman"/>
          <w:sz w:val="24"/>
        </w:rPr>
        <w:t xml:space="preserve"> </w:t>
      </w:r>
      <w:r w:rsidRPr="00573483">
        <w:rPr>
          <w:rFonts w:ascii="Times New Roman" w:hAnsi="Times New Roman"/>
          <w:sz w:val="24"/>
        </w:rPr>
        <w:t>1.3.3.1</w:t>
      </w:r>
      <w:r w:rsidR="004A03DF" w:rsidRPr="00573483">
        <w:rPr>
          <w:rFonts w:ascii="Times New Roman" w:hAnsi="Times New Roman"/>
          <w:sz w:val="24"/>
        </w:rPr>
        <w:t xml:space="preserve"> </w:t>
      </w:r>
      <w:r w:rsidRPr="00573483">
        <w:rPr>
          <w:rFonts w:ascii="Times New Roman" w:hAnsi="Times New Roman"/>
          <w:sz w:val="24"/>
        </w:rPr>
        <w:t>видно,</w:t>
      </w:r>
      <w:r w:rsidRPr="00573483">
        <w:rPr>
          <w:rFonts w:ascii="Times New Roman" w:hAnsi="Times New Roman"/>
          <w:spacing w:val="13"/>
          <w:sz w:val="24"/>
        </w:rPr>
        <w:t xml:space="preserve"> </w:t>
      </w:r>
      <w:r w:rsidRPr="00573483">
        <w:rPr>
          <w:rFonts w:ascii="Times New Roman" w:hAnsi="Times New Roman"/>
          <w:spacing w:val="-1"/>
          <w:sz w:val="24"/>
        </w:rPr>
        <w:t>что</w:t>
      </w:r>
      <w:r w:rsidRPr="00573483">
        <w:rPr>
          <w:rFonts w:ascii="Times New Roman" w:hAnsi="Times New Roman"/>
          <w:spacing w:val="11"/>
          <w:sz w:val="24"/>
        </w:rPr>
        <w:t xml:space="preserve"> </w:t>
      </w:r>
      <w:r w:rsidRPr="00573483">
        <w:rPr>
          <w:rFonts w:ascii="Times New Roman" w:hAnsi="Times New Roman"/>
          <w:sz w:val="24"/>
        </w:rPr>
        <w:t>основным</w:t>
      </w:r>
      <w:r w:rsidRPr="00573483">
        <w:rPr>
          <w:rFonts w:ascii="Times New Roman" w:hAnsi="Times New Roman"/>
          <w:spacing w:val="12"/>
          <w:sz w:val="24"/>
        </w:rPr>
        <w:t xml:space="preserve"> </w:t>
      </w:r>
      <w:r w:rsidRPr="00573483">
        <w:rPr>
          <w:rFonts w:ascii="Times New Roman" w:hAnsi="Times New Roman"/>
          <w:sz w:val="24"/>
        </w:rPr>
        <w:t>потребителем</w:t>
      </w:r>
      <w:r w:rsidRPr="00573483">
        <w:rPr>
          <w:rFonts w:ascii="Times New Roman" w:hAnsi="Times New Roman"/>
          <w:spacing w:val="12"/>
          <w:sz w:val="24"/>
        </w:rPr>
        <w:t xml:space="preserve"> </w:t>
      </w:r>
      <w:r w:rsidRPr="00573483">
        <w:rPr>
          <w:rFonts w:ascii="Times New Roman" w:hAnsi="Times New Roman"/>
          <w:sz w:val="24"/>
        </w:rPr>
        <w:t>воды</w:t>
      </w:r>
      <w:r w:rsidRPr="00573483">
        <w:rPr>
          <w:rFonts w:ascii="Times New Roman" w:hAnsi="Times New Roman"/>
          <w:spacing w:val="13"/>
          <w:sz w:val="24"/>
        </w:rPr>
        <w:t xml:space="preserve"> </w:t>
      </w:r>
      <w:r w:rsidRPr="00573483">
        <w:rPr>
          <w:rFonts w:ascii="Times New Roman" w:hAnsi="Times New Roman"/>
          <w:sz w:val="24"/>
        </w:rPr>
        <w:t>является</w:t>
      </w:r>
      <w:r w:rsidR="004A03DF" w:rsidRPr="00573483">
        <w:rPr>
          <w:rFonts w:ascii="Times New Roman" w:hAnsi="Times New Roman"/>
          <w:sz w:val="24"/>
        </w:rPr>
        <w:t xml:space="preserve"> </w:t>
      </w:r>
      <w:r w:rsidRPr="00573483">
        <w:rPr>
          <w:rFonts w:ascii="Times New Roman" w:hAnsi="Times New Roman"/>
          <w:sz w:val="24"/>
        </w:rPr>
        <w:t>население, на его  долю приходится</w:t>
      </w:r>
      <w:r w:rsidR="004A03DF" w:rsidRPr="00573483">
        <w:rPr>
          <w:rFonts w:ascii="Times New Roman" w:hAnsi="Times New Roman"/>
          <w:sz w:val="24"/>
        </w:rPr>
        <w:t xml:space="preserve"> </w:t>
      </w:r>
      <w:r w:rsidR="00B70F4F" w:rsidRPr="00573483">
        <w:rPr>
          <w:rFonts w:ascii="Times New Roman" w:hAnsi="Times New Roman"/>
          <w:sz w:val="24"/>
        </w:rPr>
        <w:t>92</w:t>
      </w:r>
      <w:r w:rsidR="00A678E3" w:rsidRPr="00573483">
        <w:rPr>
          <w:rFonts w:ascii="Times New Roman" w:hAnsi="Times New Roman"/>
          <w:sz w:val="24"/>
        </w:rPr>
        <w:t xml:space="preserve"> %</w:t>
      </w:r>
      <w:r w:rsidR="009B70C0" w:rsidRPr="00573483">
        <w:rPr>
          <w:rFonts w:ascii="Times New Roman" w:hAnsi="Times New Roman"/>
          <w:sz w:val="24"/>
        </w:rPr>
        <w:t xml:space="preserve"> </w:t>
      </w:r>
      <w:r w:rsidRPr="00573483">
        <w:rPr>
          <w:rFonts w:ascii="Times New Roman" w:hAnsi="Times New Roman"/>
          <w:sz w:val="24"/>
        </w:rPr>
        <w:t>потребления от</w:t>
      </w:r>
      <w:r w:rsidR="004A03DF" w:rsidRPr="00573483">
        <w:rPr>
          <w:rFonts w:ascii="Times New Roman" w:hAnsi="Times New Roman"/>
          <w:sz w:val="24"/>
        </w:rPr>
        <w:t xml:space="preserve"> </w:t>
      </w:r>
      <w:r w:rsidRPr="00573483">
        <w:rPr>
          <w:rFonts w:ascii="Times New Roman" w:hAnsi="Times New Roman"/>
          <w:sz w:val="24"/>
        </w:rPr>
        <w:t>объема реализации очищенной воды, на долю бюджетных организаций приходится порядка</w:t>
      </w:r>
      <w:r w:rsidR="004A03DF" w:rsidRPr="00573483">
        <w:rPr>
          <w:rFonts w:ascii="Times New Roman" w:hAnsi="Times New Roman"/>
          <w:sz w:val="24"/>
        </w:rPr>
        <w:t xml:space="preserve"> </w:t>
      </w:r>
      <w:r w:rsidR="00B70F4F" w:rsidRPr="00573483">
        <w:rPr>
          <w:rFonts w:ascii="Times New Roman" w:hAnsi="Times New Roman"/>
          <w:sz w:val="24"/>
        </w:rPr>
        <w:t>1</w:t>
      </w:r>
      <w:r w:rsidRPr="00573483">
        <w:rPr>
          <w:rFonts w:ascii="Times New Roman" w:hAnsi="Times New Roman"/>
          <w:sz w:val="24"/>
        </w:rPr>
        <w:t xml:space="preserve"> %</w:t>
      </w:r>
      <w:r w:rsidR="00382783" w:rsidRPr="00573483">
        <w:rPr>
          <w:rFonts w:ascii="Times New Roman" w:hAnsi="Times New Roman"/>
          <w:sz w:val="24"/>
        </w:rPr>
        <w:t>.</w:t>
      </w:r>
    </w:p>
    <w:p w14:paraId="02312DBB" w14:textId="77777777" w:rsidR="005F38E3" w:rsidRPr="00573483" w:rsidRDefault="005F38E3" w:rsidP="004A03DF">
      <w:pPr>
        <w:pStyle w:val="70"/>
        <w:rPr>
          <w:color w:val="auto"/>
        </w:rPr>
      </w:pPr>
    </w:p>
    <w:p w14:paraId="33B40D2A" w14:textId="77777777" w:rsidR="0055119A" w:rsidRPr="00573483" w:rsidRDefault="004A03DF" w:rsidP="00DC6C5A">
      <w:pPr>
        <w:pStyle w:val="e"/>
        <w:spacing w:line="276" w:lineRule="auto"/>
        <w:rPr>
          <w:b/>
        </w:rPr>
      </w:pPr>
      <w:r w:rsidRPr="00573483">
        <w:rPr>
          <w:b/>
        </w:rPr>
        <w:t>Расчетный расход воды на полив</w:t>
      </w:r>
    </w:p>
    <w:p w14:paraId="1D69E0E0" w14:textId="77777777" w:rsidR="004A03DF" w:rsidRPr="00573483" w:rsidRDefault="004A03DF" w:rsidP="004A03DF">
      <w:pPr>
        <w:pStyle w:val="e"/>
        <w:spacing w:line="276" w:lineRule="auto"/>
        <w:jc w:val="both"/>
      </w:pPr>
      <w:r w:rsidRPr="00573483">
        <w:t>Нормы расхода воды на полив приняты по СП 31.13330.2012 Водоснабжение. Наружные сети и сооружения. Актуализированная редакция СНиП 2.04.02-84*</w:t>
      </w:r>
    </w:p>
    <w:p w14:paraId="01E4A8FA" w14:textId="77777777" w:rsidR="004A03DF" w:rsidRPr="00573483" w:rsidRDefault="004A03DF" w:rsidP="004A03DF">
      <w:pPr>
        <w:pStyle w:val="e"/>
        <w:spacing w:line="276" w:lineRule="auto"/>
        <w:jc w:val="both"/>
      </w:pPr>
      <w:r w:rsidRPr="00573483">
        <w:t xml:space="preserve">Удельное среднесуточное за поливочный сезон потребление воды на поливку в расчете на одного жителя принято 0,07 куб.м /сутки в зависимости от местных условий. </w:t>
      </w:r>
    </w:p>
    <w:p w14:paraId="3C3329C1" w14:textId="77777777" w:rsidR="0055119A" w:rsidRPr="00573483" w:rsidRDefault="0055119A" w:rsidP="00DC6C5A">
      <w:pPr>
        <w:pStyle w:val="e"/>
        <w:spacing w:line="276" w:lineRule="auto"/>
        <w:jc w:val="both"/>
      </w:pPr>
      <w:r w:rsidRPr="00573483">
        <w:t>Расчетные показатели расхода воды на полив зеленых насажден</w:t>
      </w:r>
      <w:r w:rsidR="00194875" w:rsidRPr="00573483">
        <w:t>ий приведены в таблице ниже:</w:t>
      </w:r>
    </w:p>
    <w:p w14:paraId="11D5AE08" w14:textId="77777777" w:rsidR="00360298" w:rsidRPr="00573483" w:rsidRDefault="00360298" w:rsidP="00DC6C5A">
      <w:pPr>
        <w:pStyle w:val="e"/>
        <w:spacing w:line="276" w:lineRule="auto"/>
        <w:jc w:val="both"/>
      </w:pPr>
    </w:p>
    <w:p w14:paraId="4D821603" w14:textId="77777777" w:rsidR="00E359CE" w:rsidRPr="00573483" w:rsidRDefault="00E359CE" w:rsidP="00DC6C5A">
      <w:pPr>
        <w:pStyle w:val="e"/>
        <w:spacing w:line="276" w:lineRule="auto"/>
        <w:jc w:val="both"/>
      </w:pPr>
    </w:p>
    <w:p w14:paraId="12935845" w14:textId="77777777" w:rsidR="00E359CE" w:rsidRPr="00573483" w:rsidRDefault="00E359CE" w:rsidP="00DC6C5A">
      <w:pPr>
        <w:pStyle w:val="e"/>
        <w:spacing w:line="276" w:lineRule="auto"/>
        <w:jc w:val="both"/>
      </w:pPr>
    </w:p>
    <w:p w14:paraId="39AE071D" w14:textId="77777777" w:rsidR="00E359CE" w:rsidRPr="00573483" w:rsidRDefault="00E359CE" w:rsidP="00DC6C5A">
      <w:pPr>
        <w:pStyle w:val="e"/>
        <w:spacing w:line="276" w:lineRule="auto"/>
        <w:jc w:val="both"/>
      </w:pPr>
    </w:p>
    <w:p w14:paraId="6453B847" w14:textId="77777777" w:rsidR="00E359CE" w:rsidRPr="00573483" w:rsidRDefault="00E359CE" w:rsidP="00DC6C5A">
      <w:pPr>
        <w:pStyle w:val="e"/>
        <w:spacing w:line="276" w:lineRule="auto"/>
        <w:jc w:val="both"/>
      </w:pPr>
    </w:p>
    <w:p w14:paraId="7AD16656" w14:textId="77777777" w:rsidR="0055119A" w:rsidRPr="00573483" w:rsidRDefault="0053599E" w:rsidP="004A03DF">
      <w:pPr>
        <w:pStyle w:val="e"/>
        <w:spacing w:line="276" w:lineRule="auto"/>
        <w:ind w:firstLine="567"/>
        <w:rPr>
          <w:rFonts w:eastAsiaTheme="minorHAnsi"/>
          <w:b/>
          <w:lang w:eastAsia="en-US"/>
        </w:rPr>
      </w:pPr>
      <w:r w:rsidRPr="00573483">
        <w:rPr>
          <w:rFonts w:eastAsiaTheme="minorHAnsi"/>
          <w:b/>
          <w:szCs w:val="22"/>
          <w:lang w:eastAsia="en-US"/>
        </w:rPr>
        <w:lastRenderedPageBreak/>
        <w:t>Таблица 1.3.3.2</w:t>
      </w:r>
      <w:r w:rsidR="00360298" w:rsidRPr="00573483">
        <w:rPr>
          <w:rFonts w:eastAsiaTheme="minorHAnsi"/>
          <w:b/>
          <w:szCs w:val="22"/>
          <w:lang w:eastAsia="en-US"/>
        </w:rPr>
        <w:t xml:space="preserve"> –</w:t>
      </w:r>
      <w:r w:rsidR="00360298" w:rsidRPr="00573483">
        <w:rPr>
          <w:b/>
        </w:rPr>
        <w:t xml:space="preserve"> Расчетный расход воды на полив</w:t>
      </w:r>
      <w:r w:rsidR="00360298" w:rsidRPr="00573483">
        <w:rPr>
          <w:rFonts w:eastAsiaTheme="minorHAnsi"/>
          <w:b/>
          <w:lang w:eastAsia="en-US"/>
        </w:rPr>
        <w:t xml:space="preserve"> на муниципальное образование</w:t>
      </w:r>
    </w:p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914"/>
        <w:gridCol w:w="1784"/>
        <w:gridCol w:w="1717"/>
        <w:gridCol w:w="2917"/>
        <w:gridCol w:w="1613"/>
      </w:tblGrid>
      <w:tr w:rsidR="00573483" w:rsidRPr="00573483" w14:paraId="74971673" w14:textId="77777777" w:rsidTr="004A03DF">
        <w:trPr>
          <w:trHeight w:val="1210"/>
          <w:jc w:val="center"/>
        </w:trPr>
        <w:tc>
          <w:tcPr>
            <w:tcW w:w="540" w:type="dxa"/>
            <w:shd w:val="clear" w:color="auto" w:fill="F2F2F2" w:themeFill="background1" w:themeFillShade="F2"/>
            <w:vAlign w:val="center"/>
            <w:hideMark/>
          </w:tcPr>
          <w:p w14:paraId="4E4FFCAF" w14:textId="77777777" w:rsidR="004A03DF" w:rsidRPr="00573483" w:rsidRDefault="004A03DF" w:rsidP="004A03DF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573483">
              <w:rPr>
                <w:rFonts w:ascii="Times New Roman" w:hAnsi="Times New Roman"/>
                <w:bCs/>
                <w:iCs/>
                <w:sz w:val="24"/>
              </w:rPr>
              <w:t>№ п/п</w:t>
            </w:r>
          </w:p>
        </w:tc>
        <w:tc>
          <w:tcPr>
            <w:tcW w:w="1914" w:type="dxa"/>
            <w:shd w:val="clear" w:color="auto" w:fill="F2F2F2" w:themeFill="background1" w:themeFillShade="F2"/>
            <w:vAlign w:val="center"/>
            <w:hideMark/>
          </w:tcPr>
          <w:p w14:paraId="6D9DA0C2" w14:textId="77777777" w:rsidR="004A03DF" w:rsidRPr="00573483" w:rsidRDefault="004A03DF" w:rsidP="004A03DF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573483">
              <w:rPr>
                <w:rFonts w:ascii="Times New Roman" w:hAnsi="Times New Roman"/>
                <w:bCs/>
                <w:iCs/>
                <w:sz w:val="24"/>
              </w:rPr>
              <w:t>Потребители и степень благоустройства</w:t>
            </w:r>
          </w:p>
        </w:tc>
        <w:tc>
          <w:tcPr>
            <w:tcW w:w="1784" w:type="dxa"/>
            <w:shd w:val="clear" w:color="auto" w:fill="F2F2F2" w:themeFill="background1" w:themeFillShade="F2"/>
            <w:vAlign w:val="center"/>
            <w:hideMark/>
          </w:tcPr>
          <w:p w14:paraId="532D34DA" w14:textId="77777777" w:rsidR="004A03DF" w:rsidRPr="00573483" w:rsidRDefault="004A03DF" w:rsidP="004A03DF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573483">
              <w:rPr>
                <w:rFonts w:ascii="Times New Roman" w:hAnsi="Times New Roman"/>
                <w:bCs/>
                <w:iCs/>
                <w:sz w:val="24"/>
              </w:rPr>
              <w:t>Норма м</w:t>
            </w:r>
            <w:r w:rsidRPr="00573483">
              <w:rPr>
                <w:rFonts w:ascii="Times New Roman" w:hAnsi="Times New Roman"/>
                <w:bCs/>
                <w:iCs/>
                <w:sz w:val="24"/>
                <w:vertAlign w:val="superscript"/>
              </w:rPr>
              <w:t>3</w:t>
            </w:r>
            <w:r w:rsidRPr="00573483">
              <w:rPr>
                <w:rFonts w:ascii="Times New Roman" w:hAnsi="Times New Roman"/>
                <w:bCs/>
                <w:iCs/>
                <w:sz w:val="24"/>
              </w:rPr>
              <w:t>/сут на чел.</w:t>
            </w:r>
          </w:p>
        </w:tc>
        <w:tc>
          <w:tcPr>
            <w:tcW w:w="1717" w:type="dxa"/>
            <w:shd w:val="clear" w:color="auto" w:fill="F2F2F2" w:themeFill="background1" w:themeFillShade="F2"/>
            <w:vAlign w:val="center"/>
            <w:hideMark/>
          </w:tcPr>
          <w:p w14:paraId="08516B23" w14:textId="77777777" w:rsidR="004A03DF" w:rsidRPr="00573483" w:rsidRDefault="004A03DF" w:rsidP="004A03DF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573483">
              <w:rPr>
                <w:rFonts w:ascii="Times New Roman" w:hAnsi="Times New Roman"/>
                <w:bCs/>
                <w:iCs/>
                <w:sz w:val="24"/>
              </w:rPr>
              <w:t>Население, чел.</w:t>
            </w:r>
          </w:p>
        </w:tc>
        <w:tc>
          <w:tcPr>
            <w:tcW w:w="2917" w:type="dxa"/>
            <w:shd w:val="clear" w:color="auto" w:fill="F2F2F2" w:themeFill="background1" w:themeFillShade="F2"/>
            <w:vAlign w:val="center"/>
            <w:hideMark/>
          </w:tcPr>
          <w:p w14:paraId="3687CC52" w14:textId="77777777" w:rsidR="004A03DF" w:rsidRPr="00573483" w:rsidRDefault="004A03DF" w:rsidP="004A03DF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573483">
              <w:rPr>
                <w:rFonts w:ascii="Times New Roman" w:hAnsi="Times New Roman"/>
                <w:bCs/>
                <w:iCs/>
                <w:sz w:val="24"/>
              </w:rPr>
              <w:t>Расход, м</w:t>
            </w:r>
            <w:r w:rsidRPr="00573483">
              <w:rPr>
                <w:rFonts w:ascii="Times New Roman" w:hAnsi="Times New Roman"/>
                <w:bCs/>
                <w:iCs/>
                <w:sz w:val="24"/>
                <w:vertAlign w:val="superscript"/>
              </w:rPr>
              <w:t>3</w:t>
            </w:r>
            <w:r w:rsidRPr="00573483">
              <w:rPr>
                <w:rFonts w:ascii="Times New Roman" w:hAnsi="Times New Roman"/>
                <w:bCs/>
                <w:iCs/>
                <w:sz w:val="24"/>
              </w:rPr>
              <w:t>/сут</w:t>
            </w:r>
          </w:p>
        </w:tc>
        <w:tc>
          <w:tcPr>
            <w:tcW w:w="1613" w:type="dxa"/>
            <w:shd w:val="clear" w:color="auto" w:fill="F2F2F2" w:themeFill="background1" w:themeFillShade="F2"/>
            <w:vAlign w:val="center"/>
          </w:tcPr>
          <w:p w14:paraId="12B63EE2" w14:textId="77777777" w:rsidR="004A03DF" w:rsidRPr="00573483" w:rsidRDefault="004A03DF" w:rsidP="004A03DF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573483">
              <w:rPr>
                <w:rFonts w:ascii="Times New Roman" w:hAnsi="Times New Roman"/>
                <w:bCs/>
                <w:iCs/>
                <w:sz w:val="24"/>
              </w:rPr>
              <w:t>Расход, тыс м</w:t>
            </w:r>
            <w:r w:rsidRPr="00573483">
              <w:rPr>
                <w:rFonts w:ascii="Times New Roman" w:hAnsi="Times New Roman"/>
                <w:bCs/>
                <w:iCs/>
                <w:sz w:val="24"/>
                <w:vertAlign w:val="superscript"/>
              </w:rPr>
              <w:t>3</w:t>
            </w:r>
            <w:r w:rsidRPr="00573483">
              <w:rPr>
                <w:rFonts w:ascii="Times New Roman" w:hAnsi="Times New Roman"/>
                <w:bCs/>
                <w:iCs/>
                <w:sz w:val="24"/>
              </w:rPr>
              <w:t>/год</w:t>
            </w:r>
          </w:p>
        </w:tc>
      </w:tr>
      <w:tr w:rsidR="007D7A94" w:rsidRPr="00573483" w14:paraId="71AF8A02" w14:textId="77777777" w:rsidTr="004A03DF">
        <w:trPr>
          <w:trHeight w:val="454"/>
          <w:jc w:val="center"/>
        </w:trPr>
        <w:tc>
          <w:tcPr>
            <w:tcW w:w="540" w:type="dxa"/>
            <w:shd w:val="clear" w:color="auto" w:fill="auto"/>
            <w:vAlign w:val="center"/>
            <w:hideMark/>
          </w:tcPr>
          <w:p w14:paraId="63453C60" w14:textId="77777777" w:rsidR="007D7A94" w:rsidRPr="00573483" w:rsidRDefault="007D7A94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2"/>
                <w:szCs w:val="22"/>
              </w:rPr>
            </w:pPr>
            <w:r w:rsidRPr="00573483">
              <w:rPr>
                <w:rFonts w:ascii="Times New Roman" w:hAnsi="Times New Roman"/>
                <w:bCs/>
                <w:iCs/>
                <w:sz w:val="22"/>
                <w:szCs w:val="22"/>
              </w:rPr>
              <w:t>1</w:t>
            </w:r>
          </w:p>
        </w:tc>
        <w:tc>
          <w:tcPr>
            <w:tcW w:w="1914" w:type="dxa"/>
            <w:shd w:val="clear" w:color="auto" w:fill="auto"/>
            <w:vAlign w:val="center"/>
            <w:hideMark/>
          </w:tcPr>
          <w:p w14:paraId="722A1FCA" w14:textId="77777777" w:rsidR="007D7A94" w:rsidRPr="00573483" w:rsidRDefault="007D7A94" w:rsidP="00DC6C5A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573483">
              <w:rPr>
                <w:rFonts w:ascii="Times New Roman" w:hAnsi="Times New Roman"/>
                <w:sz w:val="22"/>
                <w:szCs w:val="22"/>
              </w:rPr>
              <w:t xml:space="preserve">Полив зеленых насаждений и покрытий </w:t>
            </w:r>
          </w:p>
        </w:tc>
        <w:tc>
          <w:tcPr>
            <w:tcW w:w="1784" w:type="dxa"/>
            <w:shd w:val="clear" w:color="auto" w:fill="auto"/>
            <w:vAlign w:val="center"/>
          </w:tcPr>
          <w:p w14:paraId="55127E52" w14:textId="77777777" w:rsidR="007D7A94" w:rsidRPr="00573483" w:rsidRDefault="004A03DF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83">
              <w:rPr>
                <w:rFonts w:ascii="Times New Roman" w:hAnsi="Times New Roman"/>
                <w:sz w:val="22"/>
                <w:szCs w:val="22"/>
              </w:rPr>
              <w:t>0,07</w:t>
            </w:r>
          </w:p>
        </w:tc>
        <w:tc>
          <w:tcPr>
            <w:tcW w:w="1717" w:type="dxa"/>
            <w:shd w:val="clear" w:color="auto" w:fill="auto"/>
            <w:vAlign w:val="center"/>
          </w:tcPr>
          <w:p w14:paraId="4184E608" w14:textId="77777777" w:rsidR="007D7A94" w:rsidRPr="00573483" w:rsidRDefault="004A03DF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83">
              <w:rPr>
                <w:rFonts w:ascii="Times New Roman" w:hAnsi="Times New Roman"/>
                <w:sz w:val="22"/>
                <w:szCs w:val="22"/>
                <w:lang w:val="en-US"/>
              </w:rPr>
              <w:t>1569</w:t>
            </w:r>
          </w:p>
        </w:tc>
        <w:tc>
          <w:tcPr>
            <w:tcW w:w="2917" w:type="dxa"/>
            <w:shd w:val="clear" w:color="auto" w:fill="auto"/>
            <w:vAlign w:val="center"/>
          </w:tcPr>
          <w:p w14:paraId="22799D5F" w14:textId="77777777" w:rsidR="007D7A94" w:rsidRPr="00573483" w:rsidRDefault="004A03DF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83">
              <w:rPr>
                <w:rFonts w:ascii="Times New Roman" w:hAnsi="Times New Roman"/>
                <w:sz w:val="22"/>
                <w:szCs w:val="22"/>
                <w:lang w:val="en-US"/>
              </w:rPr>
              <w:t>109,83</w:t>
            </w:r>
          </w:p>
        </w:tc>
        <w:tc>
          <w:tcPr>
            <w:tcW w:w="1613" w:type="dxa"/>
            <w:vAlign w:val="center"/>
          </w:tcPr>
          <w:p w14:paraId="2E96FE89" w14:textId="77777777" w:rsidR="007D7A94" w:rsidRPr="00573483" w:rsidRDefault="004A03DF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2"/>
                <w:szCs w:val="22"/>
                <w:lang w:val="en-US"/>
              </w:rPr>
            </w:pPr>
            <w:r w:rsidRPr="00573483">
              <w:rPr>
                <w:rFonts w:ascii="Times New Roman" w:hAnsi="Times New Roman"/>
                <w:bCs/>
                <w:iCs/>
                <w:sz w:val="22"/>
                <w:szCs w:val="22"/>
                <w:lang w:val="en-US"/>
              </w:rPr>
              <w:t>13,1796</w:t>
            </w:r>
          </w:p>
        </w:tc>
      </w:tr>
    </w:tbl>
    <w:p w14:paraId="764E706D" w14:textId="77777777" w:rsidR="001819F3" w:rsidRPr="00573483" w:rsidRDefault="001819F3" w:rsidP="00DC6C5A">
      <w:pPr>
        <w:pStyle w:val="e"/>
        <w:spacing w:line="276" w:lineRule="auto"/>
        <w:rPr>
          <w:b/>
        </w:rPr>
      </w:pPr>
    </w:p>
    <w:p w14:paraId="3A3BEF9F" w14:textId="77777777" w:rsidR="0055119A" w:rsidRPr="00573483" w:rsidRDefault="0055119A" w:rsidP="00DC6C5A">
      <w:pPr>
        <w:pStyle w:val="e"/>
        <w:spacing w:line="276" w:lineRule="auto"/>
        <w:rPr>
          <w:b/>
        </w:rPr>
      </w:pPr>
      <w:r w:rsidRPr="00573483">
        <w:rPr>
          <w:b/>
        </w:rPr>
        <w:t>Расход воды на пожаротушение</w:t>
      </w:r>
    </w:p>
    <w:p w14:paraId="28648180" w14:textId="77777777" w:rsidR="0055119A" w:rsidRPr="00573483" w:rsidRDefault="0055119A" w:rsidP="00DC6C5A">
      <w:pPr>
        <w:pStyle w:val="e"/>
        <w:spacing w:line="276" w:lineRule="auto"/>
        <w:jc w:val="both"/>
      </w:pPr>
      <w:r w:rsidRPr="00573483">
        <w:t>На период пополнения пожарного запаса воды допускается снижение подачи воды на хозяйственно-питьевые нужды до 70% расчетного расхода, а подача воды на производственные нужды производится по аварийному графику.</w:t>
      </w:r>
    </w:p>
    <w:p w14:paraId="32C8E411" w14:textId="77777777" w:rsidR="00F83319" w:rsidRPr="00573483" w:rsidRDefault="004D3650" w:rsidP="00AE68E0">
      <w:pPr>
        <w:pStyle w:val="e"/>
        <w:spacing w:line="276" w:lineRule="auto"/>
        <w:jc w:val="both"/>
        <w:rPr>
          <w:b/>
          <w:i/>
        </w:rPr>
      </w:pPr>
      <w:r w:rsidRPr="00573483">
        <w:t xml:space="preserve">Нормы расхода приняты согласно СП 8.13130.2020 Системы противопожарной защиты. Наружное противопожарное водоснабжение. </w:t>
      </w:r>
      <w:r w:rsidR="008C2181" w:rsidRPr="00573483">
        <w:t xml:space="preserve"> Требования пожарной безопасности (с Изменением </w:t>
      </w:r>
      <w:r w:rsidR="006E5AF2" w:rsidRPr="00573483">
        <w:t>№</w:t>
      </w:r>
      <w:r w:rsidR="008C2181" w:rsidRPr="00573483">
        <w:t xml:space="preserve"> 1)</w:t>
      </w:r>
      <w:r w:rsidR="0053599E" w:rsidRPr="00573483">
        <w:t xml:space="preserve"> и сведены в таблице ниже:</w:t>
      </w:r>
    </w:p>
    <w:p w14:paraId="5FE22E79" w14:textId="77777777" w:rsidR="00360298" w:rsidRPr="00573483" w:rsidRDefault="00360298" w:rsidP="004A03DF">
      <w:pPr>
        <w:spacing w:line="276" w:lineRule="auto"/>
        <w:rPr>
          <w:rFonts w:ascii="Times New Roman" w:hAnsi="Times New Roman"/>
          <w:b/>
          <w:i/>
          <w:sz w:val="24"/>
        </w:rPr>
      </w:pPr>
    </w:p>
    <w:p w14:paraId="031DD10C" w14:textId="77777777" w:rsidR="00360298" w:rsidRPr="00573483" w:rsidRDefault="0053599E" w:rsidP="004A03DF">
      <w:pPr>
        <w:pStyle w:val="e"/>
        <w:spacing w:line="276" w:lineRule="auto"/>
        <w:ind w:firstLine="567"/>
        <w:rPr>
          <w:rFonts w:eastAsiaTheme="minorHAnsi"/>
          <w:b/>
          <w:lang w:eastAsia="en-US"/>
        </w:rPr>
      </w:pPr>
      <w:r w:rsidRPr="00573483">
        <w:rPr>
          <w:rFonts w:eastAsiaTheme="minorHAnsi"/>
          <w:b/>
          <w:szCs w:val="22"/>
          <w:lang w:eastAsia="en-US"/>
        </w:rPr>
        <w:t>Таблица 1.3.3.3</w:t>
      </w:r>
      <w:r w:rsidR="00360298" w:rsidRPr="00573483">
        <w:rPr>
          <w:rFonts w:eastAsiaTheme="minorHAnsi"/>
          <w:b/>
          <w:szCs w:val="22"/>
          <w:lang w:eastAsia="en-US"/>
        </w:rPr>
        <w:t xml:space="preserve"> –</w:t>
      </w:r>
      <w:r w:rsidR="00360298" w:rsidRPr="00573483">
        <w:rPr>
          <w:b/>
        </w:rPr>
        <w:t xml:space="preserve"> Расход воды на пожаротушение</w:t>
      </w:r>
      <w:r w:rsidR="00360298" w:rsidRPr="00573483">
        <w:rPr>
          <w:rFonts w:eastAsiaTheme="minorHAnsi"/>
          <w:b/>
          <w:lang w:eastAsia="en-US"/>
        </w:rPr>
        <w:t xml:space="preserve"> на муниципальное образование</w:t>
      </w:r>
    </w:p>
    <w:tbl>
      <w:tblPr>
        <w:tblW w:w="1070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68"/>
        <w:gridCol w:w="1861"/>
        <w:gridCol w:w="1319"/>
        <w:gridCol w:w="1129"/>
        <w:gridCol w:w="924"/>
        <w:gridCol w:w="1348"/>
        <w:gridCol w:w="988"/>
        <w:gridCol w:w="2571"/>
      </w:tblGrid>
      <w:tr w:rsidR="00573483" w:rsidRPr="00573483" w14:paraId="1726369D" w14:textId="77777777" w:rsidTr="00EA6C1B">
        <w:trPr>
          <w:trHeight w:val="439"/>
          <w:jc w:val="center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9E95ADB" w14:textId="77777777" w:rsidR="00EA6C1B" w:rsidRPr="00573483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573483">
              <w:rPr>
                <w:rFonts w:ascii="Times New Roman" w:hAnsi="Times New Roman"/>
                <w:bCs/>
                <w:iCs/>
                <w:sz w:val="24"/>
              </w:rPr>
              <w:t>№</w:t>
            </w:r>
          </w:p>
          <w:p w14:paraId="784F3E74" w14:textId="77777777" w:rsidR="00EA6C1B" w:rsidRPr="00573483" w:rsidRDefault="00EA6C1B" w:rsidP="00F567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573483">
              <w:rPr>
                <w:rFonts w:ascii="Times New Roman" w:hAnsi="Times New Roman"/>
                <w:bCs/>
                <w:iCs/>
                <w:sz w:val="24"/>
              </w:rPr>
              <w:t>п/п</w:t>
            </w:r>
          </w:p>
        </w:tc>
        <w:tc>
          <w:tcPr>
            <w:tcW w:w="18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31BD025" w14:textId="77777777" w:rsidR="00EA6C1B" w:rsidRPr="00573483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573483">
              <w:rPr>
                <w:rFonts w:ascii="Times New Roman" w:hAnsi="Times New Roman"/>
                <w:bCs/>
                <w:iCs/>
                <w:sz w:val="24"/>
              </w:rPr>
              <w:t>Объекты</w:t>
            </w:r>
          </w:p>
          <w:p w14:paraId="2D0CD36A" w14:textId="77777777" w:rsidR="00EA6C1B" w:rsidRPr="00573483" w:rsidRDefault="00EA6C1B" w:rsidP="00F567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573483">
              <w:rPr>
                <w:rFonts w:ascii="Times New Roman" w:hAnsi="Times New Roman"/>
                <w:bCs/>
                <w:iCs/>
                <w:sz w:val="24"/>
              </w:rPr>
              <w:t>пожаротушения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0175748" w14:textId="77777777" w:rsidR="00EA6C1B" w:rsidRPr="00573483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573483">
              <w:rPr>
                <w:rFonts w:ascii="Times New Roman" w:hAnsi="Times New Roman"/>
                <w:bCs/>
                <w:iCs/>
                <w:sz w:val="24"/>
              </w:rPr>
              <w:t>Население</w:t>
            </w:r>
          </w:p>
          <w:p w14:paraId="7A7C53D2" w14:textId="77777777" w:rsidR="00EA6C1B" w:rsidRPr="00573483" w:rsidRDefault="00EA6C1B" w:rsidP="00F567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573483">
              <w:rPr>
                <w:rFonts w:ascii="Times New Roman" w:hAnsi="Times New Roman"/>
                <w:bCs/>
                <w:iCs/>
                <w:sz w:val="24"/>
              </w:rPr>
              <w:t>тыс.чел.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EA8AA5C" w14:textId="77777777" w:rsidR="00EA6C1B" w:rsidRPr="00573483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573483">
              <w:rPr>
                <w:rFonts w:ascii="Times New Roman" w:hAnsi="Times New Roman"/>
                <w:bCs/>
                <w:iCs/>
                <w:sz w:val="24"/>
              </w:rPr>
              <w:t>Кол-во</w:t>
            </w:r>
          </w:p>
          <w:p w14:paraId="779C43B1" w14:textId="77777777" w:rsidR="00EA6C1B" w:rsidRPr="00573483" w:rsidRDefault="00EA6C1B" w:rsidP="00F567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573483">
              <w:rPr>
                <w:rFonts w:ascii="Times New Roman" w:hAnsi="Times New Roman"/>
                <w:bCs/>
                <w:iCs/>
                <w:sz w:val="24"/>
              </w:rPr>
              <w:t>пожаров</w:t>
            </w:r>
          </w:p>
        </w:tc>
        <w:tc>
          <w:tcPr>
            <w:tcW w:w="583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0DDC6F3" w14:textId="77777777" w:rsidR="00EA6C1B" w:rsidRPr="00573483" w:rsidRDefault="00EA6C1B" w:rsidP="00E3133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573483">
              <w:rPr>
                <w:rFonts w:ascii="Times New Roman" w:hAnsi="Times New Roman"/>
                <w:bCs/>
                <w:iCs/>
                <w:sz w:val="24"/>
              </w:rPr>
              <w:t>Расход воды</w:t>
            </w:r>
          </w:p>
        </w:tc>
      </w:tr>
      <w:tr w:rsidR="00573483" w:rsidRPr="00573483" w14:paraId="6A2E483E" w14:textId="77777777" w:rsidTr="00EA6C1B">
        <w:trPr>
          <w:trHeight w:val="1258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009F2D0" w14:textId="77777777" w:rsidR="00EA6C1B" w:rsidRPr="00573483" w:rsidRDefault="00EA6C1B" w:rsidP="00F5678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</w:p>
        </w:tc>
        <w:tc>
          <w:tcPr>
            <w:tcW w:w="18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8B4DDDF" w14:textId="77777777" w:rsidR="00EA6C1B" w:rsidRPr="00573483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DB0725B" w14:textId="77777777" w:rsidR="00EA6C1B" w:rsidRPr="00573483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51FC555" w14:textId="77777777" w:rsidR="00EA6C1B" w:rsidRPr="00573483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</w:p>
        </w:tc>
        <w:tc>
          <w:tcPr>
            <w:tcW w:w="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EE21129" w14:textId="77777777" w:rsidR="00EA6C1B" w:rsidRPr="00573483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573483">
              <w:rPr>
                <w:rFonts w:ascii="Times New Roman" w:hAnsi="Times New Roman"/>
                <w:bCs/>
                <w:iCs/>
                <w:sz w:val="24"/>
              </w:rPr>
              <w:t>на 1 пожар</w:t>
            </w:r>
          </w:p>
          <w:p w14:paraId="41B95671" w14:textId="77777777" w:rsidR="00EA6C1B" w:rsidRPr="00573483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573483">
              <w:rPr>
                <w:rFonts w:ascii="Times New Roman" w:hAnsi="Times New Roman"/>
                <w:bCs/>
                <w:iCs/>
                <w:sz w:val="24"/>
              </w:rPr>
              <w:t>л/сек</w:t>
            </w: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E361353" w14:textId="77777777" w:rsidR="004A03DF" w:rsidRPr="00573483" w:rsidRDefault="004A03DF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573483">
              <w:rPr>
                <w:rFonts w:ascii="Times New Roman" w:hAnsi="Times New Roman"/>
                <w:bCs/>
                <w:iCs/>
                <w:sz w:val="24"/>
              </w:rPr>
              <w:t>расход воды на 3 часа пожара</w:t>
            </w:r>
          </w:p>
          <w:p w14:paraId="7B905507" w14:textId="77777777" w:rsidR="00EA6C1B" w:rsidRPr="00573483" w:rsidRDefault="004A03DF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573483">
              <w:rPr>
                <w:rFonts w:ascii="Times New Roman" w:hAnsi="Times New Roman"/>
                <w:bCs/>
                <w:iCs/>
                <w:sz w:val="24"/>
              </w:rPr>
              <w:t>л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B1AF3BD" w14:textId="77777777" w:rsidR="00EA6C1B" w:rsidRPr="00573483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573483">
              <w:rPr>
                <w:rFonts w:ascii="Times New Roman" w:hAnsi="Times New Roman"/>
                <w:bCs/>
                <w:iCs/>
                <w:sz w:val="24"/>
              </w:rPr>
              <w:t>общий</w:t>
            </w:r>
          </w:p>
          <w:p w14:paraId="04057FCB" w14:textId="77777777" w:rsidR="00EA6C1B" w:rsidRPr="00573483" w:rsidRDefault="00EA6C1B" w:rsidP="00DC6C5A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573483">
              <w:rPr>
                <w:rFonts w:ascii="Times New Roman" w:hAnsi="Times New Roman"/>
                <w:bCs/>
                <w:iCs/>
                <w:sz w:val="24"/>
              </w:rPr>
              <w:t>м</w:t>
            </w:r>
            <w:r w:rsidRPr="00573483">
              <w:rPr>
                <w:rFonts w:ascii="Times New Roman" w:hAnsi="Times New Roman"/>
                <w:bCs/>
                <w:iCs/>
                <w:sz w:val="24"/>
                <w:vertAlign w:val="superscript"/>
              </w:rPr>
              <w:t>3</w:t>
            </w:r>
            <w:r w:rsidRPr="00573483">
              <w:rPr>
                <w:rFonts w:ascii="Times New Roman" w:hAnsi="Times New Roman"/>
                <w:bCs/>
                <w:iCs/>
                <w:sz w:val="24"/>
              </w:rPr>
              <w:t>/сут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2043209" w14:textId="77777777" w:rsidR="00EA6C1B" w:rsidRPr="00573483" w:rsidRDefault="00EA6C1B" w:rsidP="00E3133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573483">
              <w:rPr>
                <w:rFonts w:ascii="Times New Roman" w:hAnsi="Times New Roman"/>
                <w:bCs/>
                <w:iCs/>
                <w:sz w:val="24"/>
              </w:rPr>
              <w:t>общий</w:t>
            </w:r>
          </w:p>
          <w:p w14:paraId="56007250" w14:textId="77777777" w:rsidR="00EA6C1B" w:rsidRPr="00573483" w:rsidRDefault="00EA6C1B" w:rsidP="00E31330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573483">
              <w:rPr>
                <w:rFonts w:ascii="Times New Roman" w:hAnsi="Times New Roman"/>
                <w:bCs/>
                <w:iCs/>
                <w:sz w:val="24"/>
              </w:rPr>
              <w:t>тыс м</w:t>
            </w:r>
            <w:r w:rsidRPr="00573483">
              <w:rPr>
                <w:rFonts w:ascii="Times New Roman" w:hAnsi="Times New Roman"/>
                <w:bCs/>
                <w:iCs/>
                <w:sz w:val="24"/>
                <w:vertAlign w:val="superscript"/>
              </w:rPr>
              <w:t>3</w:t>
            </w:r>
            <w:r w:rsidRPr="00573483">
              <w:rPr>
                <w:rFonts w:ascii="Times New Roman" w:hAnsi="Times New Roman"/>
                <w:bCs/>
                <w:iCs/>
                <w:sz w:val="24"/>
              </w:rPr>
              <w:t>/год</w:t>
            </w:r>
          </w:p>
        </w:tc>
      </w:tr>
      <w:tr w:rsidR="00573483" w:rsidRPr="00573483" w14:paraId="162FFAE9" w14:textId="77777777" w:rsidTr="00EA6C1B">
        <w:trPr>
          <w:trHeight w:val="439"/>
          <w:jc w:val="center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662EB" w14:textId="77777777" w:rsidR="00E31330" w:rsidRPr="00573483" w:rsidRDefault="00E31330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83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D9689" w14:textId="77777777" w:rsidR="00E31330" w:rsidRPr="00573483" w:rsidRDefault="00E31330" w:rsidP="00DC6C5A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573483">
              <w:rPr>
                <w:rFonts w:ascii="Times New Roman" w:hAnsi="Times New Roman"/>
                <w:sz w:val="22"/>
                <w:szCs w:val="22"/>
              </w:rPr>
              <w:t>Жилая застройка</w:t>
            </w:r>
          </w:p>
        </w:tc>
        <w:tc>
          <w:tcPr>
            <w:tcW w:w="13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4ABFC" w14:textId="77777777" w:rsidR="00E31330" w:rsidRPr="00573483" w:rsidRDefault="004A03DF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83">
              <w:rPr>
                <w:rFonts w:ascii="Times New Roman" w:hAnsi="Times New Roman"/>
                <w:sz w:val="22"/>
                <w:szCs w:val="22"/>
                <w:lang w:val="en-US"/>
              </w:rPr>
              <w:t>1,569</w:t>
            </w:r>
          </w:p>
        </w:tc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6AE74" w14:textId="77777777" w:rsidR="00E31330" w:rsidRPr="00573483" w:rsidRDefault="004A03DF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73483">
              <w:rPr>
                <w:rFonts w:ascii="Times New Roman" w:hAnsi="Times New Roman"/>
                <w:sz w:val="22"/>
                <w:szCs w:val="22"/>
                <w:lang w:val="en-US"/>
              </w:rPr>
              <w:t>1</w:t>
            </w:r>
          </w:p>
        </w:tc>
        <w:tc>
          <w:tcPr>
            <w:tcW w:w="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FF5A14" w14:textId="77777777" w:rsidR="00E31330" w:rsidRPr="00573483" w:rsidRDefault="004A03DF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73483">
              <w:rPr>
                <w:rFonts w:ascii="Times New Roman" w:hAnsi="Times New Roman"/>
                <w:sz w:val="22"/>
                <w:szCs w:val="22"/>
                <w:lang w:val="en-US"/>
              </w:rPr>
              <w:t>10</w:t>
            </w:r>
          </w:p>
        </w:tc>
        <w:tc>
          <w:tcPr>
            <w:tcW w:w="13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F851D" w14:textId="77777777" w:rsidR="00E31330" w:rsidRPr="00573483" w:rsidRDefault="004A03DF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73483">
              <w:rPr>
                <w:rFonts w:ascii="Times New Roman" w:hAnsi="Times New Roman"/>
                <w:sz w:val="22"/>
                <w:szCs w:val="22"/>
                <w:lang w:val="en-US"/>
              </w:rPr>
              <w:t>108000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266D4" w14:textId="77777777" w:rsidR="00E31330" w:rsidRPr="00573483" w:rsidRDefault="004A03DF" w:rsidP="00DC6C5A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73483">
              <w:rPr>
                <w:rFonts w:ascii="Times New Roman" w:hAnsi="Times New Roman"/>
                <w:sz w:val="22"/>
                <w:szCs w:val="22"/>
                <w:lang w:val="en-US"/>
              </w:rPr>
              <w:t>108</w:t>
            </w:r>
          </w:p>
        </w:tc>
        <w:tc>
          <w:tcPr>
            <w:tcW w:w="25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F9CD3" w14:textId="77777777" w:rsidR="00E31330" w:rsidRPr="00573483" w:rsidRDefault="004A03DF" w:rsidP="00E31330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73483">
              <w:rPr>
                <w:rFonts w:ascii="Times New Roman" w:hAnsi="Times New Roman"/>
                <w:sz w:val="22"/>
                <w:szCs w:val="22"/>
                <w:lang w:val="en-US"/>
              </w:rPr>
              <w:t>39,42</w:t>
            </w:r>
          </w:p>
        </w:tc>
      </w:tr>
      <w:tr w:rsidR="00573483" w:rsidRPr="00573483" w14:paraId="59B38A37" w14:textId="77777777" w:rsidTr="00EA6C1B">
        <w:trPr>
          <w:trHeight w:val="439"/>
          <w:jc w:val="center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9B96F39" w14:textId="77777777" w:rsidR="00E31330" w:rsidRPr="00573483" w:rsidRDefault="00E31330" w:rsidP="00E31330">
            <w:pPr>
              <w:spacing w:line="276" w:lineRule="auto"/>
              <w:jc w:val="righ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CA87C" w14:textId="77777777" w:rsidR="00E31330" w:rsidRPr="00573483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  <w:r w:rsidRPr="00573483">
              <w:rPr>
                <w:rFonts w:ascii="Times New Roman" w:hAnsi="Times New Roman"/>
                <w:sz w:val="22"/>
                <w:szCs w:val="22"/>
              </w:rPr>
              <w:t>Наружное пожаротушение</w:t>
            </w:r>
          </w:p>
        </w:tc>
        <w:tc>
          <w:tcPr>
            <w:tcW w:w="13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088187" w14:textId="77777777" w:rsidR="00E31330" w:rsidRPr="00573483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5DE1C5" w14:textId="77777777" w:rsidR="00E31330" w:rsidRPr="00573483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B3895" w14:textId="77777777" w:rsidR="00E31330" w:rsidRPr="00573483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662D3" w14:textId="77777777" w:rsidR="00E31330" w:rsidRPr="00573483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A296C" w14:textId="77777777" w:rsidR="00E31330" w:rsidRPr="00573483" w:rsidRDefault="00E31330" w:rsidP="00E31330">
            <w:pPr>
              <w:spacing w:line="276" w:lineRule="auto"/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5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83D5F3" w14:textId="77777777" w:rsidR="00E31330" w:rsidRPr="00573483" w:rsidRDefault="00E31330" w:rsidP="00E31330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14:paraId="57CA4FFF" w14:textId="77777777" w:rsidR="0055119A" w:rsidRPr="00573483" w:rsidRDefault="0055119A" w:rsidP="00DC6C5A">
      <w:pPr>
        <w:pStyle w:val="e"/>
        <w:spacing w:line="276" w:lineRule="auto"/>
        <w:jc w:val="both"/>
      </w:pPr>
      <w:r w:rsidRPr="00573483">
        <w:t>Количество пожаров принято</w:t>
      </w:r>
      <w:r w:rsidR="004A03DF" w:rsidRPr="00573483">
        <w:t xml:space="preserve"> </w:t>
      </w:r>
      <w:r w:rsidRPr="00573483">
        <w:t xml:space="preserve">1 по 10 л/сек </w:t>
      </w:r>
    </w:p>
    <w:p w14:paraId="076BD8AF" w14:textId="77777777" w:rsidR="0055119A" w:rsidRPr="00573483" w:rsidRDefault="0055119A" w:rsidP="00DC6C5A">
      <w:pPr>
        <w:pStyle w:val="e"/>
        <w:spacing w:line="276" w:lineRule="auto"/>
        <w:jc w:val="both"/>
      </w:pPr>
      <w:r w:rsidRPr="00573483">
        <w:t>Время пополнения пожарных запасов – 24 час</w:t>
      </w:r>
      <w:r w:rsidR="004A03DF" w:rsidRPr="00573483">
        <w:t>а</w:t>
      </w:r>
      <w:r w:rsidRPr="00573483">
        <w:t xml:space="preserve">, а продолжительность тушения пожара – 3 часа. </w:t>
      </w:r>
    </w:p>
    <w:p w14:paraId="4F646C64" w14:textId="77777777" w:rsidR="00194349" w:rsidRPr="00573483" w:rsidRDefault="0055119A" w:rsidP="004A03DF">
      <w:pPr>
        <w:pStyle w:val="e"/>
        <w:spacing w:line="276" w:lineRule="auto"/>
        <w:jc w:val="both"/>
      </w:pPr>
      <w:r w:rsidRPr="00573483">
        <w:t>Тушение пожара предусматривается из пожарных гидрантов и пожарных кранов.</w:t>
      </w:r>
    </w:p>
    <w:p w14:paraId="5A9F28B8" w14:textId="77777777" w:rsidR="004A03DF" w:rsidRPr="00573483" w:rsidRDefault="004A03DF" w:rsidP="004A03DF">
      <w:pPr>
        <w:pStyle w:val="e"/>
        <w:spacing w:line="276" w:lineRule="auto"/>
        <w:ind w:firstLine="0"/>
        <w:jc w:val="both"/>
        <w:rPr>
          <w:rFonts w:eastAsiaTheme="minorHAnsi"/>
          <w:b/>
          <w:szCs w:val="22"/>
          <w:lang w:eastAsia="en-US"/>
        </w:rPr>
      </w:pPr>
    </w:p>
    <w:p w14:paraId="26EA065E" w14:textId="77777777" w:rsidR="004A03DF" w:rsidRPr="00573483" w:rsidRDefault="004A03DF" w:rsidP="004A03DF">
      <w:pPr>
        <w:pStyle w:val="e"/>
        <w:spacing w:line="276" w:lineRule="auto"/>
        <w:ind w:firstLine="567"/>
        <w:rPr>
          <w:rFonts w:eastAsiaTheme="minorHAnsi"/>
          <w:b/>
          <w:szCs w:val="22"/>
          <w:lang w:eastAsia="en-US"/>
        </w:rPr>
      </w:pPr>
      <w:r w:rsidRPr="00573483">
        <w:rPr>
          <w:rFonts w:eastAsiaTheme="minorHAnsi"/>
          <w:b/>
          <w:szCs w:val="22"/>
          <w:lang w:eastAsia="en-US"/>
        </w:rPr>
        <w:t>Таблица 1.3.3.4 - Расход воды на наружное пожаротушение в населенном пункте</w:t>
      </w:r>
    </w:p>
    <w:tbl>
      <w:tblPr>
        <w:tblW w:w="9629" w:type="dxa"/>
        <w:tblInd w:w="-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49"/>
        <w:gridCol w:w="2210"/>
        <w:gridCol w:w="2335"/>
        <w:gridCol w:w="2335"/>
      </w:tblGrid>
      <w:tr w:rsidR="00573483" w:rsidRPr="00573483" w14:paraId="1E2216D4" w14:textId="77777777" w:rsidTr="004A03DF">
        <w:tc>
          <w:tcPr>
            <w:tcW w:w="2749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B0310B9" w14:textId="77777777" w:rsidR="004A03DF" w:rsidRPr="00573483" w:rsidRDefault="004A03DF" w:rsidP="004A03DF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573483">
              <w:rPr>
                <w:rFonts w:ascii="Times New Roman" w:hAnsi="Times New Roman"/>
                <w:bCs/>
                <w:iCs/>
                <w:sz w:val="24"/>
              </w:rPr>
              <w:t>Число жителей в населенном пункте, тыс.чел.</w:t>
            </w:r>
          </w:p>
        </w:tc>
        <w:tc>
          <w:tcPr>
            <w:tcW w:w="2210" w:type="dxa"/>
            <w:vMerge w:val="restart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FA57B79" w14:textId="77777777" w:rsidR="004A03DF" w:rsidRPr="00573483" w:rsidRDefault="004A03DF" w:rsidP="004A03DF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573483">
              <w:rPr>
                <w:rFonts w:ascii="Times New Roman" w:hAnsi="Times New Roman"/>
                <w:bCs/>
                <w:iCs/>
                <w:sz w:val="24"/>
              </w:rPr>
              <w:t>Расчетное количество</w:t>
            </w:r>
          </w:p>
          <w:p w14:paraId="4A7EAAF2" w14:textId="77777777" w:rsidR="004A03DF" w:rsidRPr="00573483" w:rsidRDefault="004A03DF" w:rsidP="004A03DF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bCs/>
                <w:iCs/>
                <w:sz w:val="24"/>
              </w:rPr>
            </w:pPr>
            <w:r w:rsidRPr="00573483">
              <w:rPr>
                <w:rFonts w:ascii="Times New Roman" w:hAnsi="Times New Roman"/>
                <w:bCs/>
                <w:iCs/>
                <w:sz w:val="24"/>
              </w:rPr>
              <w:t>одновременных пожаров</w:t>
            </w:r>
          </w:p>
        </w:tc>
        <w:tc>
          <w:tcPr>
            <w:tcW w:w="4670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870E585" w14:textId="77777777" w:rsidR="004A03DF" w:rsidRPr="00573483" w:rsidRDefault="004A03DF" w:rsidP="004A03DF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  <w:r w:rsidRPr="00573483">
              <w:rPr>
                <w:rFonts w:ascii="Times New Roman" w:hAnsi="Times New Roman"/>
                <w:bCs/>
                <w:iCs/>
                <w:sz w:val="24"/>
              </w:rPr>
              <w:t>Расход воды на наружное пожаротушение в населенном пункте на 1 пожар, л/с</w:t>
            </w:r>
          </w:p>
        </w:tc>
      </w:tr>
      <w:tr w:rsidR="00573483" w:rsidRPr="00573483" w14:paraId="3BC9555B" w14:textId="77777777" w:rsidTr="004A03DF">
        <w:tc>
          <w:tcPr>
            <w:tcW w:w="274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CD29211" w14:textId="77777777" w:rsidR="004A03DF" w:rsidRPr="00573483" w:rsidRDefault="004A03DF" w:rsidP="004A03DF">
            <w:pPr>
              <w:spacing w:line="276" w:lineRule="auto"/>
              <w:jc w:val="center"/>
              <w:rPr>
                <w:rFonts w:ascii="Times New Roman" w:hAnsi="Times New Roman"/>
                <w:bCs/>
                <w:iCs/>
                <w:sz w:val="24"/>
              </w:rPr>
            </w:pPr>
          </w:p>
        </w:tc>
        <w:tc>
          <w:tcPr>
            <w:tcW w:w="221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53A61DA" w14:textId="77777777" w:rsidR="004A03DF" w:rsidRPr="00573483" w:rsidRDefault="004A03DF" w:rsidP="004A03DF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bCs/>
                <w:iCs/>
                <w:sz w:val="24"/>
              </w:rPr>
            </w:pP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BC8D391" w14:textId="77777777" w:rsidR="004A03DF" w:rsidRPr="00573483" w:rsidRDefault="004A03DF" w:rsidP="004A03DF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bCs/>
                <w:iCs/>
                <w:sz w:val="24"/>
              </w:rPr>
            </w:pPr>
            <w:r w:rsidRPr="00573483">
              <w:rPr>
                <w:rFonts w:ascii="Times New Roman" w:hAnsi="Times New Roman"/>
                <w:bCs/>
                <w:iCs/>
                <w:sz w:val="24"/>
              </w:rPr>
              <w:t>Застройка зданиями высотой не более 2 этажей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26946AE" w14:textId="77777777" w:rsidR="004A03DF" w:rsidRPr="00573483" w:rsidRDefault="004A03DF" w:rsidP="004A03DF">
            <w:pPr>
              <w:spacing w:line="276" w:lineRule="auto"/>
              <w:jc w:val="center"/>
              <w:textAlignment w:val="baseline"/>
              <w:rPr>
                <w:rFonts w:ascii="Times New Roman" w:hAnsi="Times New Roman"/>
                <w:bCs/>
                <w:iCs/>
                <w:sz w:val="24"/>
              </w:rPr>
            </w:pPr>
            <w:r w:rsidRPr="00573483">
              <w:rPr>
                <w:rFonts w:ascii="Times New Roman" w:hAnsi="Times New Roman"/>
                <w:bCs/>
                <w:iCs/>
                <w:sz w:val="24"/>
              </w:rPr>
              <w:t>Застройка зданиями высотой 3 этажа и выше</w:t>
            </w:r>
          </w:p>
        </w:tc>
      </w:tr>
      <w:tr w:rsidR="00573483" w:rsidRPr="00573483" w14:paraId="471CEF3A" w14:textId="77777777" w:rsidTr="004A03DF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5DC5D39" w14:textId="77777777" w:rsidR="004A03DF" w:rsidRPr="00573483" w:rsidRDefault="004A03DF" w:rsidP="004A03DF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573483">
              <w:rPr>
                <w:rFonts w:ascii="Times New Roman" w:hAnsi="Times New Roman"/>
                <w:sz w:val="24"/>
              </w:rPr>
              <w:t>Не более 1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1F13364" w14:textId="77777777" w:rsidR="004A03DF" w:rsidRPr="00573483" w:rsidRDefault="004A03DF" w:rsidP="004A03DF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573483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D4D5B71" w14:textId="77777777" w:rsidR="004A03DF" w:rsidRPr="00573483" w:rsidRDefault="004A03DF" w:rsidP="004A03DF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573483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BB9EF45" w14:textId="77777777" w:rsidR="004A03DF" w:rsidRPr="00573483" w:rsidRDefault="004A03DF" w:rsidP="004A03DF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573483">
              <w:rPr>
                <w:rFonts w:ascii="Times New Roman" w:hAnsi="Times New Roman"/>
                <w:sz w:val="24"/>
              </w:rPr>
              <w:t>10</w:t>
            </w:r>
          </w:p>
        </w:tc>
      </w:tr>
      <w:tr w:rsidR="00573483" w:rsidRPr="00573483" w14:paraId="0386D0B0" w14:textId="77777777" w:rsidTr="004A03DF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C1250A6" w14:textId="77777777" w:rsidR="004A03DF" w:rsidRPr="00573483" w:rsidRDefault="004A03DF" w:rsidP="004A03DF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573483">
              <w:rPr>
                <w:rFonts w:ascii="Times New Roman" w:hAnsi="Times New Roman"/>
                <w:sz w:val="24"/>
              </w:rPr>
              <w:t>Более 1, но не более 5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5ACBC35" w14:textId="77777777" w:rsidR="004A03DF" w:rsidRPr="00573483" w:rsidRDefault="004A03DF" w:rsidP="004A03DF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573483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EBD172A" w14:textId="77777777" w:rsidR="004A03DF" w:rsidRPr="00573483" w:rsidRDefault="004A03DF" w:rsidP="004A03DF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573483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72EA542" w14:textId="77777777" w:rsidR="004A03DF" w:rsidRPr="00573483" w:rsidRDefault="004A03DF" w:rsidP="004A03DF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573483">
              <w:rPr>
                <w:rFonts w:ascii="Times New Roman" w:hAnsi="Times New Roman"/>
                <w:sz w:val="24"/>
              </w:rPr>
              <w:t>10</w:t>
            </w:r>
          </w:p>
        </w:tc>
      </w:tr>
      <w:tr w:rsidR="00573483" w:rsidRPr="00573483" w14:paraId="41096A34" w14:textId="77777777" w:rsidTr="004A03DF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6009F24" w14:textId="77777777" w:rsidR="004A03DF" w:rsidRPr="00573483" w:rsidRDefault="004A03DF" w:rsidP="004A03DF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573483">
              <w:rPr>
                <w:rFonts w:ascii="Times New Roman" w:hAnsi="Times New Roman"/>
                <w:sz w:val="24"/>
              </w:rPr>
              <w:t>Более 5, но не более 10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0E6128D" w14:textId="77777777" w:rsidR="004A03DF" w:rsidRPr="00573483" w:rsidRDefault="004A03DF" w:rsidP="004A03DF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573483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5628955" w14:textId="77777777" w:rsidR="004A03DF" w:rsidRPr="00573483" w:rsidRDefault="004A03DF" w:rsidP="004A03DF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573483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03B611D" w14:textId="77777777" w:rsidR="004A03DF" w:rsidRPr="00573483" w:rsidRDefault="004A03DF" w:rsidP="004A03DF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573483">
              <w:rPr>
                <w:rFonts w:ascii="Times New Roman" w:hAnsi="Times New Roman"/>
                <w:sz w:val="24"/>
              </w:rPr>
              <w:t>15</w:t>
            </w:r>
          </w:p>
        </w:tc>
      </w:tr>
      <w:tr w:rsidR="00573483" w:rsidRPr="00573483" w14:paraId="10928857" w14:textId="77777777" w:rsidTr="004A03DF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13C3079" w14:textId="77777777" w:rsidR="004A03DF" w:rsidRPr="00573483" w:rsidRDefault="004A03DF" w:rsidP="004A03DF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573483">
              <w:rPr>
                <w:rFonts w:ascii="Times New Roman" w:hAnsi="Times New Roman"/>
                <w:sz w:val="24"/>
              </w:rPr>
              <w:t>Более 10, но не более 25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D1C54CC" w14:textId="77777777" w:rsidR="004A03DF" w:rsidRPr="00573483" w:rsidRDefault="004A03DF" w:rsidP="004A03DF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573483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2EDCA7C" w14:textId="77777777" w:rsidR="004A03DF" w:rsidRPr="00573483" w:rsidRDefault="004A03DF" w:rsidP="004A03DF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573483"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77DCF9C" w14:textId="77777777" w:rsidR="004A03DF" w:rsidRPr="00573483" w:rsidRDefault="004A03DF" w:rsidP="004A03DF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573483">
              <w:rPr>
                <w:rFonts w:ascii="Times New Roman" w:hAnsi="Times New Roman"/>
                <w:sz w:val="24"/>
              </w:rPr>
              <w:t>15</w:t>
            </w:r>
          </w:p>
        </w:tc>
      </w:tr>
      <w:tr w:rsidR="00573483" w:rsidRPr="00573483" w14:paraId="2E68DB88" w14:textId="77777777" w:rsidTr="004A03DF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0851DF6" w14:textId="77777777" w:rsidR="004A03DF" w:rsidRPr="00573483" w:rsidRDefault="004A03DF" w:rsidP="004A03DF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573483">
              <w:rPr>
                <w:rFonts w:ascii="Times New Roman" w:hAnsi="Times New Roman"/>
                <w:sz w:val="24"/>
              </w:rPr>
              <w:t>Более 25, но не более 50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DDB5496" w14:textId="77777777" w:rsidR="004A03DF" w:rsidRPr="00573483" w:rsidRDefault="004A03DF" w:rsidP="004A03DF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573483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248DFC1" w14:textId="77777777" w:rsidR="004A03DF" w:rsidRPr="00573483" w:rsidRDefault="004A03DF" w:rsidP="004A03DF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573483"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0BC99E7" w14:textId="77777777" w:rsidR="004A03DF" w:rsidRPr="00573483" w:rsidRDefault="004A03DF" w:rsidP="004A03DF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573483">
              <w:rPr>
                <w:rFonts w:ascii="Times New Roman" w:hAnsi="Times New Roman"/>
                <w:sz w:val="24"/>
              </w:rPr>
              <w:t>25</w:t>
            </w:r>
          </w:p>
        </w:tc>
      </w:tr>
      <w:tr w:rsidR="00573483" w:rsidRPr="00573483" w14:paraId="1965873A" w14:textId="77777777" w:rsidTr="004A03DF">
        <w:tc>
          <w:tcPr>
            <w:tcW w:w="2749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7BAB51F" w14:textId="77777777" w:rsidR="004A03DF" w:rsidRPr="00573483" w:rsidRDefault="004A03DF" w:rsidP="004A03DF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573483">
              <w:rPr>
                <w:rFonts w:ascii="Times New Roman" w:hAnsi="Times New Roman"/>
                <w:sz w:val="24"/>
              </w:rPr>
              <w:lastRenderedPageBreak/>
              <w:t>Более 50, но не более 100</w:t>
            </w:r>
          </w:p>
        </w:tc>
        <w:tc>
          <w:tcPr>
            <w:tcW w:w="221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0C30908" w14:textId="77777777" w:rsidR="004A03DF" w:rsidRPr="00573483" w:rsidRDefault="004A03DF" w:rsidP="004A03DF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573483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53E362B" w14:textId="77777777" w:rsidR="004A03DF" w:rsidRPr="00573483" w:rsidRDefault="004A03DF" w:rsidP="004A03DF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573483"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EB10DA6" w14:textId="77777777" w:rsidR="004A03DF" w:rsidRPr="00573483" w:rsidRDefault="004A03DF" w:rsidP="004A03DF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573483">
              <w:rPr>
                <w:rFonts w:ascii="Times New Roman" w:hAnsi="Times New Roman"/>
                <w:sz w:val="24"/>
              </w:rPr>
              <w:t>35</w:t>
            </w:r>
          </w:p>
        </w:tc>
      </w:tr>
      <w:tr w:rsidR="00573483" w:rsidRPr="00573483" w14:paraId="5AAB9C8D" w14:textId="77777777" w:rsidTr="004A03DF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7018187" w14:textId="77777777" w:rsidR="004A03DF" w:rsidRPr="00573483" w:rsidRDefault="004A03DF" w:rsidP="004A03DF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573483">
              <w:rPr>
                <w:rFonts w:ascii="Times New Roman" w:hAnsi="Times New Roman"/>
                <w:sz w:val="24"/>
              </w:rPr>
              <w:t>Более 100, но не более 200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FD3007E" w14:textId="77777777" w:rsidR="004A03DF" w:rsidRPr="00573483" w:rsidRDefault="004A03DF" w:rsidP="004A03DF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573483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CC6C38F" w14:textId="77777777" w:rsidR="004A03DF" w:rsidRPr="00573483" w:rsidRDefault="004A03DF" w:rsidP="004A03DF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573483"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048FA00" w14:textId="77777777" w:rsidR="004A03DF" w:rsidRPr="00573483" w:rsidRDefault="004A03DF" w:rsidP="004A03DF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573483">
              <w:rPr>
                <w:rFonts w:ascii="Times New Roman" w:hAnsi="Times New Roman"/>
                <w:sz w:val="24"/>
              </w:rPr>
              <w:t>40</w:t>
            </w:r>
          </w:p>
        </w:tc>
      </w:tr>
      <w:tr w:rsidR="00573483" w:rsidRPr="00573483" w14:paraId="12209E23" w14:textId="77777777" w:rsidTr="004A03DF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4A1C32A" w14:textId="77777777" w:rsidR="004A03DF" w:rsidRPr="00573483" w:rsidRDefault="004A03DF" w:rsidP="004A03DF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573483">
              <w:rPr>
                <w:rFonts w:ascii="Times New Roman" w:hAnsi="Times New Roman"/>
                <w:sz w:val="24"/>
              </w:rPr>
              <w:t>Более 200, но не более 300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CC8D1FD" w14:textId="77777777" w:rsidR="004A03DF" w:rsidRPr="00573483" w:rsidRDefault="004A03DF" w:rsidP="004A03DF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573483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F2CA56F" w14:textId="77777777" w:rsidR="004A03DF" w:rsidRPr="00573483" w:rsidRDefault="004A03DF" w:rsidP="004A03DF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573483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ED37AF2" w14:textId="77777777" w:rsidR="004A03DF" w:rsidRPr="00573483" w:rsidRDefault="004A03DF" w:rsidP="004A03DF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573483">
              <w:rPr>
                <w:rFonts w:ascii="Times New Roman" w:hAnsi="Times New Roman"/>
                <w:sz w:val="24"/>
              </w:rPr>
              <w:t>55</w:t>
            </w:r>
          </w:p>
        </w:tc>
      </w:tr>
      <w:tr w:rsidR="00573483" w:rsidRPr="00573483" w14:paraId="0A289C82" w14:textId="77777777" w:rsidTr="004A03DF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85F60E3" w14:textId="77777777" w:rsidR="004A03DF" w:rsidRPr="00573483" w:rsidRDefault="004A03DF" w:rsidP="004A03DF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573483">
              <w:rPr>
                <w:rFonts w:ascii="Times New Roman" w:hAnsi="Times New Roman"/>
                <w:sz w:val="24"/>
              </w:rPr>
              <w:t>Более 300, но не более 400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E149278" w14:textId="77777777" w:rsidR="004A03DF" w:rsidRPr="00573483" w:rsidRDefault="004A03DF" w:rsidP="004A03DF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573483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643F3AB" w14:textId="77777777" w:rsidR="004A03DF" w:rsidRPr="00573483" w:rsidRDefault="004A03DF" w:rsidP="004A03DF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573483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7E79413" w14:textId="77777777" w:rsidR="004A03DF" w:rsidRPr="00573483" w:rsidRDefault="004A03DF" w:rsidP="004A03DF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573483">
              <w:rPr>
                <w:rFonts w:ascii="Times New Roman" w:hAnsi="Times New Roman"/>
                <w:sz w:val="24"/>
              </w:rPr>
              <w:t>70</w:t>
            </w:r>
          </w:p>
        </w:tc>
      </w:tr>
      <w:tr w:rsidR="00573483" w:rsidRPr="00573483" w14:paraId="7F1DFB1D" w14:textId="77777777" w:rsidTr="004A03DF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308E797" w14:textId="77777777" w:rsidR="004A03DF" w:rsidRPr="00573483" w:rsidRDefault="004A03DF" w:rsidP="004A03DF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573483">
              <w:rPr>
                <w:rFonts w:ascii="Times New Roman" w:hAnsi="Times New Roman"/>
                <w:sz w:val="24"/>
              </w:rPr>
              <w:t>Более 400, но не более 500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7A966D2" w14:textId="77777777" w:rsidR="004A03DF" w:rsidRPr="00573483" w:rsidRDefault="004A03DF" w:rsidP="004A03DF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573483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8DA4D65" w14:textId="77777777" w:rsidR="004A03DF" w:rsidRPr="00573483" w:rsidRDefault="004A03DF" w:rsidP="004A03DF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573483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9D803FE" w14:textId="77777777" w:rsidR="004A03DF" w:rsidRPr="00573483" w:rsidRDefault="004A03DF" w:rsidP="004A03DF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573483">
              <w:rPr>
                <w:rFonts w:ascii="Times New Roman" w:hAnsi="Times New Roman"/>
                <w:sz w:val="24"/>
              </w:rPr>
              <w:t>80</w:t>
            </w:r>
          </w:p>
        </w:tc>
      </w:tr>
      <w:tr w:rsidR="00573483" w:rsidRPr="00573483" w14:paraId="1A4E00BF" w14:textId="77777777" w:rsidTr="004A03DF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C37918E" w14:textId="77777777" w:rsidR="004A03DF" w:rsidRPr="00573483" w:rsidRDefault="004A03DF" w:rsidP="004A03DF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573483">
              <w:rPr>
                <w:rFonts w:ascii="Times New Roman" w:hAnsi="Times New Roman"/>
                <w:sz w:val="24"/>
              </w:rPr>
              <w:t>Более 500, но не более 600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AD7BE8A" w14:textId="77777777" w:rsidR="004A03DF" w:rsidRPr="00573483" w:rsidRDefault="004A03DF" w:rsidP="004A03DF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573483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01B598B1" w14:textId="77777777" w:rsidR="004A03DF" w:rsidRPr="00573483" w:rsidRDefault="004A03DF" w:rsidP="004A03DF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573483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EAF68A3" w14:textId="77777777" w:rsidR="004A03DF" w:rsidRPr="00573483" w:rsidRDefault="004A03DF" w:rsidP="004A03DF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573483">
              <w:rPr>
                <w:rFonts w:ascii="Times New Roman" w:hAnsi="Times New Roman"/>
                <w:sz w:val="24"/>
              </w:rPr>
              <w:t>85</w:t>
            </w:r>
          </w:p>
        </w:tc>
      </w:tr>
      <w:tr w:rsidR="00573483" w:rsidRPr="00573483" w14:paraId="42C8881E" w14:textId="77777777" w:rsidTr="004A03DF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D7F6D76" w14:textId="77777777" w:rsidR="004A03DF" w:rsidRPr="00573483" w:rsidRDefault="004A03DF" w:rsidP="004A03DF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573483">
              <w:rPr>
                <w:rFonts w:ascii="Times New Roman" w:hAnsi="Times New Roman"/>
                <w:sz w:val="24"/>
              </w:rPr>
              <w:t>Более 600, но не более 700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C972C0B" w14:textId="77777777" w:rsidR="004A03DF" w:rsidRPr="00573483" w:rsidRDefault="004A03DF" w:rsidP="004A03DF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573483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E819C95" w14:textId="77777777" w:rsidR="004A03DF" w:rsidRPr="00573483" w:rsidRDefault="004A03DF" w:rsidP="004A03DF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573483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3D60B9E6" w14:textId="77777777" w:rsidR="004A03DF" w:rsidRPr="00573483" w:rsidRDefault="004A03DF" w:rsidP="004A03DF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573483">
              <w:rPr>
                <w:rFonts w:ascii="Times New Roman" w:hAnsi="Times New Roman"/>
                <w:sz w:val="24"/>
              </w:rPr>
              <w:t>90</w:t>
            </w:r>
          </w:p>
        </w:tc>
      </w:tr>
      <w:tr w:rsidR="00573483" w:rsidRPr="00573483" w14:paraId="728B6F39" w14:textId="77777777" w:rsidTr="004A03DF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21ABF64" w14:textId="77777777" w:rsidR="004A03DF" w:rsidRPr="00573483" w:rsidRDefault="004A03DF" w:rsidP="004A03DF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573483">
              <w:rPr>
                <w:rFonts w:ascii="Times New Roman" w:hAnsi="Times New Roman"/>
                <w:sz w:val="24"/>
              </w:rPr>
              <w:t>Более 700, но не более 800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772D26A8" w14:textId="77777777" w:rsidR="004A03DF" w:rsidRPr="00573483" w:rsidRDefault="004A03DF" w:rsidP="004A03DF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573483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1A30F83D" w14:textId="77777777" w:rsidR="004A03DF" w:rsidRPr="00573483" w:rsidRDefault="004A03DF" w:rsidP="004A03DF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573483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3B003B7" w14:textId="77777777" w:rsidR="004A03DF" w:rsidRPr="00573483" w:rsidRDefault="004A03DF" w:rsidP="004A03DF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573483">
              <w:rPr>
                <w:rFonts w:ascii="Times New Roman" w:hAnsi="Times New Roman"/>
                <w:sz w:val="24"/>
              </w:rPr>
              <w:t>95</w:t>
            </w:r>
          </w:p>
        </w:tc>
      </w:tr>
      <w:tr w:rsidR="00573483" w:rsidRPr="00573483" w14:paraId="1B6A58C3" w14:textId="77777777" w:rsidTr="004A03DF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A36E58D" w14:textId="77777777" w:rsidR="004A03DF" w:rsidRPr="00573483" w:rsidRDefault="004A03DF" w:rsidP="004A03DF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573483">
              <w:rPr>
                <w:rFonts w:ascii="Times New Roman" w:hAnsi="Times New Roman"/>
                <w:sz w:val="24"/>
              </w:rPr>
              <w:t>Более 800, но не более 1000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7113833" w14:textId="77777777" w:rsidR="004A03DF" w:rsidRPr="00573483" w:rsidRDefault="004A03DF" w:rsidP="004A03DF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573483"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4AA5DE89" w14:textId="77777777" w:rsidR="004A03DF" w:rsidRPr="00573483" w:rsidRDefault="004A03DF" w:rsidP="004A03DF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573483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856F7B9" w14:textId="77777777" w:rsidR="004A03DF" w:rsidRPr="00573483" w:rsidRDefault="004A03DF" w:rsidP="004A03DF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573483">
              <w:rPr>
                <w:rFonts w:ascii="Times New Roman" w:hAnsi="Times New Roman"/>
                <w:sz w:val="24"/>
              </w:rPr>
              <w:t>100</w:t>
            </w:r>
          </w:p>
        </w:tc>
      </w:tr>
      <w:tr w:rsidR="00573483" w:rsidRPr="00573483" w14:paraId="595E65BC" w14:textId="77777777" w:rsidTr="004A03DF">
        <w:tc>
          <w:tcPr>
            <w:tcW w:w="27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59DC0189" w14:textId="77777777" w:rsidR="004A03DF" w:rsidRPr="00573483" w:rsidRDefault="004A03DF" w:rsidP="004A03DF">
            <w:pPr>
              <w:jc w:val="left"/>
              <w:textAlignment w:val="baseline"/>
              <w:rPr>
                <w:rFonts w:ascii="Times New Roman" w:hAnsi="Times New Roman"/>
                <w:sz w:val="24"/>
              </w:rPr>
            </w:pPr>
            <w:r w:rsidRPr="00573483">
              <w:rPr>
                <w:rFonts w:ascii="Times New Roman" w:hAnsi="Times New Roman"/>
                <w:sz w:val="24"/>
              </w:rPr>
              <w:t>Более 1000</w:t>
            </w:r>
          </w:p>
        </w:tc>
        <w:tc>
          <w:tcPr>
            <w:tcW w:w="22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833D6A9" w14:textId="77777777" w:rsidR="004A03DF" w:rsidRPr="00573483" w:rsidRDefault="004A03DF" w:rsidP="004A03DF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573483"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27BEEED5" w14:textId="77777777" w:rsidR="004A03DF" w:rsidRPr="00573483" w:rsidRDefault="004A03DF" w:rsidP="004A03DF">
            <w:pPr>
              <w:jc w:val="center"/>
              <w:textAlignment w:val="baseline"/>
              <w:rPr>
                <w:rFonts w:ascii="Times New Roman" w:hAnsi="Times New Roman"/>
                <w:sz w:val="24"/>
              </w:rPr>
            </w:pPr>
            <w:r w:rsidRPr="00573483"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23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30" w:type="dxa"/>
              <w:bottom w:w="0" w:type="dxa"/>
              <w:right w:w="130" w:type="dxa"/>
            </w:tcMar>
            <w:hideMark/>
          </w:tcPr>
          <w:p w14:paraId="62DD2842" w14:textId="77777777" w:rsidR="004A03DF" w:rsidRPr="00573483" w:rsidRDefault="004A03DF" w:rsidP="004A03DF">
            <w:pPr>
              <w:jc w:val="left"/>
              <w:rPr>
                <w:rFonts w:ascii="Times New Roman" w:hAnsi="Times New Roman"/>
                <w:sz w:val="24"/>
              </w:rPr>
            </w:pPr>
          </w:p>
        </w:tc>
      </w:tr>
    </w:tbl>
    <w:p w14:paraId="1571BD82" w14:textId="77777777" w:rsidR="004A03DF" w:rsidRPr="00573483" w:rsidRDefault="004A03DF" w:rsidP="00DC6C5A">
      <w:pPr>
        <w:pStyle w:val="e"/>
        <w:spacing w:line="276" w:lineRule="auto"/>
        <w:jc w:val="both"/>
        <w:rPr>
          <w:rFonts w:eastAsiaTheme="minorHAnsi"/>
          <w:b/>
          <w:szCs w:val="22"/>
          <w:lang w:eastAsia="en-US"/>
        </w:rPr>
      </w:pPr>
    </w:p>
    <w:p w14:paraId="477FE065" w14:textId="77777777" w:rsidR="001819F3" w:rsidRPr="00573483" w:rsidRDefault="001819F3" w:rsidP="001819F3">
      <w:pPr>
        <w:rPr>
          <w:rFonts w:ascii="Times New Roman" w:hAnsi="Times New Roman"/>
        </w:rPr>
      </w:pPr>
    </w:p>
    <w:p w14:paraId="0FD05710" w14:textId="77777777" w:rsidR="003A14F8" w:rsidRPr="00573483" w:rsidRDefault="004A03DF" w:rsidP="004A03DF">
      <w:pPr>
        <w:pStyle w:val="3TimesNewRoman14"/>
        <w:numPr>
          <w:ilvl w:val="0"/>
          <w:numId w:val="0"/>
        </w:numPr>
        <w:ind w:left="1224" w:hanging="504"/>
      </w:pPr>
      <w:bookmarkStart w:id="81" w:name="_Toc88831171"/>
      <w:bookmarkStart w:id="82" w:name="_Toc104454412"/>
      <w:r w:rsidRPr="00573483">
        <w:t>1.3</w:t>
      </w:r>
      <w:r w:rsidR="00D36F4D" w:rsidRPr="00573483">
        <w:t xml:space="preserve">.4. </w:t>
      </w:r>
      <w:r w:rsidR="00194349" w:rsidRPr="00573483">
        <w:t>Сведения о фактическом потреблении населением горячей, питьевой, технической воды исходя из статистических и расчетных данных и сведений о действующих нормативах потребления коммунальных услуг</w:t>
      </w:r>
      <w:bookmarkEnd w:id="81"/>
      <w:bookmarkEnd w:id="82"/>
    </w:p>
    <w:p w14:paraId="46A8C885" w14:textId="77777777" w:rsidR="00E359CE" w:rsidRPr="00573483" w:rsidRDefault="00E359CE" w:rsidP="00E359CE">
      <w:pPr>
        <w:pStyle w:val="e"/>
        <w:spacing w:line="276" w:lineRule="auto"/>
        <w:jc w:val="both"/>
      </w:pPr>
      <w:r w:rsidRPr="00573483">
        <w:t>Нормативы потребления услуги по водоснабжению применяются согласно с Постановлением РСТ по Ивановской области № 586-Н/1 от 16.12.2013.</w:t>
      </w:r>
    </w:p>
    <w:p w14:paraId="542169A3" w14:textId="77777777" w:rsidR="004A03DF" w:rsidRPr="00573483" w:rsidRDefault="001F6C3C" w:rsidP="004A03DF">
      <w:pPr>
        <w:pStyle w:val="e"/>
        <w:spacing w:before="0" w:line="276" w:lineRule="auto"/>
        <w:jc w:val="both"/>
      </w:pPr>
      <w:r w:rsidRPr="00573483">
        <w:t>Сведения о фактическом потребле</w:t>
      </w:r>
      <w:r w:rsidR="00CE5DED" w:rsidRPr="00573483">
        <w:t>нии воды представлено в таблице</w:t>
      </w:r>
      <w:r w:rsidR="0053599E" w:rsidRPr="00573483">
        <w:t xml:space="preserve"> ниже</w:t>
      </w:r>
      <w:r w:rsidR="00930B38" w:rsidRPr="00573483">
        <w:t>.</w:t>
      </w:r>
      <w:r w:rsidR="004A03DF" w:rsidRPr="00573483">
        <w:t xml:space="preserve"> </w:t>
      </w:r>
    </w:p>
    <w:p w14:paraId="20DE6B75" w14:textId="77777777" w:rsidR="00BE73CB" w:rsidRPr="00573483" w:rsidRDefault="004A03DF">
      <w:pPr>
        <w:spacing w:before="400" w:after="200"/>
        <w:rPr>
          <w:rFonts w:ascii="Times New Roman" w:hAnsi="Times New Roman"/>
        </w:rPr>
      </w:pPr>
      <w:r w:rsidRPr="00573483">
        <w:rPr>
          <w:rFonts w:ascii="Times New Roman" w:hAnsi="Times New Roman"/>
          <w:b/>
          <w:sz w:val="24"/>
        </w:rPr>
        <w:t>Таблица 1.3.4.1 - Сведения о фактическом потреблении воды (передано потребителям)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707"/>
        <w:gridCol w:w="2707"/>
        <w:gridCol w:w="1420"/>
        <w:gridCol w:w="1005"/>
        <w:gridCol w:w="895"/>
        <w:gridCol w:w="895"/>
      </w:tblGrid>
      <w:tr w:rsidR="00573483" w:rsidRPr="00573483" w14:paraId="5EF22EB6" w14:textId="77777777" w:rsidTr="00E359CE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FCD27CC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C7C6ABE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Наименование места реализации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C17C640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71D6D2E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2021 год</w:t>
            </w:r>
          </w:p>
        </w:tc>
      </w:tr>
      <w:tr w:rsidR="00573483" w:rsidRPr="00573483" w14:paraId="7BF99BC0" w14:textId="77777777" w:rsidTr="00E359CE">
        <w:trPr>
          <w:jc w:val="center"/>
        </w:trPr>
        <w:tc>
          <w:tcPr>
            <w:tcW w:w="2310" w:type="pct"/>
            <w:vMerge/>
          </w:tcPr>
          <w:p w14:paraId="0BF6F461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1C09F52C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450F5AD9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91D03B5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9241E87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9B410EA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</w:p>
        </w:tc>
      </w:tr>
      <w:tr w:rsidR="00573483" w:rsidRPr="00573483" w14:paraId="642B086E" w14:textId="77777777" w:rsidTr="00E359CE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D8FE2D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с. Подозерский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9BCDB3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2F4590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8C70C4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24,700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CEE5AC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4DC27E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573483" w:rsidRPr="00573483" w14:paraId="0C9AB5A8" w14:textId="77777777" w:rsidTr="00E359CE">
        <w:trPr>
          <w:jc w:val="center"/>
        </w:trPr>
        <w:tc>
          <w:tcPr>
            <w:tcW w:w="2310" w:type="pct"/>
            <w:vMerge/>
          </w:tcPr>
          <w:p w14:paraId="61EF47B0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9E2213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8E0566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71F35E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0,900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924AC5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4B3771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573483" w:rsidRPr="00573483" w14:paraId="657343CB" w14:textId="77777777" w:rsidTr="00E359CE">
        <w:trPr>
          <w:jc w:val="center"/>
        </w:trPr>
        <w:tc>
          <w:tcPr>
            <w:tcW w:w="2310" w:type="pct"/>
            <w:vMerge/>
          </w:tcPr>
          <w:p w14:paraId="2637AC13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D117AA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85A887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9F1FBB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1,300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9116DB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26CC2A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573483" w:rsidRPr="00573483" w14:paraId="592F8CB0" w14:textId="77777777" w:rsidTr="00E359CE">
        <w:trPr>
          <w:jc w:val="center"/>
        </w:trPr>
        <w:tc>
          <w:tcPr>
            <w:tcW w:w="2310" w:type="pct"/>
            <w:vMerge/>
          </w:tcPr>
          <w:p w14:paraId="11FCA91A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F00292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9F5064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DBCC64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26,900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3CFDC8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E0B93F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573483" w:rsidRPr="00573483" w14:paraId="33D7E95D" w14:textId="77777777" w:rsidTr="00E359CE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351DDF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д. Коромыслово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C7B6FF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Хозяйственно-питьевые нужды (население)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C43D4F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70F663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11,200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A90304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E57C22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573483" w:rsidRPr="00573483" w14:paraId="3734352C" w14:textId="77777777" w:rsidTr="00E359CE">
        <w:trPr>
          <w:jc w:val="center"/>
        </w:trPr>
        <w:tc>
          <w:tcPr>
            <w:tcW w:w="2310" w:type="pct"/>
            <w:vMerge/>
          </w:tcPr>
          <w:p w14:paraId="7D20536C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2D50BE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7F6243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E98AFE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860646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AB504C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573483" w:rsidRPr="00573483" w14:paraId="2F1513CB" w14:textId="77777777" w:rsidTr="00E359CE">
        <w:trPr>
          <w:jc w:val="center"/>
        </w:trPr>
        <w:tc>
          <w:tcPr>
            <w:tcW w:w="2310" w:type="pct"/>
            <w:vMerge/>
          </w:tcPr>
          <w:p w14:paraId="68E8BBDA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7B7AB4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Производственные нужды (прочие потребители)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1F236E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9F1D36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3069F9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5E48A1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573483" w:rsidRPr="00573483" w14:paraId="66A9491A" w14:textId="77777777" w:rsidTr="00E359CE">
        <w:trPr>
          <w:jc w:val="center"/>
        </w:trPr>
        <w:tc>
          <w:tcPr>
            <w:tcW w:w="2310" w:type="pct"/>
            <w:vMerge/>
          </w:tcPr>
          <w:p w14:paraId="56A51B47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14460B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CFBFE7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01EBB0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11,200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BBB8FF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B4E45A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573483" w:rsidRPr="00573483" w14:paraId="4ECDB1A1" w14:textId="77777777" w:rsidTr="00E359CE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6666C1" w14:textId="77777777" w:rsidR="00E359CE" w:rsidRPr="00573483" w:rsidRDefault="00E359CE" w:rsidP="00E359CE">
            <w:pPr>
              <w:rPr>
                <w:rFonts w:ascii="Times New Roman" w:hAnsi="Times New Roman" w:cs="Times New Roman"/>
                <w:lang w:val="ru-RU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  <w:lang w:val="ru-RU"/>
              </w:rPr>
              <w:lastRenderedPageBreak/>
              <w:t>Итого по МО Подозерское сельское поселение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80BAB3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8754E6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D0B661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35,900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F14AE8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D36B71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573483" w:rsidRPr="00573483" w14:paraId="5B941F1C" w14:textId="77777777" w:rsidTr="00E359CE">
        <w:trPr>
          <w:jc w:val="center"/>
        </w:trPr>
        <w:tc>
          <w:tcPr>
            <w:tcW w:w="2310" w:type="pct"/>
            <w:vMerge/>
          </w:tcPr>
          <w:p w14:paraId="442456B0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1E78AD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085D6A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F479CE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0,900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F1CCEC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4F4197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573483" w:rsidRPr="00573483" w14:paraId="4F02C02D" w14:textId="77777777" w:rsidTr="00E359CE">
        <w:trPr>
          <w:jc w:val="center"/>
        </w:trPr>
        <w:tc>
          <w:tcPr>
            <w:tcW w:w="2310" w:type="pct"/>
            <w:vMerge/>
          </w:tcPr>
          <w:p w14:paraId="5C7A6C88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A284CE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Прочие потребители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CDC626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378E8D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1,300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647CAF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1007AA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573483" w:rsidRPr="00573483" w14:paraId="7A816840" w14:textId="77777777" w:rsidTr="00E359CE">
        <w:trPr>
          <w:jc w:val="center"/>
        </w:trPr>
        <w:tc>
          <w:tcPr>
            <w:tcW w:w="2310" w:type="pct"/>
            <w:vMerge/>
          </w:tcPr>
          <w:p w14:paraId="379359C3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E75865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36EA45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C608CC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38,100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4C48A2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8B567B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</w:tbl>
    <w:p w14:paraId="51894899" w14:textId="77777777" w:rsidR="00E0048D" w:rsidRPr="00573483" w:rsidRDefault="00E0048D" w:rsidP="00E0048D">
      <w:pPr>
        <w:rPr>
          <w:rFonts w:ascii="Times New Roman" w:hAnsi="Times New Roman"/>
        </w:rPr>
      </w:pPr>
    </w:p>
    <w:p w14:paraId="1AB2FE69" w14:textId="77777777" w:rsidR="00194349" w:rsidRPr="00573483" w:rsidRDefault="004A03DF" w:rsidP="00D36F4D">
      <w:pPr>
        <w:pStyle w:val="3TimesNewRoman14"/>
        <w:numPr>
          <w:ilvl w:val="0"/>
          <w:numId w:val="0"/>
        </w:numPr>
        <w:ind w:left="1224" w:hanging="504"/>
      </w:pPr>
      <w:bookmarkStart w:id="83" w:name="_Toc88831172"/>
      <w:bookmarkStart w:id="84" w:name="_Toc104454413"/>
      <w:r w:rsidRPr="00573483">
        <w:t>1.3</w:t>
      </w:r>
      <w:r w:rsidR="00D36F4D" w:rsidRPr="00573483">
        <w:t xml:space="preserve">.5. </w:t>
      </w:r>
      <w:r w:rsidR="00194349" w:rsidRPr="00573483">
        <w:t>Описание существующей системы коммерческого учета горячей, питьевой, технической воды и планов по установке приборов учета</w:t>
      </w:r>
      <w:bookmarkEnd w:id="83"/>
      <w:bookmarkEnd w:id="84"/>
    </w:p>
    <w:p w14:paraId="5FD6BA0A" w14:textId="77777777" w:rsidR="00194349" w:rsidRPr="00573483" w:rsidRDefault="00194349" w:rsidP="004A03DF">
      <w:pPr>
        <w:pStyle w:val="e"/>
        <w:spacing w:line="276" w:lineRule="auto"/>
        <w:jc w:val="both"/>
      </w:pPr>
      <w:r w:rsidRPr="00573483">
        <w:t>Коммерческий учет осуществляется с целью осуществления расчетов по договорам водоснабжения.</w:t>
      </w:r>
    </w:p>
    <w:p w14:paraId="4BABFECE" w14:textId="77777777" w:rsidR="00194349" w:rsidRPr="00573483" w:rsidRDefault="00194349" w:rsidP="004A03DF">
      <w:pPr>
        <w:pStyle w:val="e"/>
        <w:spacing w:line="276" w:lineRule="auto"/>
        <w:jc w:val="both"/>
      </w:pPr>
      <w:r w:rsidRPr="00573483">
        <w:t>Коммерческому учету подлежит количество (объем) воды, поданной (полученной) за определенный период абонентам по договору холодного водоснабжения или единому договору холодного водоснабжения.</w:t>
      </w:r>
    </w:p>
    <w:p w14:paraId="205AF144" w14:textId="77777777" w:rsidR="00194349" w:rsidRPr="00573483" w:rsidRDefault="00194349" w:rsidP="004A03DF">
      <w:pPr>
        <w:pStyle w:val="e"/>
        <w:spacing w:line="276" w:lineRule="auto"/>
        <w:jc w:val="both"/>
      </w:pPr>
      <w:r w:rsidRPr="00573483">
        <w:t>Коммерческий учет с использованием прибора учета осуществляется его собственником (абонентом, транзитной организацией или иным собственником (законным владельцем).</w:t>
      </w:r>
    </w:p>
    <w:p w14:paraId="5BE67BAB" w14:textId="77777777" w:rsidR="00194349" w:rsidRPr="00573483" w:rsidRDefault="00194349" w:rsidP="004A03DF">
      <w:pPr>
        <w:pStyle w:val="e"/>
        <w:spacing w:line="276" w:lineRule="auto"/>
        <w:jc w:val="both"/>
      </w:pPr>
      <w:r w:rsidRPr="00573483">
        <w:t>Организация коммерческого учета с использованием прибора учета включает в себя следующие процедуры:</w:t>
      </w:r>
    </w:p>
    <w:p w14:paraId="34233147" w14:textId="77777777" w:rsidR="00194349" w:rsidRPr="00573483" w:rsidRDefault="00194349" w:rsidP="004A03DF">
      <w:pPr>
        <w:pStyle w:val="e"/>
        <w:spacing w:line="276" w:lineRule="auto"/>
        <w:jc w:val="both"/>
      </w:pPr>
      <w:r w:rsidRPr="00573483">
        <w:t>-получение технических условий на проектирование узла учета (для вновь вводимых в эксплуатацию узлов учета);</w:t>
      </w:r>
    </w:p>
    <w:p w14:paraId="452648AF" w14:textId="77777777" w:rsidR="00194349" w:rsidRPr="00573483" w:rsidRDefault="00194349" w:rsidP="004A03DF">
      <w:pPr>
        <w:pStyle w:val="e"/>
        <w:spacing w:line="276" w:lineRule="auto"/>
        <w:jc w:val="both"/>
      </w:pPr>
      <w:r w:rsidRPr="00573483">
        <w:t>-проектирование узла учета, комплектация и монтаж узла учета (для вновь вводимых в эксплуатацию узлов учета);</w:t>
      </w:r>
    </w:p>
    <w:p w14:paraId="68BF3DE2" w14:textId="77777777" w:rsidR="00194349" w:rsidRPr="00573483" w:rsidRDefault="00194349" w:rsidP="004A03DF">
      <w:pPr>
        <w:pStyle w:val="e"/>
        <w:spacing w:line="276" w:lineRule="auto"/>
        <w:jc w:val="both"/>
      </w:pPr>
      <w:r w:rsidRPr="00573483">
        <w:t>-установку и ввод в эксплуатацию узла учета (для вновь вводимых в эксплуатацию узлов учета);</w:t>
      </w:r>
    </w:p>
    <w:p w14:paraId="0BB5FEEA" w14:textId="77777777" w:rsidR="00194349" w:rsidRPr="00573483" w:rsidRDefault="00194349" w:rsidP="004A03DF">
      <w:pPr>
        <w:pStyle w:val="e"/>
        <w:spacing w:line="276" w:lineRule="auto"/>
        <w:jc w:val="both"/>
      </w:pPr>
      <w:r w:rsidRPr="00573483">
        <w:t>-эксплуатацию узлов учета, включая снятие показаний приборов учета, в том числе с использованием систем дистанционного снятия показаний, и передачу данных лицам, осуществляющим расчеты за поданную (полученную) воду, тепловую энергию, принятые (отведенные) сточные воды;</w:t>
      </w:r>
    </w:p>
    <w:p w14:paraId="60011B7E" w14:textId="77777777" w:rsidR="00194349" w:rsidRPr="00573483" w:rsidRDefault="00194349" w:rsidP="004A03DF">
      <w:pPr>
        <w:pStyle w:val="e"/>
        <w:spacing w:line="276" w:lineRule="auto"/>
        <w:jc w:val="both"/>
      </w:pPr>
      <w:r w:rsidRPr="00573483">
        <w:t>-поверку, ремонт и замену приборов учета.</w:t>
      </w:r>
    </w:p>
    <w:p w14:paraId="25888B5D" w14:textId="77777777" w:rsidR="004A03DF" w:rsidRPr="00573483" w:rsidRDefault="00194349" w:rsidP="004A03DF">
      <w:pPr>
        <w:pStyle w:val="e"/>
        <w:spacing w:line="276" w:lineRule="auto"/>
        <w:jc w:val="both"/>
      </w:pPr>
      <w:r w:rsidRPr="00573483">
        <w:t xml:space="preserve">Для учета количества поданной (полученной) воды с использованием приборов учета применяются приборы учета, отвечающие требованиям законодательства Российской Федерации об обеспечении единства измерений, допущенные в эксплуатацию и эксплуатируемые в соответствии с </w:t>
      </w:r>
      <w:r w:rsidR="004A03DF" w:rsidRPr="00573483">
        <w:t xml:space="preserve">Правилами организации коммерческого учета воды, сточный вод от 4 сентября 2013 года №776.  </w:t>
      </w:r>
    </w:p>
    <w:p w14:paraId="0257396B" w14:textId="77777777" w:rsidR="00194349" w:rsidRPr="00573483" w:rsidRDefault="00194349" w:rsidP="00DC6C5A">
      <w:pPr>
        <w:pStyle w:val="e"/>
        <w:spacing w:line="276" w:lineRule="auto"/>
        <w:jc w:val="both"/>
      </w:pPr>
      <w:r w:rsidRPr="00573483">
        <w:t>Технические требования к приборам учета воды определяются нормативными правовыми актами, действовавшими на момент ввода прибора учета в эксплуатацию.</w:t>
      </w:r>
    </w:p>
    <w:p w14:paraId="67426E0C" w14:textId="77777777" w:rsidR="00D04933" w:rsidRPr="00573483" w:rsidRDefault="00194349" w:rsidP="00287B0C">
      <w:pPr>
        <w:pStyle w:val="e"/>
        <w:spacing w:line="276" w:lineRule="auto"/>
        <w:jc w:val="both"/>
      </w:pPr>
      <w:r w:rsidRPr="00573483">
        <w:t xml:space="preserve">Коммерческий учет воды с использованием приборов учета воды является обязательным для всех абонентов в соответствии с 261-ФЗ «Об энергосбережении и повышении энергетической эффективности». </w:t>
      </w:r>
    </w:p>
    <w:p w14:paraId="7A84BAB1" w14:textId="77777777" w:rsidR="00B70F4F" w:rsidRPr="00573483" w:rsidRDefault="00B70F4F" w:rsidP="004A03DF">
      <w:pPr>
        <w:pStyle w:val="e"/>
        <w:spacing w:before="0" w:line="276" w:lineRule="auto"/>
        <w:jc w:val="both"/>
      </w:pPr>
      <w:r w:rsidRPr="00573483">
        <w:t>Сведения об оснащенности приборами учета:</w:t>
      </w:r>
    </w:p>
    <w:p w14:paraId="50FB2491" w14:textId="77777777" w:rsidR="00B70F4F" w:rsidRPr="00573483" w:rsidRDefault="00B70F4F" w:rsidP="00B70F4F">
      <w:pPr>
        <w:pStyle w:val="e"/>
        <w:numPr>
          <w:ilvl w:val="0"/>
          <w:numId w:val="15"/>
        </w:numPr>
        <w:spacing w:before="0" w:line="276" w:lineRule="auto"/>
        <w:jc w:val="both"/>
      </w:pPr>
      <w:r w:rsidRPr="00573483">
        <w:t xml:space="preserve">население </w:t>
      </w:r>
      <w:r w:rsidR="0096024C" w:rsidRPr="00573483">
        <w:t>60%,</w:t>
      </w:r>
    </w:p>
    <w:p w14:paraId="4DB6A9B7" w14:textId="77777777" w:rsidR="0096024C" w:rsidRPr="00573483" w:rsidRDefault="0096024C" w:rsidP="00B70F4F">
      <w:pPr>
        <w:pStyle w:val="e"/>
        <w:numPr>
          <w:ilvl w:val="0"/>
          <w:numId w:val="15"/>
        </w:numPr>
        <w:spacing w:before="0" w:line="276" w:lineRule="auto"/>
        <w:jc w:val="both"/>
      </w:pPr>
      <w:r w:rsidRPr="00573483">
        <w:t>бюджет 100%,</w:t>
      </w:r>
    </w:p>
    <w:p w14:paraId="73999F8E" w14:textId="77777777" w:rsidR="0096024C" w:rsidRPr="00573483" w:rsidRDefault="0096024C" w:rsidP="00B70F4F">
      <w:pPr>
        <w:pStyle w:val="e"/>
        <w:numPr>
          <w:ilvl w:val="0"/>
          <w:numId w:val="15"/>
        </w:numPr>
        <w:spacing w:before="0" w:line="276" w:lineRule="auto"/>
        <w:jc w:val="both"/>
      </w:pPr>
      <w:r w:rsidRPr="00573483">
        <w:lastRenderedPageBreak/>
        <w:t>прочие 70%.</w:t>
      </w:r>
    </w:p>
    <w:p w14:paraId="678AEEC3" w14:textId="77777777" w:rsidR="004A03DF" w:rsidRPr="00573483" w:rsidRDefault="004A03DF" w:rsidP="004A03DF">
      <w:pPr>
        <w:pStyle w:val="e"/>
        <w:spacing w:line="276" w:lineRule="auto"/>
        <w:ind w:firstLine="0"/>
      </w:pPr>
      <w:bookmarkStart w:id="85" w:name="_Toc524593179"/>
    </w:p>
    <w:p w14:paraId="57F6A97F" w14:textId="77777777" w:rsidR="00136248" w:rsidRPr="00573483" w:rsidRDefault="004A03DF" w:rsidP="00D36F4D">
      <w:pPr>
        <w:pStyle w:val="3TimesNewRoman14"/>
        <w:numPr>
          <w:ilvl w:val="0"/>
          <w:numId w:val="0"/>
        </w:numPr>
        <w:ind w:left="1224" w:hanging="504"/>
      </w:pPr>
      <w:bookmarkStart w:id="86" w:name="_Toc88831173"/>
      <w:bookmarkStart w:id="87" w:name="_Toc104454414"/>
      <w:r w:rsidRPr="00573483">
        <w:t>1.3</w:t>
      </w:r>
      <w:r w:rsidR="00D36F4D" w:rsidRPr="00573483">
        <w:t xml:space="preserve">.6. </w:t>
      </w:r>
      <w:r w:rsidR="00136112" w:rsidRPr="00573483">
        <w:t>А</w:t>
      </w:r>
      <w:r w:rsidR="00136248" w:rsidRPr="00573483">
        <w:t>нализ резервов и дефицитов производственных мощностей системы водоснабжения поселения</w:t>
      </w:r>
      <w:bookmarkEnd w:id="85"/>
      <w:r w:rsidR="00290255" w:rsidRPr="00573483">
        <w:t>, городского округа</w:t>
      </w:r>
      <w:bookmarkEnd w:id="86"/>
      <w:bookmarkEnd w:id="87"/>
    </w:p>
    <w:p w14:paraId="2CD1543D" w14:textId="77777777" w:rsidR="00136248" w:rsidRPr="00573483" w:rsidRDefault="00136248" w:rsidP="004A03DF">
      <w:pPr>
        <w:pStyle w:val="e"/>
        <w:spacing w:before="0" w:line="276" w:lineRule="auto"/>
        <w:jc w:val="both"/>
      </w:pPr>
      <w:r w:rsidRPr="00573483">
        <w:t>Анализ резервов (дефицитов) производственных мощностей</w:t>
      </w:r>
      <w:r w:rsidR="004A03DF" w:rsidRPr="00573483">
        <w:t xml:space="preserve"> </w:t>
      </w:r>
      <w:r w:rsidRPr="00573483">
        <w:t>водозаборны</w:t>
      </w:r>
      <w:r w:rsidR="00DD7784" w:rsidRPr="00573483">
        <w:t>х сооружений</w:t>
      </w:r>
      <w:r w:rsidR="004A03DF" w:rsidRPr="00573483">
        <w:t xml:space="preserve"> муниципального образования</w:t>
      </w:r>
      <w:r w:rsidR="00DD7784" w:rsidRPr="00573483">
        <w:t xml:space="preserve"> представлен в таблице</w:t>
      </w:r>
      <w:r w:rsidRPr="00573483">
        <w:t xml:space="preserve"> </w:t>
      </w:r>
      <w:r w:rsidR="0053599E" w:rsidRPr="00573483">
        <w:t>ниже:</w:t>
      </w:r>
    </w:p>
    <w:p w14:paraId="75997F99" w14:textId="77777777" w:rsidR="00BE73CB" w:rsidRPr="00573483" w:rsidRDefault="004A03DF">
      <w:pPr>
        <w:spacing w:before="400" w:after="200"/>
        <w:rPr>
          <w:rFonts w:ascii="Times New Roman" w:hAnsi="Times New Roman"/>
        </w:rPr>
      </w:pPr>
      <w:r w:rsidRPr="00573483">
        <w:rPr>
          <w:rFonts w:ascii="Times New Roman" w:hAnsi="Times New Roman"/>
          <w:b/>
          <w:sz w:val="24"/>
        </w:rPr>
        <w:t>Таблица 1.3.6.1 - Анализ резервов и дефицитов производственных мощностей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370"/>
        <w:gridCol w:w="2371"/>
        <w:gridCol w:w="2353"/>
        <w:gridCol w:w="1420"/>
        <w:gridCol w:w="1115"/>
      </w:tblGrid>
      <w:tr w:rsidR="00573483" w:rsidRPr="00573483" w14:paraId="4DC19267" w14:textId="77777777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CC10FD0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5886286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  <w:lang w:val="ru-RU"/>
              </w:rPr>
              <w:t>Потребность в водоснабжении, тыс.м3/год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C387EDA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  <w:lang w:val="ru-RU"/>
              </w:rPr>
              <w:t>Производительность всех водозаборных сооружений, тыс.м3/год</w:t>
            </w:r>
          </w:p>
        </w:tc>
        <w:tc>
          <w:tcPr>
            <w:tcW w:w="2310" w:type="pct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E6758AC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Резерв / Дефицит</w:t>
            </w:r>
          </w:p>
        </w:tc>
      </w:tr>
      <w:tr w:rsidR="00573483" w:rsidRPr="00573483" w14:paraId="5B360C39" w14:textId="77777777">
        <w:trPr>
          <w:jc w:val="center"/>
        </w:trPr>
        <w:tc>
          <w:tcPr>
            <w:tcW w:w="2310" w:type="pct"/>
            <w:vMerge/>
          </w:tcPr>
          <w:p w14:paraId="161A640B" w14:textId="77777777" w:rsidR="00BE73CB" w:rsidRPr="00573483" w:rsidRDefault="00BE73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0D7CBFAF" w14:textId="77777777" w:rsidR="00BE73CB" w:rsidRPr="00573483" w:rsidRDefault="00BE73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05D24D35" w14:textId="77777777" w:rsidR="00BE73CB" w:rsidRPr="00573483" w:rsidRDefault="00BE73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FE8994E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94E483C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</w:tr>
      <w:tr w:rsidR="00573483" w:rsidRPr="00573483" w14:paraId="6D1A891C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7FCC29" w14:textId="77777777" w:rsidR="00BE73CB" w:rsidRPr="00573483" w:rsidRDefault="004A03DF">
            <w:pPr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с. Подозерский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C8187D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26,9000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6033D9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227,7600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B1EDC4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200,8600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FB3B31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88,1893</w:t>
            </w:r>
          </w:p>
        </w:tc>
      </w:tr>
      <w:tr w:rsidR="00573483" w:rsidRPr="00573483" w14:paraId="003F1B8C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0AEDDC" w14:textId="77777777" w:rsidR="00BE73CB" w:rsidRPr="00573483" w:rsidRDefault="004A03DF">
            <w:pPr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д. Коромыслово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53DFF8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11,2000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C41F22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59,5680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EB46E1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48,3680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0ACBF3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81,1980</w:t>
            </w:r>
          </w:p>
        </w:tc>
      </w:tr>
      <w:tr w:rsidR="00573483" w:rsidRPr="00573483" w14:paraId="63E658C9" w14:textId="77777777">
        <w:trPr>
          <w:jc w:val="center"/>
        </w:trPr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107D7D" w14:textId="77777777" w:rsidR="00BE73CB" w:rsidRPr="00573483" w:rsidRDefault="004A03DF">
            <w:pPr>
              <w:jc w:val="right"/>
              <w:rPr>
                <w:rFonts w:ascii="Times New Roman" w:hAnsi="Times New Roman" w:cs="Times New Roman"/>
                <w:lang w:val="ru-RU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  <w:lang w:val="ru-RU"/>
              </w:rPr>
              <w:t>Итого по МО Подозерское сельское поселение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AADDA8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38,1000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06558C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287,3280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0CADE7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249,2280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787326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86,7399</w:t>
            </w:r>
          </w:p>
        </w:tc>
      </w:tr>
    </w:tbl>
    <w:p w14:paraId="16E90B16" w14:textId="77777777" w:rsidR="00C1731A" w:rsidRPr="00573483" w:rsidRDefault="00C1731A" w:rsidP="00930B38">
      <w:pPr>
        <w:pStyle w:val="e"/>
        <w:spacing w:line="276" w:lineRule="auto"/>
        <w:jc w:val="both"/>
      </w:pPr>
    </w:p>
    <w:p w14:paraId="055B0C55" w14:textId="77777777" w:rsidR="00EA3A5D" w:rsidRPr="00573483" w:rsidRDefault="00136248" w:rsidP="00930B38">
      <w:pPr>
        <w:pStyle w:val="e"/>
        <w:spacing w:line="276" w:lineRule="auto"/>
        <w:jc w:val="both"/>
      </w:pPr>
      <w:r w:rsidRPr="00573483">
        <w:t xml:space="preserve">Таким образом, можно сделать вывод, что на сегодняшний момент </w:t>
      </w:r>
      <w:r w:rsidR="00EA3A5D" w:rsidRPr="00573483">
        <w:t>отсутствует</w:t>
      </w:r>
      <w:r w:rsidRPr="00573483">
        <w:t xml:space="preserve"> </w:t>
      </w:r>
      <w:r w:rsidR="00EA3A5D" w:rsidRPr="00573483">
        <w:t>дефицит</w:t>
      </w:r>
      <w:r w:rsidRPr="00573483">
        <w:t xml:space="preserve"> производственных мощностей водозаборных сооружений</w:t>
      </w:r>
      <w:r w:rsidR="00EA3A5D" w:rsidRPr="00573483">
        <w:t>.</w:t>
      </w:r>
    </w:p>
    <w:p w14:paraId="10F4DB58" w14:textId="77777777" w:rsidR="00EA3A5D" w:rsidRPr="00573483" w:rsidRDefault="00EA3A5D" w:rsidP="00930B38">
      <w:pPr>
        <w:pStyle w:val="e"/>
        <w:spacing w:line="276" w:lineRule="auto"/>
        <w:jc w:val="both"/>
      </w:pPr>
    </w:p>
    <w:p w14:paraId="1C8F76DE" w14:textId="77777777" w:rsidR="00194349" w:rsidRPr="00573483" w:rsidRDefault="004A03DF" w:rsidP="00D36F4D">
      <w:pPr>
        <w:pStyle w:val="3TimesNewRoman14"/>
        <w:numPr>
          <w:ilvl w:val="0"/>
          <w:numId w:val="0"/>
        </w:numPr>
        <w:ind w:left="1224" w:hanging="504"/>
      </w:pPr>
      <w:bookmarkStart w:id="88" w:name="_Toc88831174"/>
      <w:bookmarkStart w:id="89" w:name="_Toc104454415"/>
      <w:r w:rsidRPr="00573483">
        <w:t>1.3</w:t>
      </w:r>
      <w:r w:rsidR="00D36F4D" w:rsidRPr="00573483">
        <w:t xml:space="preserve">.7. </w:t>
      </w:r>
      <w:r w:rsidR="00194349" w:rsidRPr="00573483">
        <w:t>Прогнозные балансы потребления горячей, питьевой, технической воды</w:t>
      </w:r>
      <w:r w:rsidR="003B4AA8" w:rsidRPr="00573483">
        <w:t xml:space="preserve"> на срок не менее 10 лет с учетом различных сценариев развития </w:t>
      </w:r>
      <w:r w:rsidR="00C23B74" w:rsidRPr="00573483">
        <w:t>поселений, городских округов</w:t>
      </w:r>
      <w:r w:rsidR="003B4AA8" w:rsidRPr="00573483">
        <w:t xml:space="preserve">, </w:t>
      </w:r>
      <w:r w:rsidR="00DF5063" w:rsidRPr="00573483">
        <w:t>рассчитанные</w:t>
      </w:r>
      <w:r w:rsidR="003B4AA8" w:rsidRPr="00573483">
        <w:t xml:space="preserve"> </w:t>
      </w:r>
      <w:r w:rsidR="00DF5063" w:rsidRPr="00573483">
        <w:t>на основании расхода горячей, питьевой, технической воды в соответствии со СНиП 2.04.02-84</w:t>
      </w:r>
      <w:r w:rsidR="003B4AA8" w:rsidRPr="00573483">
        <w:t xml:space="preserve"> </w:t>
      </w:r>
      <w:r w:rsidR="00DF5063" w:rsidRPr="00573483">
        <w:t xml:space="preserve">и СНиП 2.04.01-85, а также исходя из текущего объема потребления воды населением и </w:t>
      </w:r>
      <w:r w:rsidR="00070DA3" w:rsidRPr="00573483">
        <w:t>его динамики с учетом перспективы развития и изменения состава,</w:t>
      </w:r>
      <w:r w:rsidR="00DF5063" w:rsidRPr="00573483">
        <w:t xml:space="preserve"> и структуры застройки</w:t>
      </w:r>
      <w:bookmarkEnd w:id="88"/>
      <w:bookmarkEnd w:id="89"/>
    </w:p>
    <w:p w14:paraId="46CFE975" w14:textId="77777777" w:rsidR="004A03DF" w:rsidRPr="00573483" w:rsidRDefault="007C3652" w:rsidP="004A03DF">
      <w:pPr>
        <w:pStyle w:val="e"/>
        <w:spacing w:line="276" w:lineRule="auto"/>
        <w:jc w:val="both"/>
      </w:pPr>
      <w:r w:rsidRPr="00573483">
        <w:t xml:space="preserve">Прогнозные </w:t>
      </w:r>
      <w:r w:rsidR="00502246" w:rsidRPr="00573483">
        <w:t>балансы потребления питьевой и технической воды</w:t>
      </w:r>
      <w:r w:rsidR="004A03DF" w:rsidRPr="00573483">
        <w:t xml:space="preserve"> </w:t>
      </w:r>
      <w:r w:rsidRPr="00573483">
        <w:t>Подозерское сельское поселение</w:t>
      </w:r>
      <w:r w:rsidR="004A03DF" w:rsidRPr="00573483">
        <w:t xml:space="preserve"> </w:t>
      </w:r>
      <w:r w:rsidR="00502246" w:rsidRPr="00573483">
        <w:t>на период до</w:t>
      </w:r>
      <w:r w:rsidR="004A03DF" w:rsidRPr="00573483">
        <w:t xml:space="preserve"> </w:t>
      </w:r>
      <w:r w:rsidRPr="00573483">
        <w:t>2026</w:t>
      </w:r>
      <w:r w:rsidR="00502246" w:rsidRPr="00573483">
        <w:t xml:space="preserve"> года рассчитаны на основании расходов питьевой и технической воды, в соответствии со СНиП</w:t>
      </w:r>
      <w:r w:rsidRPr="00573483">
        <w:t xml:space="preserve"> </w:t>
      </w:r>
      <w:r w:rsidR="00502246" w:rsidRPr="00573483">
        <w:t>2.04.02-84 и СНиП 2.04.01-85, а также исходя из текущего объема потребления воды населением и его динамики с учетом перспективы развития, изменения состава, структуры застройки и ликвидации ветхого жилья</w:t>
      </w:r>
      <w:r w:rsidR="00B911B9" w:rsidRPr="00573483">
        <w:t>.</w:t>
      </w:r>
    </w:p>
    <w:p w14:paraId="313BF9EF" w14:textId="77777777" w:rsidR="00BE73CB" w:rsidRPr="00573483" w:rsidRDefault="00BE73CB">
      <w:pPr>
        <w:rPr>
          <w:rFonts w:ascii="Times New Roman" w:hAnsi="Times New Roman"/>
        </w:rPr>
        <w:sectPr w:rsidR="00BE73CB" w:rsidRPr="00573483" w:rsidSect="004A03DF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64F003CA" w14:textId="77777777" w:rsidR="004A03DF" w:rsidRPr="00573483" w:rsidRDefault="004A03DF" w:rsidP="004A03DF">
      <w:pPr>
        <w:pStyle w:val="e"/>
        <w:spacing w:line="276" w:lineRule="auto"/>
      </w:pPr>
      <w:r w:rsidRPr="00573483">
        <w:lastRenderedPageBreak/>
        <w:t>Общий объем водопотребления в Подозерское сельское поселение на расчетный 2026 г. представлен в таблице ниже.</w:t>
      </w:r>
    </w:p>
    <w:p w14:paraId="66CE3E89" w14:textId="77777777" w:rsidR="002E0D69" w:rsidRPr="00573483" w:rsidRDefault="002E0D69" w:rsidP="004A03DF">
      <w:pPr>
        <w:pStyle w:val="e"/>
        <w:spacing w:line="276" w:lineRule="auto"/>
        <w:ind w:firstLine="567"/>
        <w:jc w:val="center"/>
      </w:pPr>
    </w:p>
    <w:p w14:paraId="11420C07" w14:textId="77777777" w:rsidR="00BE73CB" w:rsidRPr="00573483" w:rsidRDefault="004A03DF">
      <w:pPr>
        <w:spacing w:before="400" w:after="200"/>
        <w:rPr>
          <w:rFonts w:ascii="Times New Roman" w:hAnsi="Times New Roman"/>
        </w:rPr>
      </w:pPr>
      <w:r w:rsidRPr="00573483">
        <w:rPr>
          <w:rFonts w:ascii="Times New Roman" w:hAnsi="Times New Roman"/>
          <w:b/>
          <w:sz w:val="24"/>
        </w:rPr>
        <w:t>Таблица 1.3.7.1 - Прогнозные балансы потребления ХВС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3836"/>
        <w:gridCol w:w="3836"/>
        <w:gridCol w:w="1420"/>
        <w:gridCol w:w="1115"/>
        <w:gridCol w:w="1115"/>
        <w:gridCol w:w="1115"/>
        <w:gridCol w:w="1115"/>
        <w:gridCol w:w="1115"/>
      </w:tblGrid>
      <w:tr w:rsidR="00573483" w:rsidRPr="00573483" w14:paraId="34CB3AE6" w14:textId="77777777" w:rsidTr="00E359CE">
        <w:trPr>
          <w:jc w:val="center"/>
        </w:trPr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DD41E7E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DA29939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Наименование показателя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1DCE432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22B0664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2022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7A0F4F5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2023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4E2318C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2024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49399D4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2025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D814F48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2026</w:t>
            </w:r>
          </w:p>
        </w:tc>
      </w:tr>
      <w:tr w:rsidR="00573483" w:rsidRPr="00573483" w14:paraId="63753137" w14:textId="77777777" w:rsidTr="00E359CE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9F56CE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с. Подозерский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D20117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80AAB2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213240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24,7000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9194F2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24,7000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0BDDA2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24,7000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4261E6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24,7000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B28A6C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24,7000</w:t>
            </w:r>
          </w:p>
        </w:tc>
      </w:tr>
      <w:tr w:rsidR="00573483" w:rsidRPr="00573483" w14:paraId="2F6023F0" w14:textId="77777777" w:rsidTr="00E359CE">
        <w:trPr>
          <w:jc w:val="center"/>
        </w:trPr>
        <w:tc>
          <w:tcPr>
            <w:tcW w:w="2310" w:type="pct"/>
            <w:vMerge/>
          </w:tcPr>
          <w:p w14:paraId="21EDFEF9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5B50D4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389B99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B61A78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0,9000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2237EC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0,9000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C839C5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0,9000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5CF6A9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0,9000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6F7ECB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0,9000</w:t>
            </w:r>
          </w:p>
        </w:tc>
      </w:tr>
      <w:tr w:rsidR="00573483" w:rsidRPr="00573483" w14:paraId="65C3E9B5" w14:textId="77777777" w:rsidTr="00E359CE">
        <w:trPr>
          <w:jc w:val="center"/>
        </w:trPr>
        <w:tc>
          <w:tcPr>
            <w:tcW w:w="2310" w:type="pct"/>
            <w:vMerge/>
          </w:tcPr>
          <w:p w14:paraId="164F8123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19D21E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9E776F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588916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1,3000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8FDE78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1,3000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567464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1,3000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BBEF27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1,3000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D2884E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1,3000</w:t>
            </w:r>
          </w:p>
        </w:tc>
      </w:tr>
      <w:tr w:rsidR="00573483" w:rsidRPr="00573483" w14:paraId="71400AED" w14:textId="77777777" w:rsidTr="00E359CE">
        <w:trPr>
          <w:jc w:val="center"/>
        </w:trPr>
        <w:tc>
          <w:tcPr>
            <w:tcW w:w="2310" w:type="pct"/>
            <w:vMerge/>
          </w:tcPr>
          <w:p w14:paraId="27E9A8A3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F72D90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Итого планируемое водопотребление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9BB791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DE0FBE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26,9000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0EAC3E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26,9000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F26D30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26,9000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5399C9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26,9000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3F9B93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26,9000</w:t>
            </w:r>
          </w:p>
        </w:tc>
      </w:tr>
      <w:tr w:rsidR="00573483" w:rsidRPr="00573483" w14:paraId="6E9E15C4" w14:textId="77777777" w:rsidTr="00E359CE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F00C9A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д. Коромыслово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203601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C497D5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01AD8D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11,2000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6BFF13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11,2000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253153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11,2000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E22A8C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11,2000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871E31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11,2000</w:t>
            </w:r>
          </w:p>
        </w:tc>
      </w:tr>
      <w:tr w:rsidR="00573483" w:rsidRPr="00573483" w14:paraId="23969533" w14:textId="77777777" w:rsidTr="00E359CE">
        <w:trPr>
          <w:jc w:val="center"/>
        </w:trPr>
        <w:tc>
          <w:tcPr>
            <w:tcW w:w="2310" w:type="pct"/>
            <w:vMerge/>
          </w:tcPr>
          <w:p w14:paraId="41B5E37C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E4D972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76DC9A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F9F940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DC0F61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46AAEB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17D96E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FD258D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573483" w:rsidRPr="00573483" w14:paraId="091469B2" w14:textId="77777777" w:rsidTr="00E359CE">
        <w:trPr>
          <w:jc w:val="center"/>
        </w:trPr>
        <w:tc>
          <w:tcPr>
            <w:tcW w:w="2310" w:type="pct"/>
            <w:vMerge/>
          </w:tcPr>
          <w:p w14:paraId="62E68C7C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A84B69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61D73B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8AD556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273B75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20AAAE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40B15F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E17362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573483" w:rsidRPr="00573483" w14:paraId="49EC403F" w14:textId="77777777" w:rsidTr="00E359CE">
        <w:trPr>
          <w:jc w:val="center"/>
        </w:trPr>
        <w:tc>
          <w:tcPr>
            <w:tcW w:w="2310" w:type="pct"/>
            <w:vMerge/>
          </w:tcPr>
          <w:p w14:paraId="6F278523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2B87C0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Итого планируемое водопотребление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03AA4A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A8B50B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11,2000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3650DF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11,2000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C947BC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11,2000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D1F781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11,2000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10BB40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11,2000</w:t>
            </w:r>
          </w:p>
        </w:tc>
      </w:tr>
      <w:tr w:rsidR="00573483" w:rsidRPr="00573483" w14:paraId="3153B4D7" w14:textId="77777777" w:rsidTr="00E359CE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697AFF" w14:textId="77777777" w:rsidR="00E359CE" w:rsidRPr="00573483" w:rsidRDefault="00E359CE" w:rsidP="00E359CE">
            <w:pPr>
              <w:rPr>
                <w:rFonts w:ascii="Times New Roman" w:hAnsi="Times New Roman" w:cs="Times New Roman"/>
                <w:lang w:val="ru-RU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  <w:lang w:val="ru-RU"/>
              </w:rPr>
              <w:t>Итого по МО Подозерское сельское поселение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A02E66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20EDE0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5276BA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35,9000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A19AEE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35,9000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C182BD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35,9000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C1642C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35,9000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2CF22F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35,9000</w:t>
            </w:r>
          </w:p>
        </w:tc>
      </w:tr>
      <w:tr w:rsidR="00573483" w:rsidRPr="00573483" w14:paraId="39245A8D" w14:textId="77777777" w:rsidTr="00E359CE">
        <w:trPr>
          <w:jc w:val="center"/>
        </w:trPr>
        <w:tc>
          <w:tcPr>
            <w:tcW w:w="2310" w:type="pct"/>
            <w:vMerge/>
          </w:tcPr>
          <w:p w14:paraId="734D65AF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42D2A5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980FAF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9E7D45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0,9000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38B1F6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0,9000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0FE171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0,9000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4872EF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0,9000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6E0E39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0,9000</w:t>
            </w:r>
          </w:p>
        </w:tc>
      </w:tr>
      <w:tr w:rsidR="00573483" w:rsidRPr="00573483" w14:paraId="47173C09" w14:textId="77777777" w:rsidTr="00E359CE">
        <w:trPr>
          <w:jc w:val="center"/>
        </w:trPr>
        <w:tc>
          <w:tcPr>
            <w:tcW w:w="2310" w:type="pct"/>
            <w:vMerge/>
          </w:tcPr>
          <w:p w14:paraId="42B2B5C1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F3817B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BB39C2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A37470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1,3000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B69F91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1,3000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143DF7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1,3000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9A00BA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1,3000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1AAACD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1,3000</w:t>
            </w:r>
          </w:p>
        </w:tc>
      </w:tr>
      <w:tr w:rsidR="00573483" w:rsidRPr="00573483" w14:paraId="07D335B6" w14:textId="77777777" w:rsidTr="00E359CE">
        <w:trPr>
          <w:jc w:val="center"/>
        </w:trPr>
        <w:tc>
          <w:tcPr>
            <w:tcW w:w="2310" w:type="pct"/>
            <w:vMerge/>
          </w:tcPr>
          <w:p w14:paraId="6166FCA2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F6CB1D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Итого планируемое водопотребление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DADF78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BBC074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38,1000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D31561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38,1000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E81203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38,1000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07ECE2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38,1000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17743D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38,1000</w:t>
            </w:r>
          </w:p>
        </w:tc>
      </w:tr>
    </w:tbl>
    <w:p w14:paraId="4CC029CF" w14:textId="77777777" w:rsidR="004A03DF" w:rsidRPr="00573483" w:rsidRDefault="004A03DF" w:rsidP="004A03DF">
      <w:pPr>
        <w:pStyle w:val="e"/>
        <w:spacing w:line="276" w:lineRule="auto"/>
        <w:ind w:firstLine="567"/>
        <w:jc w:val="center"/>
      </w:pPr>
    </w:p>
    <w:p w14:paraId="0310C7DD" w14:textId="77777777" w:rsidR="00E359CE" w:rsidRPr="00573483" w:rsidRDefault="00E359CE" w:rsidP="00E359CE">
      <w:pPr>
        <w:pStyle w:val="e"/>
        <w:spacing w:line="276" w:lineRule="auto"/>
        <w:jc w:val="both"/>
      </w:pPr>
      <w:r w:rsidRPr="00573483">
        <w:t>Горячее водоснабжение и техническая вода в населенных пунктах муниципального образования отсутствуют.</w:t>
      </w:r>
    </w:p>
    <w:p w14:paraId="35D01EB6" w14:textId="77777777" w:rsidR="00027C5E" w:rsidRPr="00573483" w:rsidRDefault="00027C5E" w:rsidP="00532310">
      <w:pPr>
        <w:pStyle w:val="e"/>
        <w:spacing w:line="276" w:lineRule="auto"/>
        <w:jc w:val="both"/>
      </w:pPr>
    </w:p>
    <w:p w14:paraId="0C36F328" w14:textId="77777777" w:rsidR="00BE73CB" w:rsidRPr="00573483" w:rsidRDefault="00BE73CB">
      <w:pPr>
        <w:rPr>
          <w:rFonts w:ascii="Times New Roman" w:hAnsi="Times New Roman"/>
        </w:rPr>
        <w:sectPr w:rsidR="00BE73CB" w:rsidRPr="00573483" w:rsidSect="004A03DF">
          <w:pgSz w:w="16838" w:h="11906" w:orient="landscape"/>
          <w:pgMar w:top="1134" w:right="743" w:bottom="849" w:left="1418" w:header="709" w:footer="709" w:gutter="0"/>
          <w:cols w:space="708"/>
          <w:titlePg/>
          <w:docGrid w:linePitch="360"/>
        </w:sectPr>
      </w:pPr>
    </w:p>
    <w:p w14:paraId="331AF124" w14:textId="77777777" w:rsidR="00194349" w:rsidRPr="00573483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90" w:name="_Toc88831175"/>
      <w:bookmarkStart w:id="91" w:name="_Toc104454416"/>
      <w:r w:rsidRPr="00573483">
        <w:lastRenderedPageBreak/>
        <w:t xml:space="preserve">1.3.8. </w:t>
      </w:r>
      <w:r w:rsidR="00194349" w:rsidRPr="00573483">
        <w:t>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  <w:bookmarkEnd w:id="90"/>
      <w:bookmarkEnd w:id="91"/>
    </w:p>
    <w:p w14:paraId="2BA1C0FB" w14:textId="77777777" w:rsidR="004A03DF" w:rsidRPr="00573483" w:rsidRDefault="004A03DF" w:rsidP="004A03DF">
      <w:pPr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/>
          <w:i/>
          <w:sz w:val="24"/>
        </w:rPr>
      </w:pPr>
      <w:r w:rsidRPr="00573483">
        <w:rPr>
          <w:rFonts w:ascii="Times New Roman" w:hAnsi="Times New Roman"/>
          <w:sz w:val="24"/>
        </w:rPr>
        <w:t>Централизованная система горячего водоснабжения на территории МО Подозерское сельское поселение отсутствует.</w:t>
      </w:r>
    </w:p>
    <w:p w14:paraId="77751AEC" w14:textId="77777777" w:rsidR="004A03DF" w:rsidRPr="00573483" w:rsidRDefault="004A03DF" w:rsidP="004A03DF">
      <w:pPr>
        <w:autoSpaceDE w:val="0"/>
        <w:autoSpaceDN w:val="0"/>
        <w:adjustRightInd w:val="0"/>
        <w:spacing w:line="276" w:lineRule="auto"/>
        <w:ind w:firstLine="709"/>
        <w:rPr>
          <w:rFonts w:ascii="Times New Roman" w:hAnsi="Times New Roman"/>
          <w:sz w:val="24"/>
        </w:rPr>
      </w:pPr>
    </w:p>
    <w:p w14:paraId="6296C359" w14:textId="77777777" w:rsidR="00136248" w:rsidRPr="00573483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92" w:name="_Toc524593181"/>
      <w:bookmarkStart w:id="93" w:name="_Toc88831176"/>
      <w:bookmarkStart w:id="94" w:name="_Toc104454417"/>
      <w:r w:rsidRPr="00573483">
        <w:t xml:space="preserve">1.3.9. </w:t>
      </w:r>
      <w:r w:rsidR="00136248" w:rsidRPr="00573483">
        <w:t xml:space="preserve">Сведения о фактическом и ожидаемом потреблении </w:t>
      </w:r>
      <w:r w:rsidR="00290255" w:rsidRPr="00573483">
        <w:t xml:space="preserve">горячей, </w:t>
      </w:r>
      <w:r w:rsidR="00136248" w:rsidRPr="00573483">
        <w:t>питьевой и технической воды (годовое, среднесуточное, максимальное суточное)</w:t>
      </w:r>
      <w:bookmarkEnd w:id="92"/>
      <w:bookmarkEnd w:id="93"/>
      <w:bookmarkEnd w:id="94"/>
    </w:p>
    <w:p w14:paraId="4CD111A9" w14:textId="77777777" w:rsidR="004A03DF" w:rsidRPr="00573483" w:rsidRDefault="004A03DF" w:rsidP="004A03DF">
      <w:pPr>
        <w:pStyle w:val="e"/>
        <w:spacing w:before="0" w:line="276" w:lineRule="auto"/>
        <w:jc w:val="both"/>
      </w:pPr>
      <w:r w:rsidRPr="00573483">
        <w:t>Сведения о фактическом и ожидаемом водопотреблении на хозяйственно-питьевые нужды представлены в таблице ниже.</w:t>
      </w:r>
    </w:p>
    <w:p w14:paraId="0B9F628E" w14:textId="77777777" w:rsidR="00BE73CB" w:rsidRPr="00573483" w:rsidRDefault="004A03DF">
      <w:pPr>
        <w:spacing w:before="400" w:after="200"/>
        <w:rPr>
          <w:rFonts w:ascii="Times New Roman" w:hAnsi="Times New Roman"/>
        </w:rPr>
      </w:pPr>
      <w:r w:rsidRPr="00573483">
        <w:rPr>
          <w:rFonts w:ascii="Times New Roman" w:hAnsi="Times New Roman"/>
          <w:b/>
          <w:sz w:val="24"/>
        </w:rPr>
        <w:t>Таблица 1.3.9.1 - Сведения о фактическом и ожидаемом водопотреблении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633"/>
        <w:gridCol w:w="1778"/>
        <w:gridCol w:w="993"/>
        <w:gridCol w:w="985"/>
        <w:gridCol w:w="1131"/>
        <w:gridCol w:w="993"/>
        <w:gridCol w:w="985"/>
        <w:gridCol w:w="1131"/>
      </w:tblGrid>
      <w:tr w:rsidR="00573483" w:rsidRPr="00573483" w14:paraId="1B48710A" w14:textId="77777777" w:rsidTr="00161804">
        <w:trPr>
          <w:jc w:val="center"/>
        </w:trPr>
        <w:tc>
          <w:tcPr>
            <w:tcW w:w="848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C94931C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923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ADC9BD8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Тип водоснабжения</w:t>
            </w:r>
          </w:p>
        </w:tc>
        <w:tc>
          <w:tcPr>
            <w:tcW w:w="1614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C53A548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Отчетный 2021г.</w:t>
            </w:r>
          </w:p>
        </w:tc>
        <w:tc>
          <w:tcPr>
            <w:tcW w:w="1614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FF87FB8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Расчетный 2026г.</w:t>
            </w:r>
          </w:p>
        </w:tc>
      </w:tr>
      <w:tr w:rsidR="00573483" w:rsidRPr="00573483" w14:paraId="3FB9656C" w14:textId="77777777" w:rsidTr="00161804">
        <w:trPr>
          <w:jc w:val="center"/>
        </w:trPr>
        <w:tc>
          <w:tcPr>
            <w:tcW w:w="848" w:type="pct"/>
            <w:vMerge/>
          </w:tcPr>
          <w:p w14:paraId="45255324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3" w:type="pct"/>
            <w:vMerge/>
          </w:tcPr>
          <w:p w14:paraId="43F362FF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B299F16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 м3/год</w:t>
            </w:r>
          </w:p>
        </w:tc>
        <w:tc>
          <w:tcPr>
            <w:tcW w:w="511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6C8EFA7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м3/сут (max сут.)</w:t>
            </w:r>
          </w:p>
        </w:tc>
        <w:tc>
          <w:tcPr>
            <w:tcW w:w="58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59E996E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м3/сут, (ср.сут.)</w:t>
            </w:r>
          </w:p>
        </w:tc>
        <w:tc>
          <w:tcPr>
            <w:tcW w:w="516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07100E7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 м3/год</w:t>
            </w:r>
          </w:p>
        </w:tc>
        <w:tc>
          <w:tcPr>
            <w:tcW w:w="511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A3C85FE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м3/сут (max сут.)</w:t>
            </w:r>
          </w:p>
        </w:tc>
        <w:tc>
          <w:tcPr>
            <w:tcW w:w="58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EED4694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м3/сут, (ср.сут.)</w:t>
            </w:r>
          </w:p>
        </w:tc>
      </w:tr>
      <w:tr w:rsidR="00573483" w:rsidRPr="00573483" w14:paraId="6CF542AB" w14:textId="77777777" w:rsidTr="00161804">
        <w:trPr>
          <w:jc w:val="center"/>
        </w:trPr>
        <w:tc>
          <w:tcPr>
            <w:tcW w:w="848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74A8EA" w14:textId="77777777" w:rsidR="00161804" w:rsidRPr="00573483" w:rsidRDefault="00161804" w:rsidP="00161804">
            <w:pPr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с. Подозерский</w:t>
            </w:r>
          </w:p>
        </w:tc>
        <w:tc>
          <w:tcPr>
            <w:tcW w:w="9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80FA32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5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0AF3D4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26,90</w:t>
            </w:r>
          </w:p>
        </w:tc>
        <w:tc>
          <w:tcPr>
            <w:tcW w:w="5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38F78A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84,75</w:t>
            </w:r>
          </w:p>
        </w:tc>
        <w:tc>
          <w:tcPr>
            <w:tcW w:w="58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7D35B6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73,87</w:t>
            </w:r>
          </w:p>
        </w:tc>
        <w:tc>
          <w:tcPr>
            <w:tcW w:w="5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825305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26,90</w:t>
            </w:r>
          </w:p>
        </w:tc>
        <w:tc>
          <w:tcPr>
            <w:tcW w:w="5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B7C0BC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84,75</w:t>
            </w:r>
          </w:p>
        </w:tc>
        <w:tc>
          <w:tcPr>
            <w:tcW w:w="58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699E94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73,70</w:t>
            </w:r>
          </w:p>
        </w:tc>
      </w:tr>
      <w:tr w:rsidR="00573483" w:rsidRPr="00573483" w14:paraId="19F60972" w14:textId="77777777" w:rsidTr="00161804">
        <w:trPr>
          <w:jc w:val="center"/>
        </w:trPr>
        <w:tc>
          <w:tcPr>
            <w:tcW w:w="848" w:type="pct"/>
            <w:vMerge/>
          </w:tcPr>
          <w:p w14:paraId="180B8F16" w14:textId="77777777" w:rsidR="00161804" w:rsidRPr="00573483" w:rsidRDefault="00161804" w:rsidP="001618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7D074D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5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8DD34F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F082B2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8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D2D063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914B32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FE7FD9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8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7B9AFF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573483" w:rsidRPr="00573483" w14:paraId="144D4276" w14:textId="77777777" w:rsidTr="00161804">
        <w:trPr>
          <w:jc w:val="center"/>
        </w:trPr>
        <w:tc>
          <w:tcPr>
            <w:tcW w:w="848" w:type="pct"/>
            <w:vMerge/>
          </w:tcPr>
          <w:p w14:paraId="0ED527F8" w14:textId="77777777" w:rsidR="00161804" w:rsidRPr="00573483" w:rsidRDefault="00161804" w:rsidP="001618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6B087F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Тех-кая</w:t>
            </w:r>
          </w:p>
        </w:tc>
        <w:tc>
          <w:tcPr>
            <w:tcW w:w="5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31BAD6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D9A79E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8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002641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C83486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93D942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8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02BE59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573483" w:rsidRPr="00573483" w14:paraId="2815B63A" w14:textId="77777777" w:rsidTr="00161804">
        <w:trPr>
          <w:jc w:val="center"/>
        </w:trPr>
        <w:tc>
          <w:tcPr>
            <w:tcW w:w="848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FB7272" w14:textId="77777777" w:rsidR="00161804" w:rsidRPr="00573483" w:rsidRDefault="00161804" w:rsidP="00161804">
            <w:pPr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д. Коромыслово</w:t>
            </w:r>
          </w:p>
        </w:tc>
        <w:tc>
          <w:tcPr>
            <w:tcW w:w="9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62677E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5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290BC9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11,20</w:t>
            </w:r>
          </w:p>
        </w:tc>
        <w:tc>
          <w:tcPr>
            <w:tcW w:w="5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B61501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35,29</w:t>
            </w:r>
          </w:p>
        </w:tc>
        <w:tc>
          <w:tcPr>
            <w:tcW w:w="58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50B24A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30,68</w:t>
            </w:r>
          </w:p>
        </w:tc>
        <w:tc>
          <w:tcPr>
            <w:tcW w:w="5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D47C26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11,20</w:t>
            </w:r>
          </w:p>
        </w:tc>
        <w:tc>
          <w:tcPr>
            <w:tcW w:w="5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ABB1A6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35,29</w:t>
            </w:r>
          </w:p>
        </w:tc>
        <w:tc>
          <w:tcPr>
            <w:tcW w:w="58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CAD9E3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30,68</w:t>
            </w:r>
          </w:p>
        </w:tc>
      </w:tr>
      <w:tr w:rsidR="00573483" w:rsidRPr="00573483" w14:paraId="75823BB0" w14:textId="77777777" w:rsidTr="00161804">
        <w:trPr>
          <w:jc w:val="center"/>
        </w:trPr>
        <w:tc>
          <w:tcPr>
            <w:tcW w:w="848" w:type="pct"/>
            <w:vMerge/>
          </w:tcPr>
          <w:p w14:paraId="63FCA3F6" w14:textId="77777777" w:rsidR="00161804" w:rsidRPr="00573483" w:rsidRDefault="00161804" w:rsidP="001618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2B0CD9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5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98E409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70E2D7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8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BB4D71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969AEE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C25CBF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8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6D05BE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573483" w:rsidRPr="00573483" w14:paraId="043C0EC5" w14:textId="77777777" w:rsidTr="00161804">
        <w:trPr>
          <w:jc w:val="center"/>
        </w:trPr>
        <w:tc>
          <w:tcPr>
            <w:tcW w:w="848" w:type="pct"/>
            <w:vMerge/>
          </w:tcPr>
          <w:p w14:paraId="2038BDD5" w14:textId="77777777" w:rsidR="00161804" w:rsidRPr="00573483" w:rsidRDefault="00161804" w:rsidP="001618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D767A0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Тех-кая</w:t>
            </w:r>
          </w:p>
        </w:tc>
        <w:tc>
          <w:tcPr>
            <w:tcW w:w="5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AF3765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ED0877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8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6A90DA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1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43C9F3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1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A71F15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8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603E20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573483" w:rsidRPr="00573483" w14:paraId="49D44BB3" w14:textId="77777777" w:rsidTr="00161804">
        <w:trPr>
          <w:jc w:val="center"/>
        </w:trPr>
        <w:tc>
          <w:tcPr>
            <w:tcW w:w="848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0F5770" w14:textId="77777777" w:rsidR="00161804" w:rsidRPr="00573483" w:rsidRDefault="00161804" w:rsidP="00161804">
            <w:pPr>
              <w:rPr>
                <w:rFonts w:ascii="Times New Roman" w:hAnsi="Times New Roman" w:cs="Times New Roman"/>
                <w:lang w:val="ru-RU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  <w:lang w:val="ru-RU"/>
              </w:rPr>
              <w:t>Итого по МО Подозерское сельское поселение</w:t>
            </w:r>
          </w:p>
        </w:tc>
        <w:tc>
          <w:tcPr>
            <w:tcW w:w="92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9A1C2F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51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380F43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38,10</w:t>
            </w:r>
          </w:p>
        </w:tc>
        <w:tc>
          <w:tcPr>
            <w:tcW w:w="511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AE7587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120,04</w:t>
            </w:r>
          </w:p>
        </w:tc>
        <w:tc>
          <w:tcPr>
            <w:tcW w:w="58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DF7D01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104,55</w:t>
            </w:r>
          </w:p>
        </w:tc>
        <w:tc>
          <w:tcPr>
            <w:tcW w:w="51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CB7BB6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38,10</w:t>
            </w:r>
          </w:p>
        </w:tc>
        <w:tc>
          <w:tcPr>
            <w:tcW w:w="511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55C19F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120,04</w:t>
            </w:r>
          </w:p>
        </w:tc>
        <w:tc>
          <w:tcPr>
            <w:tcW w:w="58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F1B5B1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104,38</w:t>
            </w:r>
          </w:p>
        </w:tc>
      </w:tr>
      <w:tr w:rsidR="00573483" w:rsidRPr="00573483" w14:paraId="181FF766" w14:textId="77777777" w:rsidTr="00161804">
        <w:trPr>
          <w:jc w:val="center"/>
        </w:trPr>
        <w:tc>
          <w:tcPr>
            <w:tcW w:w="848" w:type="pct"/>
            <w:vMerge/>
          </w:tcPr>
          <w:p w14:paraId="7068EA5D" w14:textId="77777777" w:rsidR="00161804" w:rsidRPr="00573483" w:rsidRDefault="00161804" w:rsidP="001618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F3F7E9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51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7A5E84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11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88C2A0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8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9F3158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1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34BFCF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11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AF1C93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8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E80BF8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  <w:tr w:rsidR="00573483" w:rsidRPr="00573483" w14:paraId="0A83578D" w14:textId="77777777" w:rsidTr="00161804">
        <w:trPr>
          <w:jc w:val="center"/>
        </w:trPr>
        <w:tc>
          <w:tcPr>
            <w:tcW w:w="848" w:type="pct"/>
            <w:vMerge/>
          </w:tcPr>
          <w:p w14:paraId="1D62B06A" w14:textId="77777777" w:rsidR="00161804" w:rsidRPr="00573483" w:rsidRDefault="00161804" w:rsidP="001618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3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169A5D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Тех-кая</w:t>
            </w:r>
          </w:p>
        </w:tc>
        <w:tc>
          <w:tcPr>
            <w:tcW w:w="51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2CC30A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11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434E24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8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19B07D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1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949D86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11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6C1005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8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AF70B2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</w:tr>
    </w:tbl>
    <w:p w14:paraId="6BC26B80" w14:textId="77777777" w:rsidR="00BE15A7" w:rsidRPr="00573483" w:rsidRDefault="00BE15A7" w:rsidP="00BE15A7">
      <w:pPr>
        <w:pStyle w:val="e"/>
        <w:tabs>
          <w:tab w:val="left" w:pos="2294"/>
        </w:tabs>
        <w:spacing w:line="276" w:lineRule="auto"/>
        <w:jc w:val="both"/>
      </w:pPr>
    </w:p>
    <w:p w14:paraId="1CA2FEF2" w14:textId="77777777" w:rsidR="00056C20" w:rsidRPr="00573483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95" w:name="_Toc524593182"/>
      <w:bookmarkStart w:id="96" w:name="_Toc88831177"/>
      <w:bookmarkStart w:id="97" w:name="_Toc104454418"/>
      <w:r w:rsidRPr="00573483">
        <w:t xml:space="preserve">1.3.10. </w:t>
      </w:r>
      <w:r w:rsidR="00056C20" w:rsidRPr="00573483">
        <w:t xml:space="preserve">Описание территориальной структуры потребления </w:t>
      </w:r>
      <w:r w:rsidR="003B4AA8" w:rsidRPr="00573483">
        <w:t xml:space="preserve">горячей, </w:t>
      </w:r>
      <w:r w:rsidR="00056C20" w:rsidRPr="00573483">
        <w:t>питьевой и технической воды, которую следует определять по отчетам организаций, осуществляющих водоснабжение, с разбивкой по технологическим зонам</w:t>
      </w:r>
      <w:bookmarkEnd w:id="95"/>
      <w:bookmarkEnd w:id="96"/>
      <w:bookmarkEnd w:id="97"/>
    </w:p>
    <w:p w14:paraId="341B3DB1" w14:textId="77777777" w:rsidR="004A03DF" w:rsidRPr="00573483" w:rsidRDefault="004A03DF" w:rsidP="004A03DF">
      <w:pPr>
        <w:pStyle w:val="e"/>
        <w:spacing w:before="0" w:line="276" w:lineRule="auto"/>
        <w:jc w:val="both"/>
      </w:pPr>
      <w:r w:rsidRPr="00573483">
        <w:t>Баланс территориальной структуры водопотребления в муниципальном образовании Подозерское сельское поселение с разбивкой по технологическим зонам за отчетный 2021 год представлен в таблице ниже.</w:t>
      </w:r>
    </w:p>
    <w:p w14:paraId="141A767C" w14:textId="77777777" w:rsidR="00304A3D" w:rsidRPr="00573483" w:rsidRDefault="00304A3D" w:rsidP="004A03DF">
      <w:pPr>
        <w:pStyle w:val="e"/>
        <w:spacing w:before="0" w:line="276" w:lineRule="auto"/>
        <w:jc w:val="center"/>
      </w:pPr>
    </w:p>
    <w:p w14:paraId="56403BF3" w14:textId="77777777" w:rsidR="00E359CE" w:rsidRPr="00573483" w:rsidRDefault="00E359CE" w:rsidP="004A03DF">
      <w:pPr>
        <w:pStyle w:val="e"/>
        <w:spacing w:before="0" w:line="276" w:lineRule="auto"/>
        <w:jc w:val="center"/>
      </w:pPr>
    </w:p>
    <w:p w14:paraId="7948CF5C" w14:textId="77777777" w:rsidR="00E359CE" w:rsidRPr="00573483" w:rsidRDefault="00E359CE" w:rsidP="004A03DF">
      <w:pPr>
        <w:pStyle w:val="e"/>
        <w:spacing w:before="0" w:line="276" w:lineRule="auto"/>
        <w:jc w:val="center"/>
      </w:pPr>
    </w:p>
    <w:p w14:paraId="794806D0" w14:textId="77777777" w:rsidR="00E359CE" w:rsidRPr="00573483" w:rsidRDefault="00E359CE" w:rsidP="004A03DF">
      <w:pPr>
        <w:pStyle w:val="e"/>
        <w:spacing w:before="0" w:line="276" w:lineRule="auto"/>
        <w:jc w:val="center"/>
      </w:pPr>
    </w:p>
    <w:p w14:paraId="5B3A4648" w14:textId="77777777" w:rsidR="00E359CE" w:rsidRPr="00573483" w:rsidRDefault="00E359CE" w:rsidP="004A03DF">
      <w:pPr>
        <w:pStyle w:val="e"/>
        <w:spacing w:before="0" w:line="276" w:lineRule="auto"/>
        <w:jc w:val="center"/>
      </w:pPr>
    </w:p>
    <w:p w14:paraId="65A72793" w14:textId="77777777" w:rsidR="00E359CE" w:rsidRPr="00573483" w:rsidRDefault="00E359CE" w:rsidP="004A03DF">
      <w:pPr>
        <w:pStyle w:val="e"/>
        <w:spacing w:before="0" w:line="276" w:lineRule="auto"/>
        <w:jc w:val="center"/>
      </w:pPr>
    </w:p>
    <w:p w14:paraId="58A61010" w14:textId="77777777" w:rsidR="00E359CE" w:rsidRPr="00573483" w:rsidRDefault="00E359CE" w:rsidP="004A03DF">
      <w:pPr>
        <w:pStyle w:val="e"/>
        <w:spacing w:before="0" w:line="276" w:lineRule="auto"/>
        <w:jc w:val="center"/>
      </w:pPr>
    </w:p>
    <w:p w14:paraId="75C31199" w14:textId="77777777" w:rsidR="00E359CE" w:rsidRPr="00573483" w:rsidRDefault="00E359CE" w:rsidP="004A03DF">
      <w:pPr>
        <w:pStyle w:val="e"/>
        <w:spacing w:before="0" w:line="276" w:lineRule="auto"/>
        <w:jc w:val="center"/>
      </w:pPr>
    </w:p>
    <w:p w14:paraId="578707FA" w14:textId="77777777" w:rsidR="00BE73CB" w:rsidRPr="00573483" w:rsidRDefault="004A03DF">
      <w:pPr>
        <w:spacing w:before="400" w:after="200"/>
        <w:rPr>
          <w:rFonts w:ascii="Times New Roman" w:hAnsi="Times New Roman"/>
        </w:rPr>
      </w:pPr>
      <w:r w:rsidRPr="00573483">
        <w:rPr>
          <w:rFonts w:ascii="Times New Roman" w:hAnsi="Times New Roman"/>
          <w:b/>
          <w:sz w:val="24"/>
        </w:rPr>
        <w:lastRenderedPageBreak/>
        <w:t>Таблица 1.3.10.1 - Описание территориальной структуры водопотребления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744"/>
        <w:gridCol w:w="2744"/>
        <w:gridCol w:w="1420"/>
        <w:gridCol w:w="1005"/>
        <w:gridCol w:w="821"/>
        <w:gridCol w:w="895"/>
      </w:tblGrid>
      <w:tr w:rsidR="00573483" w:rsidRPr="00573483" w14:paraId="3B02975A" w14:textId="77777777" w:rsidTr="00E359CE">
        <w:trPr>
          <w:jc w:val="center"/>
        </w:trPr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249E326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Наименование технологической зоны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79C2723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 xml:space="preserve">Показатель </w:t>
            </w:r>
          </w:p>
        </w:tc>
        <w:tc>
          <w:tcPr>
            <w:tcW w:w="231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C9626C8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2310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75AA1EC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2021 год</w:t>
            </w:r>
          </w:p>
        </w:tc>
      </w:tr>
      <w:tr w:rsidR="00573483" w:rsidRPr="00573483" w14:paraId="0824A1B3" w14:textId="77777777" w:rsidTr="00E359CE">
        <w:trPr>
          <w:jc w:val="center"/>
        </w:trPr>
        <w:tc>
          <w:tcPr>
            <w:tcW w:w="2310" w:type="pct"/>
            <w:vMerge/>
          </w:tcPr>
          <w:p w14:paraId="6D752F82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43AC89EF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vMerge/>
          </w:tcPr>
          <w:p w14:paraId="4D346B77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F0BA5AB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CDF917A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7DCAEA5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Тех-ой</w:t>
            </w:r>
          </w:p>
        </w:tc>
      </w:tr>
      <w:tr w:rsidR="00573483" w:rsidRPr="00573483" w14:paraId="62C05766" w14:textId="77777777" w:rsidTr="00E359CE">
        <w:trPr>
          <w:jc w:val="center"/>
        </w:trPr>
        <w:tc>
          <w:tcPr>
            <w:tcW w:w="2310" w:type="pct"/>
            <w:gridSpan w:val="6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005BF486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b/>
                <w:szCs w:val="22"/>
              </w:rPr>
              <w:t>с. Подозерский</w:t>
            </w:r>
          </w:p>
        </w:tc>
      </w:tr>
      <w:tr w:rsidR="00573483" w:rsidRPr="00573483" w14:paraId="166A7AF5" w14:textId="77777777" w:rsidTr="00E359CE">
        <w:trPr>
          <w:jc w:val="center"/>
        </w:trPr>
        <w:tc>
          <w:tcPr>
            <w:tcW w:w="2310" w:type="pct"/>
            <w:gridSpan w:val="6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07E5D008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МУП «Подозерское ЖКХ»</w:t>
            </w:r>
          </w:p>
        </w:tc>
      </w:tr>
      <w:tr w:rsidR="00573483" w:rsidRPr="00573483" w14:paraId="50F055C1" w14:textId="77777777" w:rsidTr="00E359CE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FBB763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Скважина № 6/39151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B71527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B337E2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73B438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12,350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D57706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44013D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573483" w:rsidRPr="00573483" w14:paraId="23735BCA" w14:textId="77777777" w:rsidTr="00E359CE">
        <w:trPr>
          <w:jc w:val="center"/>
        </w:trPr>
        <w:tc>
          <w:tcPr>
            <w:tcW w:w="2310" w:type="pct"/>
            <w:vMerge/>
          </w:tcPr>
          <w:p w14:paraId="2F16A9BA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7A0B88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191468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30B5DD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0,450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BDE88D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8F606E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573483" w:rsidRPr="00573483" w14:paraId="29B5B26B" w14:textId="77777777" w:rsidTr="00E359CE">
        <w:trPr>
          <w:jc w:val="center"/>
        </w:trPr>
        <w:tc>
          <w:tcPr>
            <w:tcW w:w="2310" w:type="pct"/>
            <w:vMerge/>
          </w:tcPr>
          <w:p w14:paraId="1B9529BB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6E9A23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1C1B30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4BDE8C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0,650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A58018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2FED76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573483" w:rsidRPr="00573483" w14:paraId="10313E50" w14:textId="77777777" w:rsidTr="00E359CE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8A7196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Скважина № 8а/75165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34629A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B7A95A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E8C1D5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12,350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60BD94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55AF42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573483" w:rsidRPr="00573483" w14:paraId="5E98C5BF" w14:textId="77777777" w:rsidTr="00E359CE">
        <w:trPr>
          <w:jc w:val="center"/>
        </w:trPr>
        <w:tc>
          <w:tcPr>
            <w:tcW w:w="2310" w:type="pct"/>
            <w:vMerge/>
          </w:tcPr>
          <w:p w14:paraId="4C30338A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3622FA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E8B599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8B9442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0,450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C39479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23C066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573483" w:rsidRPr="00573483" w14:paraId="5B2DB21A" w14:textId="77777777" w:rsidTr="00E359CE">
        <w:trPr>
          <w:jc w:val="center"/>
        </w:trPr>
        <w:tc>
          <w:tcPr>
            <w:tcW w:w="2310" w:type="pct"/>
            <w:vMerge/>
          </w:tcPr>
          <w:p w14:paraId="25E70F2C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3DDC35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35B332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286C1E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0,650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C88468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8C4486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573483" w:rsidRPr="00573483" w14:paraId="1119416E" w14:textId="77777777" w:rsidTr="00E359CE">
        <w:trPr>
          <w:jc w:val="center"/>
        </w:trPr>
        <w:tc>
          <w:tcPr>
            <w:tcW w:w="2310" w:type="pct"/>
            <w:gridSpan w:val="6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03167F2B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b/>
                <w:szCs w:val="22"/>
              </w:rPr>
              <w:t>д. Коромыслово</w:t>
            </w:r>
          </w:p>
        </w:tc>
      </w:tr>
      <w:tr w:rsidR="00573483" w:rsidRPr="00573483" w14:paraId="5E14E43C" w14:textId="77777777" w:rsidTr="00E359CE">
        <w:trPr>
          <w:jc w:val="center"/>
        </w:trPr>
        <w:tc>
          <w:tcPr>
            <w:tcW w:w="2310" w:type="pct"/>
            <w:gridSpan w:val="6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10EFE445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МУП «Подозерское ЖКХ»</w:t>
            </w:r>
          </w:p>
        </w:tc>
      </w:tr>
      <w:tr w:rsidR="00573483" w:rsidRPr="00573483" w14:paraId="538069B4" w14:textId="77777777" w:rsidTr="00E359CE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84C256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Скважина № 4/6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2056B4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AAFBB9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87DB38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11,200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F1EC94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0DBFB5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573483" w:rsidRPr="00573483" w14:paraId="2602FAD0" w14:textId="77777777" w:rsidTr="00E359CE">
        <w:trPr>
          <w:jc w:val="center"/>
        </w:trPr>
        <w:tc>
          <w:tcPr>
            <w:tcW w:w="2310" w:type="pct"/>
            <w:vMerge/>
          </w:tcPr>
          <w:p w14:paraId="00640E43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83DB16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789E0D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5456BC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9039A5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00567F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573483" w:rsidRPr="00573483" w14:paraId="07B6A8CD" w14:textId="77777777" w:rsidTr="00E359CE">
        <w:trPr>
          <w:jc w:val="center"/>
        </w:trPr>
        <w:tc>
          <w:tcPr>
            <w:tcW w:w="2310" w:type="pct"/>
            <w:vMerge/>
          </w:tcPr>
          <w:p w14:paraId="5B5CCBA3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FD1066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6AC6E9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5DB8C6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8685DB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C9FB33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</w:tbl>
    <w:p w14:paraId="057668B7" w14:textId="77777777" w:rsidR="00DD7784" w:rsidRPr="00573483" w:rsidRDefault="00DD7784" w:rsidP="00277CA9">
      <w:pPr>
        <w:pStyle w:val="e"/>
        <w:spacing w:line="276" w:lineRule="auto"/>
        <w:ind w:firstLine="0"/>
        <w:jc w:val="both"/>
      </w:pPr>
    </w:p>
    <w:p w14:paraId="2A9BD65A" w14:textId="77777777" w:rsidR="00E7751E" w:rsidRPr="00573483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98" w:name="_Toc524593183"/>
      <w:bookmarkStart w:id="99" w:name="_Toc88831178"/>
      <w:bookmarkStart w:id="100" w:name="_Toc104454419"/>
      <w:r w:rsidRPr="00573483">
        <w:t xml:space="preserve">1.3.11. </w:t>
      </w:r>
      <w:r w:rsidR="00E7751E" w:rsidRPr="00573483"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объектов, исходя из фактических расходов питьевой и технической воды с учетом данных о перспективном потреблении</w:t>
      </w:r>
      <w:r w:rsidR="003B4AA8" w:rsidRPr="00573483">
        <w:t xml:space="preserve"> горечей,</w:t>
      </w:r>
      <w:r w:rsidR="00E7751E" w:rsidRPr="00573483">
        <w:t xml:space="preserve"> питьевой и технической воды абонентами</w:t>
      </w:r>
      <w:bookmarkEnd w:id="98"/>
      <w:bookmarkEnd w:id="99"/>
      <w:bookmarkEnd w:id="100"/>
    </w:p>
    <w:p w14:paraId="377AF211" w14:textId="77777777" w:rsidR="00845D89" w:rsidRPr="00573483" w:rsidRDefault="00075E35" w:rsidP="00845D89">
      <w:pPr>
        <w:pStyle w:val="e"/>
        <w:spacing w:line="276" w:lineRule="auto"/>
        <w:jc w:val="both"/>
      </w:pPr>
      <w:r w:rsidRPr="00573483">
        <w:t>Прогноз распределения расходов воды на водоснабжение по типам абонентов, в том числе на водоснабжение жилых зданий, объектов общественно-делового назначения, промышленных объектов представле</w:t>
      </w:r>
      <w:r w:rsidR="00845D89" w:rsidRPr="00573483">
        <w:t>н в разделе 1.3.7.</w:t>
      </w:r>
    </w:p>
    <w:p w14:paraId="02A558EF" w14:textId="77777777" w:rsidR="00845D89" w:rsidRPr="00573483" w:rsidRDefault="00845D89" w:rsidP="00845D89">
      <w:pPr>
        <w:pStyle w:val="e"/>
        <w:spacing w:line="276" w:lineRule="auto"/>
        <w:jc w:val="both"/>
      </w:pPr>
    </w:p>
    <w:p w14:paraId="1C518BBD" w14:textId="77777777" w:rsidR="00845D89" w:rsidRPr="00573483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01" w:name="_Toc75602823"/>
      <w:bookmarkStart w:id="102" w:name="_Toc88831179"/>
      <w:bookmarkStart w:id="103" w:name="_Toc104454420"/>
      <w:r w:rsidRPr="00573483">
        <w:t xml:space="preserve">1.3.12. </w:t>
      </w:r>
      <w:r w:rsidR="00845D89" w:rsidRPr="00573483">
        <w:t>Сведения о фактических и планируемых потерях горячей, питьевой и технической воды при ее транспортировке (годовые, среднесуточные значения)</w:t>
      </w:r>
      <w:bookmarkEnd w:id="101"/>
      <w:bookmarkEnd w:id="102"/>
      <w:bookmarkEnd w:id="103"/>
    </w:p>
    <w:p w14:paraId="7F6A8D01" w14:textId="77777777" w:rsidR="00845D89" w:rsidRPr="00573483" w:rsidRDefault="00845D89" w:rsidP="00845D89">
      <w:pPr>
        <w:pStyle w:val="e"/>
        <w:spacing w:line="276" w:lineRule="auto"/>
        <w:jc w:val="both"/>
        <w:rPr>
          <w:kern w:val="1"/>
          <w:lang w:eastAsia="hi-IN" w:bidi="hi-IN"/>
        </w:rPr>
      </w:pPr>
      <w:r w:rsidRPr="00573483">
        <w:rPr>
          <w:kern w:val="1"/>
          <w:lang w:eastAsia="hi-IN" w:bidi="hi-IN"/>
        </w:rPr>
        <w:t>Потери воды при транспортировке держатся примерно на одном уровне, имея тенденцию к снижению на сетях, где проводились замены ветхих участков трубопроводов, и к повышению на сетях, где таких ремонтов не проводилось. Для сокращения и устранения непроизводительных затрат и потерь воды ежемесячно производится анализ структуры, расчетным путем определяется величина потерь воды в системах водоснабжения, оцениваются объемы полезного водопотребления и устанавливается плановая величина объективно неустранимых потерь воды. Наибольшую сложность при выявлении аварийности представляет определение размера скрытых утечек воды из водопроводной сети. Эти величины зависят от состояния водопроводной сети, возраста и материала труб, грунтовых и климатических условий и ряда других местных условий.</w:t>
      </w:r>
    </w:p>
    <w:p w14:paraId="35B04AD0" w14:textId="77777777" w:rsidR="00BE73CB" w:rsidRPr="00573483" w:rsidRDefault="004A03DF">
      <w:pPr>
        <w:spacing w:before="400" w:after="200"/>
        <w:rPr>
          <w:rFonts w:ascii="Times New Roman" w:hAnsi="Times New Roman"/>
        </w:rPr>
      </w:pPr>
      <w:r w:rsidRPr="00573483">
        <w:rPr>
          <w:rFonts w:ascii="Times New Roman" w:hAnsi="Times New Roman"/>
          <w:b/>
          <w:sz w:val="24"/>
        </w:rPr>
        <w:lastRenderedPageBreak/>
        <w:t>Таблица 1.3.12.1 - Потери воды при транспортировке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595"/>
        <w:gridCol w:w="2597"/>
        <w:gridCol w:w="1050"/>
        <w:gridCol w:w="1169"/>
        <w:gridCol w:w="1050"/>
        <w:gridCol w:w="1168"/>
      </w:tblGrid>
      <w:tr w:rsidR="00573483" w:rsidRPr="00573483" w14:paraId="13FC33E6" w14:textId="77777777" w:rsidTr="00161804">
        <w:trPr>
          <w:jc w:val="center"/>
        </w:trPr>
        <w:tc>
          <w:tcPr>
            <w:tcW w:w="1348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732D352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Название РСО</w:t>
            </w:r>
          </w:p>
        </w:tc>
        <w:tc>
          <w:tcPr>
            <w:tcW w:w="1349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3E1CEC1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Тип водоснабжения</w:t>
            </w:r>
          </w:p>
        </w:tc>
        <w:tc>
          <w:tcPr>
            <w:tcW w:w="1152" w:type="pct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8C56D0D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Отчетный 2021г.</w:t>
            </w:r>
          </w:p>
        </w:tc>
        <w:tc>
          <w:tcPr>
            <w:tcW w:w="1152" w:type="pct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8F54246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Расчетный 2026г.</w:t>
            </w:r>
          </w:p>
        </w:tc>
      </w:tr>
      <w:tr w:rsidR="00573483" w:rsidRPr="00573483" w14:paraId="1A365936" w14:textId="77777777" w:rsidTr="00161804">
        <w:trPr>
          <w:jc w:val="center"/>
        </w:trPr>
        <w:tc>
          <w:tcPr>
            <w:tcW w:w="1348" w:type="pct"/>
            <w:vMerge/>
          </w:tcPr>
          <w:p w14:paraId="4D5FC86F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49" w:type="pct"/>
            <w:vMerge/>
          </w:tcPr>
          <w:p w14:paraId="6E9927E8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4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49CEA78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  <w:lang w:val="ru-RU"/>
              </w:rPr>
              <w:t>потери в сетях, тыс. м3/год</w:t>
            </w:r>
          </w:p>
        </w:tc>
        <w:tc>
          <w:tcPr>
            <w:tcW w:w="60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2DBA263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  <w:lang w:val="ru-RU"/>
              </w:rPr>
              <w:t>потери в сетях, м3/сут, (ср.сут.)</w:t>
            </w:r>
          </w:p>
        </w:tc>
        <w:tc>
          <w:tcPr>
            <w:tcW w:w="54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EF16A90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  <w:lang w:val="ru-RU"/>
              </w:rPr>
              <w:t>потери в сетях, тыс. м3/год</w:t>
            </w:r>
          </w:p>
        </w:tc>
        <w:tc>
          <w:tcPr>
            <w:tcW w:w="60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E91CB6F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  <w:lang w:val="ru-RU"/>
              </w:rPr>
              <w:t>потери в сетях, м3/сут, (ср.сут.)</w:t>
            </w:r>
          </w:p>
        </w:tc>
      </w:tr>
      <w:tr w:rsidR="00573483" w:rsidRPr="00573483" w14:paraId="1F32DC05" w14:textId="77777777" w:rsidTr="00161804">
        <w:trPr>
          <w:jc w:val="center"/>
        </w:trPr>
        <w:tc>
          <w:tcPr>
            <w:tcW w:w="1348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093812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МУП «Подозерское ЖКХ»</w:t>
            </w:r>
          </w:p>
        </w:tc>
        <w:tc>
          <w:tcPr>
            <w:tcW w:w="134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B8E102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5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9CD4BB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6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99DCF5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5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BE605F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6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83ED49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573483" w:rsidRPr="00573483" w14:paraId="51E6DCDB" w14:textId="77777777" w:rsidTr="00161804">
        <w:trPr>
          <w:jc w:val="center"/>
        </w:trPr>
        <w:tc>
          <w:tcPr>
            <w:tcW w:w="1348" w:type="pct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2F5EC4" w14:textId="77777777" w:rsidR="00161804" w:rsidRPr="00573483" w:rsidRDefault="00161804" w:rsidP="00161804">
            <w:pPr>
              <w:rPr>
                <w:rFonts w:ascii="Times New Roman" w:hAnsi="Times New Roman" w:cs="Times New Roman"/>
                <w:szCs w:val="22"/>
              </w:rPr>
            </w:pPr>
          </w:p>
        </w:tc>
        <w:tc>
          <w:tcPr>
            <w:tcW w:w="134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5372D3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5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68D89A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6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4A5E84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5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18CE3D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6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ACBD4B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573483" w:rsidRPr="00573483" w14:paraId="731A93FA" w14:textId="77777777" w:rsidTr="00161804">
        <w:trPr>
          <w:jc w:val="center"/>
        </w:trPr>
        <w:tc>
          <w:tcPr>
            <w:tcW w:w="1348" w:type="pct"/>
            <w:vMerge/>
          </w:tcPr>
          <w:p w14:paraId="20B3AC01" w14:textId="77777777" w:rsidR="00161804" w:rsidRPr="00573483" w:rsidRDefault="00161804" w:rsidP="001618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4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DA722A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Тех-кая</w:t>
            </w:r>
          </w:p>
        </w:tc>
        <w:tc>
          <w:tcPr>
            <w:tcW w:w="5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5A79E5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6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03085A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54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644D72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60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FBFCB6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573483" w:rsidRPr="00573483" w14:paraId="7AE541EC" w14:textId="77777777" w:rsidTr="00161804">
        <w:trPr>
          <w:jc w:val="center"/>
        </w:trPr>
        <w:tc>
          <w:tcPr>
            <w:tcW w:w="1348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ABD10F" w14:textId="77777777" w:rsidR="00161804" w:rsidRPr="00573483" w:rsidRDefault="00161804" w:rsidP="00161804">
            <w:pPr>
              <w:rPr>
                <w:rFonts w:ascii="Times New Roman" w:hAnsi="Times New Roman" w:cs="Times New Roman"/>
                <w:lang w:val="ru-RU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  <w:lang w:val="ru-RU"/>
              </w:rPr>
              <w:t>Итого по МО Подозерское сельское поселение</w:t>
            </w:r>
          </w:p>
        </w:tc>
        <w:tc>
          <w:tcPr>
            <w:tcW w:w="134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801460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ХВС</w:t>
            </w:r>
          </w:p>
        </w:tc>
        <w:tc>
          <w:tcPr>
            <w:tcW w:w="54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9A7E3F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60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E9E26B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54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A0112B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60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BF607B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573483" w:rsidRPr="00573483" w14:paraId="0D661A3D" w14:textId="77777777" w:rsidTr="00161804">
        <w:trPr>
          <w:jc w:val="center"/>
        </w:trPr>
        <w:tc>
          <w:tcPr>
            <w:tcW w:w="1348" w:type="pct"/>
            <w:vMerge/>
          </w:tcPr>
          <w:p w14:paraId="481EE283" w14:textId="77777777" w:rsidR="00161804" w:rsidRPr="00573483" w:rsidRDefault="00161804" w:rsidP="001618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4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E48518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ГВС</w:t>
            </w:r>
          </w:p>
        </w:tc>
        <w:tc>
          <w:tcPr>
            <w:tcW w:w="54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D2CAD3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60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BBEA14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54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0FCA8B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60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DA2910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573483" w:rsidRPr="00573483" w14:paraId="4CEA23FF" w14:textId="77777777" w:rsidTr="00161804">
        <w:trPr>
          <w:jc w:val="center"/>
        </w:trPr>
        <w:tc>
          <w:tcPr>
            <w:tcW w:w="1348" w:type="pct"/>
            <w:vMerge/>
          </w:tcPr>
          <w:p w14:paraId="21095E51" w14:textId="77777777" w:rsidR="00161804" w:rsidRPr="00573483" w:rsidRDefault="00161804" w:rsidP="001618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4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742030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Тех-кая</w:t>
            </w:r>
          </w:p>
        </w:tc>
        <w:tc>
          <w:tcPr>
            <w:tcW w:w="54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03DEAE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60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827BD3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54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D5137C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607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5960FA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</w:tbl>
    <w:p w14:paraId="4D73CAEC" w14:textId="77777777" w:rsidR="00845D89" w:rsidRPr="00573483" w:rsidRDefault="00845D89" w:rsidP="00845D89">
      <w:pPr>
        <w:pStyle w:val="e"/>
        <w:spacing w:line="276" w:lineRule="auto"/>
        <w:jc w:val="both"/>
      </w:pPr>
    </w:p>
    <w:p w14:paraId="6E3C9F0A" w14:textId="77777777" w:rsidR="00E7751E" w:rsidRPr="00573483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04" w:name="_Toc524593185"/>
      <w:bookmarkStart w:id="105" w:name="_Toc88831180"/>
      <w:bookmarkStart w:id="106" w:name="_Toc104454421"/>
      <w:r w:rsidRPr="00573483">
        <w:t xml:space="preserve">1.3.13. </w:t>
      </w:r>
      <w:r w:rsidR="00E7751E" w:rsidRPr="00573483">
        <w:t xml:space="preserve">Перспективные балансы водоснабжения и водоотведения (общий - баланс подачи и реализации </w:t>
      </w:r>
      <w:r w:rsidR="00290255" w:rsidRPr="00573483">
        <w:t xml:space="preserve">горячей, </w:t>
      </w:r>
      <w:r w:rsidR="00E7751E" w:rsidRPr="00573483">
        <w:t xml:space="preserve">питьевой и технической воды, территориальный - баланс подачи питьевой и технической воды по технологическим зонам водоснабжения, структурный - баланс реализации </w:t>
      </w:r>
      <w:r w:rsidR="003B4AA8" w:rsidRPr="00573483">
        <w:t xml:space="preserve">горячей, </w:t>
      </w:r>
      <w:r w:rsidR="00E7751E" w:rsidRPr="00573483">
        <w:t>питьевой и технической воды по группам абонентов)</w:t>
      </w:r>
      <w:bookmarkEnd w:id="104"/>
      <w:bookmarkEnd w:id="105"/>
      <w:bookmarkEnd w:id="106"/>
    </w:p>
    <w:p w14:paraId="26AE44A3" w14:textId="77777777" w:rsidR="0083730B" w:rsidRPr="00573483" w:rsidRDefault="0083730B" w:rsidP="00C203E7">
      <w:pPr>
        <w:pStyle w:val="ae"/>
        <w:ind w:left="0" w:firstLine="709"/>
        <w:jc w:val="both"/>
        <w:rPr>
          <w:rFonts w:eastAsia="Calibri"/>
          <w:bCs/>
          <w:i/>
        </w:rPr>
      </w:pPr>
      <w:r w:rsidRPr="00573483">
        <w:rPr>
          <w:rFonts w:eastAsia="Calibri"/>
          <w:bCs/>
        </w:rPr>
        <w:t>Перспективный баланс на</w:t>
      </w:r>
      <w:r w:rsidR="004A03DF" w:rsidRPr="00573483">
        <w:rPr>
          <w:rFonts w:eastAsia="Calibri"/>
          <w:bCs/>
        </w:rPr>
        <w:t xml:space="preserve"> </w:t>
      </w:r>
      <w:r w:rsidRPr="00573483">
        <w:t>2026</w:t>
      </w:r>
      <w:r w:rsidRPr="00573483">
        <w:rPr>
          <w:rFonts w:eastAsia="Calibri"/>
          <w:bCs/>
        </w:rPr>
        <w:t xml:space="preserve"> г. для</w:t>
      </w:r>
      <w:r w:rsidR="004A03DF" w:rsidRPr="00573483">
        <w:rPr>
          <w:rFonts w:eastAsia="Calibri"/>
          <w:bCs/>
        </w:rPr>
        <w:t xml:space="preserve"> муниципального образования </w:t>
      </w:r>
      <w:r w:rsidRPr="00573483">
        <w:t>Подозерское сельское поселение</w:t>
      </w:r>
      <w:r w:rsidRPr="00573483">
        <w:rPr>
          <w:rFonts w:eastAsia="Calibri"/>
          <w:bCs/>
        </w:rPr>
        <w:t xml:space="preserve"> по группам абонентов представлен в таблице 1.3.3.1</w:t>
      </w:r>
      <w:r w:rsidR="00D44BDD" w:rsidRPr="00573483">
        <w:rPr>
          <w:rFonts w:eastAsia="Calibri"/>
          <w:bCs/>
        </w:rPr>
        <w:t>.</w:t>
      </w:r>
    </w:p>
    <w:p w14:paraId="068BDA64" w14:textId="77777777" w:rsidR="005A3214" w:rsidRPr="00573483" w:rsidRDefault="006A3FF6" w:rsidP="00C203E7">
      <w:pPr>
        <w:pStyle w:val="ae"/>
        <w:ind w:left="0" w:firstLine="709"/>
        <w:jc w:val="both"/>
        <w:rPr>
          <w:rFonts w:eastAsia="Calibri"/>
          <w:bCs/>
        </w:rPr>
      </w:pPr>
      <w:r w:rsidRPr="00573483">
        <w:rPr>
          <w:rFonts w:eastAsia="Calibri"/>
          <w:bCs/>
        </w:rPr>
        <w:t>Общий баланс представлен в разделе 1.3.1. в таблице</w:t>
      </w:r>
      <w:r w:rsidR="004A03DF" w:rsidRPr="00573483">
        <w:rPr>
          <w:rFonts w:eastAsia="Calibri"/>
          <w:bCs/>
        </w:rPr>
        <w:t xml:space="preserve"> </w:t>
      </w:r>
      <w:r w:rsidRPr="00573483">
        <w:rPr>
          <w:rFonts w:eastAsia="Calibri"/>
          <w:bCs/>
        </w:rPr>
        <w:t>1.3.1.1</w:t>
      </w:r>
      <w:r w:rsidR="004A03DF" w:rsidRPr="00573483">
        <w:rPr>
          <w:rFonts w:eastAsia="Calibri"/>
          <w:bCs/>
        </w:rPr>
        <w:t>.</w:t>
      </w:r>
    </w:p>
    <w:p w14:paraId="3E45D225" w14:textId="77777777" w:rsidR="006A3FF6" w:rsidRPr="00573483" w:rsidRDefault="006A3FF6" w:rsidP="00C203E7">
      <w:pPr>
        <w:pStyle w:val="ae"/>
        <w:ind w:left="0" w:firstLine="709"/>
        <w:jc w:val="both"/>
        <w:rPr>
          <w:rFonts w:eastAsia="Calibri"/>
          <w:bCs/>
        </w:rPr>
      </w:pPr>
      <w:r w:rsidRPr="00573483">
        <w:rPr>
          <w:rFonts w:eastAsia="Calibri"/>
          <w:bCs/>
        </w:rPr>
        <w:t xml:space="preserve">Территориальный и структурный балансы </w:t>
      </w:r>
      <w:r w:rsidR="00717DA0" w:rsidRPr="00573483">
        <w:rPr>
          <w:rFonts w:eastAsia="Calibri"/>
          <w:bCs/>
        </w:rPr>
        <w:t>представлены</w:t>
      </w:r>
      <w:r w:rsidRPr="00573483">
        <w:rPr>
          <w:rFonts w:eastAsia="Calibri"/>
          <w:bCs/>
        </w:rPr>
        <w:t xml:space="preserve"> в разделе 1.3.2. в таблиц</w:t>
      </w:r>
      <w:r w:rsidR="00D44BDD" w:rsidRPr="00573483">
        <w:rPr>
          <w:rFonts w:eastAsia="Calibri"/>
          <w:bCs/>
        </w:rPr>
        <w:t xml:space="preserve">ах </w:t>
      </w:r>
      <w:r w:rsidRPr="00573483">
        <w:rPr>
          <w:rFonts w:eastAsia="Calibri"/>
          <w:bCs/>
        </w:rPr>
        <w:t>1.3.2.1</w:t>
      </w:r>
      <w:r w:rsidR="00D44BDD" w:rsidRPr="00573483">
        <w:rPr>
          <w:rFonts w:eastAsia="Calibri"/>
          <w:bCs/>
        </w:rPr>
        <w:t xml:space="preserve"> и </w:t>
      </w:r>
      <w:r w:rsidRPr="00573483">
        <w:rPr>
          <w:rFonts w:eastAsia="Calibri"/>
          <w:bCs/>
        </w:rPr>
        <w:t>1.3.2.2</w:t>
      </w:r>
      <w:r w:rsidR="00D44BDD" w:rsidRPr="00573483">
        <w:rPr>
          <w:rFonts w:eastAsia="Calibri"/>
          <w:bCs/>
        </w:rPr>
        <w:t>.</w:t>
      </w:r>
    </w:p>
    <w:p w14:paraId="179BA88A" w14:textId="77777777" w:rsidR="00865687" w:rsidRPr="00573483" w:rsidRDefault="00865687" w:rsidP="00285A84">
      <w:pPr>
        <w:pStyle w:val="afc"/>
        <w:spacing w:line="276" w:lineRule="auto"/>
        <w:ind w:left="0"/>
        <w:jc w:val="both"/>
      </w:pPr>
      <w:bookmarkStart w:id="107" w:name="_Toc524593186"/>
    </w:p>
    <w:p w14:paraId="499D7A78" w14:textId="77777777" w:rsidR="00E7751E" w:rsidRPr="00573483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08" w:name="_Toc88831181"/>
      <w:bookmarkStart w:id="109" w:name="_Toc104454422"/>
      <w:r w:rsidRPr="00573483">
        <w:t xml:space="preserve">1.3.14. </w:t>
      </w:r>
      <w:r w:rsidR="00E7751E" w:rsidRPr="00573483">
        <w:t xml:space="preserve">Расчет требуемой мощности водозаборных сооружений исходя из данных о перспективном потреблении </w:t>
      </w:r>
      <w:r w:rsidR="003B4AA8" w:rsidRPr="00573483">
        <w:t xml:space="preserve">горячей, </w:t>
      </w:r>
      <w:r w:rsidR="00E7751E" w:rsidRPr="00573483">
        <w:t xml:space="preserve">питьевой и технической воды и величины потерь </w:t>
      </w:r>
      <w:r w:rsidR="00290255" w:rsidRPr="00573483">
        <w:t xml:space="preserve">горячей, </w:t>
      </w:r>
      <w:r w:rsidR="00E7751E" w:rsidRPr="00573483">
        <w:t xml:space="preserve">питьевой и технической воды при ее транспортировке с указанием требуемых объемов подачи и потребления </w:t>
      </w:r>
      <w:r w:rsidR="00070DA3" w:rsidRPr="00573483">
        <w:t xml:space="preserve">горячей, </w:t>
      </w:r>
      <w:r w:rsidR="00E7751E" w:rsidRPr="00573483">
        <w:t>питьевой и технической воды, дефицита (резерва) мощностей по технологическим зонам с разбивкой по годам</w:t>
      </w:r>
      <w:bookmarkEnd w:id="107"/>
      <w:bookmarkEnd w:id="108"/>
      <w:bookmarkEnd w:id="109"/>
    </w:p>
    <w:p w14:paraId="39701A3F" w14:textId="77777777" w:rsidR="00C7160D" w:rsidRPr="00573483" w:rsidRDefault="004A03DF" w:rsidP="004A03DF">
      <w:pPr>
        <w:pStyle w:val="e"/>
        <w:spacing w:line="276" w:lineRule="auto"/>
        <w:jc w:val="both"/>
      </w:pPr>
      <w:r w:rsidRPr="00573483">
        <w:t>Расчет требуемой мощности водозаборных сооружений представлен в таблице ниже.</w:t>
      </w:r>
    </w:p>
    <w:p w14:paraId="1CABB5C3" w14:textId="77777777" w:rsidR="00BE73CB" w:rsidRPr="00573483" w:rsidRDefault="00BE73CB">
      <w:pPr>
        <w:rPr>
          <w:rFonts w:ascii="Times New Roman" w:hAnsi="Times New Roman"/>
        </w:rPr>
        <w:sectPr w:rsidR="00BE73CB" w:rsidRPr="00573483" w:rsidSect="004A03DF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0268A946" w14:textId="77777777" w:rsidR="00C7160D" w:rsidRPr="00573483" w:rsidRDefault="00C7160D" w:rsidP="004A03DF">
      <w:pPr>
        <w:pStyle w:val="e"/>
        <w:spacing w:line="276" w:lineRule="auto"/>
        <w:jc w:val="center"/>
      </w:pPr>
    </w:p>
    <w:p w14:paraId="04329516" w14:textId="77777777" w:rsidR="00BE73CB" w:rsidRPr="00573483" w:rsidRDefault="004A03DF">
      <w:pPr>
        <w:spacing w:before="400" w:after="200"/>
        <w:rPr>
          <w:rFonts w:ascii="Times New Roman" w:hAnsi="Times New Roman"/>
        </w:rPr>
      </w:pPr>
      <w:r w:rsidRPr="00573483">
        <w:rPr>
          <w:rFonts w:ascii="Times New Roman" w:hAnsi="Times New Roman"/>
          <w:b/>
          <w:sz w:val="24"/>
        </w:rPr>
        <w:t>Таблица 1.3.14.1 - Требуемая перспективная мощность водозаборных сооружений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3783"/>
        <w:gridCol w:w="3783"/>
        <w:gridCol w:w="1420"/>
        <w:gridCol w:w="1115"/>
        <w:gridCol w:w="1115"/>
        <w:gridCol w:w="1115"/>
        <w:gridCol w:w="1115"/>
        <w:gridCol w:w="1115"/>
      </w:tblGrid>
      <w:tr w:rsidR="00573483" w:rsidRPr="00573483" w14:paraId="16D613D8" w14:textId="77777777" w:rsidTr="00E359CE">
        <w:trPr>
          <w:jc w:val="center"/>
        </w:trPr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38E1861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Наименование водозаборного сооружения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D4A123B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Показатель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DAA1339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0B0533A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2022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775AE3D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2023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8AA2FA8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2024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3F2FD2D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2025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BE76338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2026</w:t>
            </w:r>
          </w:p>
        </w:tc>
      </w:tr>
      <w:tr w:rsidR="00573483" w:rsidRPr="00573483" w14:paraId="51F2F06E" w14:textId="77777777" w:rsidTr="00E359CE">
        <w:trPr>
          <w:jc w:val="center"/>
        </w:trPr>
        <w:tc>
          <w:tcPr>
            <w:tcW w:w="2310" w:type="pct"/>
            <w:gridSpan w:val="8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2DC3F74C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b/>
                <w:szCs w:val="22"/>
              </w:rPr>
              <w:t>с. Подозерский</w:t>
            </w:r>
          </w:p>
        </w:tc>
      </w:tr>
      <w:tr w:rsidR="00573483" w:rsidRPr="00573483" w14:paraId="146543DE" w14:textId="77777777" w:rsidTr="00E359CE">
        <w:trPr>
          <w:jc w:val="center"/>
        </w:trPr>
        <w:tc>
          <w:tcPr>
            <w:tcW w:w="2310" w:type="pct"/>
            <w:gridSpan w:val="8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6FFE9349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МУП «Подозерское ЖКХ»</w:t>
            </w:r>
          </w:p>
        </w:tc>
      </w:tr>
      <w:tr w:rsidR="00573483" w:rsidRPr="00573483" w14:paraId="2296239F" w14:textId="77777777" w:rsidTr="00E359CE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E9684E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Скважина № 6/39151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5324D9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потребление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B94843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160B5A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13,450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BE73CE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13,450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6D8632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13,450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C1F646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13,450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118133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13,450</w:t>
            </w:r>
          </w:p>
        </w:tc>
      </w:tr>
      <w:tr w:rsidR="00573483" w:rsidRPr="00573483" w14:paraId="3C0E3C75" w14:textId="77777777" w:rsidTr="00E359CE">
        <w:trPr>
          <w:jc w:val="center"/>
        </w:trPr>
        <w:tc>
          <w:tcPr>
            <w:tcW w:w="2310" w:type="pct"/>
            <w:vMerge/>
          </w:tcPr>
          <w:p w14:paraId="74E15709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D4F107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2F5DA8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28ADC8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9F8A87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9231B6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8A0DB3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3C6C29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573483" w:rsidRPr="00573483" w14:paraId="1BC6E148" w14:textId="77777777" w:rsidTr="00E359CE">
        <w:trPr>
          <w:jc w:val="center"/>
        </w:trPr>
        <w:tc>
          <w:tcPr>
            <w:tcW w:w="2310" w:type="pct"/>
            <w:vMerge/>
          </w:tcPr>
          <w:p w14:paraId="09322CFF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F4F9F7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расход на соб.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2675F0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873FAB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A267E7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78C827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A38C0F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40FA16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573483" w:rsidRPr="00573483" w14:paraId="79E247E4" w14:textId="77777777" w:rsidTr="00E359CE">
        <w:trPr>
          <w:jc w:val="center"/>
        </w:trPr>
        <w:tc>
          <w:tcPr>
            <w:tcW w:w="2310" w:type="pct"/>
            <w:vMerge/>
          </w:tcPr>
          <w:p w14:paraId="37BD3EFB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25E305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итого  необходимо произвести  (поднять)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832DBB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7E1C99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13,450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1C063B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13,450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27C798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13,450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20FAF8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13,450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48D362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13,450</w:t>
            </w:r>
          </w:p>
        </w:tc>
      </w:tr>
      <w:tr w:rsidR="00573483" w:rsidRPr="00573483" w14:paraId="2ECF81BC" w14:textId="77777777" w:rsidTr="00E359CE">
        <w:trPr>
          <w:jc w:val="center"/>
        </w:trPr>
        <w:tc>
          <w:tcPr>
            <w:tcW w:w="2310" w:type="pct"/>
            <w:vMerge/>
          </w:tcPr>
          <w:p w14:paraId="78ECE83E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967A73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текущая производительность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E46538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0BEE36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140,160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BE516D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140,160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46AB33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140,160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228CE3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140,160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838D47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140,160</w:t>
            </w:r>
          </w:p>
        </w:tc>
      </w:tr>
      <w:tr w:rsidR="00573483" w:rsidRPr="00573483" w14:paraId="5DB759FC" w14:textId="77777777" w:rsidTr="00E359CE">
        <w:trPr>
          <w:jc w:val="center"/>
        </w:trPr>
        <w:tc>
          <w:tcPr>
            <w:tcW w:w="2310" w:type="pct"/>
            <w:vMerge/>
          </w:tcPr>
          <w:p w14:paraId="69B0D1D4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6E90C3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требуемая мощность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B469CD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4B929A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13,450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43C91B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13,450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86DC43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13,450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BCCCCE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13,450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09EC33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13,450</w:t>
            </w:r>
          </w:p>
        </w:tc>
      </w:tr>
      <w:tr w:rsidR="00573483" w:rsidRPr="00573483" w14:paraId="26779AFF" w14:textId="77777777" w:rsidTr="00E359CE">
        <w:trPr>
          <w:jc w:val="center"/>
        </w:trPr>
        <w:tc>
          <w:tcPr>
            <w:tcW w:w="2310" w:type="pct"/>
            <w:vMerge/>
          </w:tcPr>
          <w:p w14:paraId="5E040351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003468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Вывод: резерф/дефецит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E76EE5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961D5D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126,710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F127EB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126,710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951F84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126,710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E6C6D3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126,710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664527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126,710</w:t>
            </w:r>
          </w:p>
        </w:tc>
      </w:tr>
      <w:tr w:rsidR="00573483" w:rsidRPr="00573483" w14:paraId="6026C6E4" w14:textId="77777777" w:rsidTr="00E359CE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81FA75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Скважина № 8а/75165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7241D4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потребление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544E5D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4F126F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13,450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83258E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13,450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44B4E4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13,450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DC75DB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13,450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A22308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13,450</w:t>
            </w:r>
          </w:p>
        </w:tc>
      </w:tr>
      <w:tr w:rsidR="00573483" w:rsidRPr="00573483" w14:paraId="46C9DCFB" w14:textId="77777777" w:rsidTr="00E359CE">
        <w:trPr>
          <w:jc w:val="center"/>
        </w:trPr>
        <w:tc>
          <w:tcPr>
            <w:tcW w:w="2310" w:type="pct"/>
            <w:vMerge/>
          </w:tcPr>
          <w:p w14:paraId="4AA902A0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D6A03F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CE6ED9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7F4C22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986AE6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49DC63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988BD7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39BB0E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573483" w:rsidRPr="00573483" w14:paraId="4A1AA605" w14:textId="77777777" w:rsidTr="00E359CE">
        <w:trPr>
          <w:jc w:val="center"/>
        </w:trPr>
        <w:tc>
          <w:tcPr>
            <w:tcW w:w="2310" w:type="pct"/>
            <w:vMerge/>
          </w:tcPr>
          <w:p w14:paraId="492F5B4E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CE9C2C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расход на соб.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4A1FD8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B495D5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E4E997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E21E33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AD43ED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1393D2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573483" w:rsidRPr="00573483" w14:paraId="13FE531F" w14:textId="77777777" w:rsidTr="00E359CE">
        <w:trPr>
          <w:jc w:val="center"/>
        </w:trPr>
        <w:tc>
          <w:tcPr>
            <w:tcW w:w="2310" w:type="pct"/>
            <w:vMerge/>
          </w:tcPr>
          <w:p w14:paraId="7B5FF9A3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F8CAAB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итого  необходимо произвести  (поднять)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83BDB1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10F24A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13,450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2BC333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13,450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EC3C7E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13,450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D973C1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13,450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3AA5FA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13,450</w:t>
            </w:r>
          </w:p>
        </w:tc>
      </w:tr>
      <w:tr w:rsidR="00573483" w:rsidRPr="00573483" w14:paraId="3D50D6F7" w14:textId="77777777" w:rsidTr="00E359CE">
        <w:trPr>
          <w:jc w:val="center"/>
        </w:trPr>
        <w:tc>
          <w:tcPr>
            <w:tcW w:w="2310" w:type="pct"/>
            <w:vMerge/>
          </w:tcPr>
          <w:p w14:paraId="1EC783F0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1D4016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текущая производительность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308B25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56EDA6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E7BFAB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B0A5BE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D31A5B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A6CE9A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87,600</w:t>
            </w:r>
          </w:p>
        </w:tc>
      </w:tr>
      <w:tr w:rsidR="00573483" w:rsidRPr="00573483" w14:paraId="64E67941" w14:textId="77777777" w:rsidTr="00E359CE">
        <w:trPr>
          <w:jc w:val="center"/>
        </w:trPr>
        <w:tc>
          <w:tcPr>
            <w:tcW w:w="2310" w:type="pct"/>
            <w:vMerge/>
          </w:tcPr>
          <w:p w14:paraId="6153A6A8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2D6E92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требуемая мощность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F7B454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CDB377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13,450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6A9180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13,450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5CE153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13,450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3CF083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13,450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E3B6BF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13,450</w:t>
            </w:r>
          </w:p>
        </w:tc>
      </w:tr>
      <w:tr w:rsidR="00573483" w:rsidRPr="00573483" w14:paraId="5BD08AEF" w14:textId="77777777" w:rsidTr="00E359CE">
        <w:trPr>
          <w:jc w:val="center"/>
        </w:trPr>
        <w:tc>
          <w:tcPr>
            <w:tcW w:w="2310" w:type="pct"/>
            <w:vMerge/>
          </w:tcPr>
          <w:p w14:paraId="78C69178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C7A725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Вывод: резерф/дефецит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642EB4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607765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74,150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D14CE2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74,150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7F6938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74,150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F47191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74,150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B5BAEA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74,150</w:t>
            </w:r>
          </w:p>
        </w:tc>
      </w:tr>
      <w:tr w:rsidR="00573483" w:rsidRPr="00573483" w14:paraId="374F8BB3" w14:textId="77777777" w:rsidTr="00E359CE">
        <w:trPr>
          <w:jc w:val="center"/>
        </w:trPr>
        <w:tc>
          <w:tcPr>
            <w:tcW w:w="2310" w:type="pct"/>
            <w:gridSpan w:val="8"/>
            <w:shd w:val="clear" w:color="auto" w:fill="BFBFB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6A6ECA30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b/>
                <w:szCs w:val="22"/>
              </w:rPr>
              <w:t>д. Коромыслово</w:t>
            </w:r>
          </w:p>
        </w:tc>
      </w:tr>
      <w:tr w:rsidR="00573483" w:rsidRPr="00573483" w14:paraId="3583B43B" w14:textId="77777777" w:rsidTr="00E359CE">
        <w:trPr>
          <w:jc w:val="center"/>
        </w:trPr>
        <w:tc>
          <w:tcPr>
            <w:tcW w:w="2310" w:type="pct"/>
            <w:gridSpan w:val="8"/>
            <w:shd w:val="clear" w:color="auto" w:fill="F2F2F2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01AF19F6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МУП «Подозерское ЖКХ»</w:t>
            </w:r>
          </w:p>
        </w:tc>
      </w:tr>
      <w:tr w:rsidR="00573483" w:rsidRPr="00573483" w14:paraId="7CCC49D0" w14:textId="77777777" w:rsidTr="00E359CE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A60851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Скважина № 4/6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99BD7B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потребление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06D80D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9B1F52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11,200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0D7A42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11,200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8181E46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11,200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4E5DA4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11,200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6B19DE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11,200</w:t>
            </w:r>
          </w:p>
        </w:tc>
      </w:tr>
      <w:tr w:rsidR="00573483" w:rsidRPr="00573483" w14:paraId="090D0F92" w14:textId="77777777" w:rsidTr="00E359CE">
        <w:trPr>
          <w:jc w:val="center"/>
        </w:trPr>
        <w:tc>
          <w:tcPr>
            <w:tcW w:w="2310" w:type="pct"/>
            <w:vMerge/>
          </w:tcPr>
          <w:p w14:paraId="4438BBEE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8E6D9B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потери в сети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0FAC7A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587DA4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D8D4B1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647B85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E36267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42CF06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573483" w:rsidRPr="00573483" w14:paraId="6B67E136" w14:textId="77777777" w:rsidTr="00E359CE">
        <w:trPr>
          <w:jc w:val="center"/>
        </w:trPr>
        <w:tc>
          <w:tcPr>
            <w:tcW w:w="2310" w:type="pct"/>
            <w:vMerge/>
          </w:tcPr>
          <w:p w14:paraId="551B0737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F0A525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расход на соб. нужды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FC3FF4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2E405D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682FFC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05CEA7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D5E377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841D60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573483" w:rsidRPr="00573483" w14:paraId="7775566D" w14:textId="77777777" w:rsidTr="00E359CE">
        <w:trPr>
          <w:jc w:val="center"/>
        </w:trPr>
        <w:tc>
          <w:tcPr>
            <w:tcW w:w="2310" w:type="pct"/>
            <w:vMerge/>
          </w:tcPr>
          <w:p w14:paraId="0B37BFB1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C1B281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итого  необходимо произвести  (поднять)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E9EA76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D4846A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11,200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E89E4A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11,200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0D572B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11,200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D6081A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11,200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01B478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11,200</w:t>
            </w:r>
          </w:p>
        </w:tc>
      </w:tr>
      <w:tr w:rsidR="00573483" w:rsidRPr="00573483" w14:paraId="59E7B0CE" w14:textId="77777777" w:rsidTr="00E359CE">
        <w:trPr>
          <w:jc w:val="center"/>
        </w:trPr>
        <w:tc>
          <w:tcPr>
            <w:tcW w:w="2310" w:type="pct"/>
            <w:vMerge/>
          </w:tcPr>
          <w:p w14:paraId="6B8196F2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88ABC9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текущая производительность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33312F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F2B8E2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59,568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AB83A7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59,568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E6776E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59,568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80A808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59,568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BAF220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59,568</w:t>
            </w:r>
          </w:p>
        </w:tc>
      </w:tr>
      <w:tr w:rsidR="00573483" w:rsidRPr="00573483" w14:paraId="7133BC51" w14:textId="77777777" w:rsidTr="00E359CE">
        <w:trPr>
          <w:jc w:val="center"/>
        </w:trPr>
        <w:tc>
          <w:tcPr>
            <w:tcW w:w="2310" w:type="pct"/>
            <w:vMerge/>
          </w:tcPr>
          <w:p w14:paraId="2876C05B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BE1DA6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требуемая мощность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846B29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0FAF22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11,200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BE5769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11,200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2C297D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11,200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409226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11,200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33B1AC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11,200</w:t>
            </w:r>
          </w:p>
        </w:tc>
      </w:tr>
      <w:tr w:rsidR="00573483" w:rsidRPr="00573483" w14:paraId="288B2BAD" w14:textId="77777777" w:rsidTr="00E359CE">
        <w:trPr>
          <w:jc w:val="center"/>
        </w:trPr>
        <w:tc>
          <w:tcPr>
            <w:tcW w:w="2310" w:type="pct"/>
            <w:vMerge/>
          </w:tcPr>
          <w:p w14:paraId="68CC6F67" w14:textId="77777777" w:rsidR="00E359CE" w:rsidRPr="00573483" w:rsidRDefault="00E359CE" w:rsidP="00E359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DABCA1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Вывод: резерф/дефецит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8329C8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E6A776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48,368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B3307C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48,368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57DDFC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48,368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EBFDB0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48,368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702D6A" w14:textId="77777777" w:rsidR="00E359CE" w:rsidRPr="00573483" w:rsidRDefault="00E359CE" w:rsidP="00E359C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48,368</w:t>
            </w:r>
          </w:p>
        </w:tc>
      </w:tr>
    </w:tbl>
    <w:p w14:paraId="7E176276" w14:textId="77777777" w:rsidR="00BE73CB" w:rsidRPr="00573483" w:rsidRDefault="00BE73CB">
      <w:pPr>
        <w:rPr>
          <w:rFonts w:ascii="Times New Roman" w:hAnsi="Times New Roman"/>
        </w:rPr>
        <w:sectPr w:rsidR="00BE73CB" w:rsidRPr="00573483" w:rsidSect="004A03DF">
          <w:pgSz w:w="16838" w:h="11906" w:orient="landscape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6229482B" w14:textId="77777777" w:rsidR="00194349" w:rsidRPr="00573483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10" w:name="_Toc88831182"/>
      <w:bookmarkStart w:id="111" w:name="_Toc104454423"/>
      <w:r w:rsidRPr="00573483">
        <w:lastRenderedPageBreak/>
        <w:t xml:space="preserve">1.3.15. </w:t>
      </w:r>
      <w:r w:rsidR="00194349" w:rsidRPr="00573483">
        <w:t>Наименование организации, которая наделена статусом гарантирующей организации</w:t>
      </w:r>
      <w:bookmarkEnd w:id="110"/>
      <w:bookmarkEnd w:id="111"/>
    </w:p>
    <w:p w14:paraId="64C28AD6" w14:textId="77777777" w:rsidR="00351B52" w:rsidRPr="00573483" w:rsidRDefault="00351B52" w:rsidP="00351B52">
      <w:pPr>
        <w:pStyle w:val="e"/>
        <w:spacing w:line="276" w:lineRule="auto"/>
        <w:jc w:val="both"/>
      </w:pPr>
      <w:r w:rsidRPr="00573483">
        <w:t>Гарантирующая организация - организация, осуществляющая холодное водоснабжение и (или) водоотведение, определенная решением органа местного самоуправления поселения, городского округа, которая обязана заключить договор холодного водоснабжения, договор водоотведения, единый договор холодного водоснабжения и водоотведения с любым обратившимся к ней лицом, чьи объекты подключены (технологически присоединены) к централизованной системе холодного водоснабжения и (или) водоотведения (п. 4 ст. 14 Федерального закона № 416-ФЗ).</w:t>
      </w:r>
    </w:p>
    <w:p w14:paraId="16551F31" w14:textId="77777777" w:rsidR="00351B52" w:rsidRPr="00573483" w:rsidRDefault="00351B52" w:rsidP="00351B52">
      <w:pPr>
        <w:pStyle w:val="e"/>
        <w:spacing w:line="276" w:lineRule="auto"/>
        <w:jc w:val="both"/>
      </w:pPr>
      <w:r w:rsidRPr="00573483">
        <w:t>В соответствии со статьей 8 Федерального закона от 07.12.2011 № 416-ФЗ «О водоснабжении и водоотведении» Правительство Российской Федерации сформировало новые Правила организации водоснабжения, предписывающие организацию единой гарантирующей организации.</w:t>
      </w:r>
    </w:p>
    <w:p w14:paraId="5A9A6068" w14:textId="77777777" w:rsidR="00351B52" w:rsidRPr="00573483" w:rsidRDefault="00351B52" w:rsidP="00351B52">
      <w:pPr>
        <w:pStyle w:val="e"/>
        <w:spacing w:line="276" w:lineRule="auto"/>
        <w:jc w:val="both"/>
      </w:pPr>
      <w:r w:rsidRPr="00573483">
        <w:t>Организация, осуществляющая водоснабжение и эксплуатирующая водопроводные сети, наделяется статусом гарантирующей организации, если к водопроводным сетям этой организации присоединено наибольшее количество абонентов из всех организаций, осуществляющих водоснабжение.</w:t>
      </w:r>
    </w:p>
    <w:p w14:paraId="6F716C2A" w14:textId="77777777" w:rsidR="00351B52" w:rsidRPr="00573483" w:rsidRDefault="00351B52" w:rsidP="00351B52">
      <w:pPr>
        <w:pStyle w:val="e"/>
        <w:spacing w:line="276" w:lineRule="auto"/>
        <w:jc w:val="both"/>
      </w:pPr>
      <w:r w:rsidRPr="00573483">
        <w:t>Органы местного самоуправления поселений, городских округов для каждой централизованной системы водоснабжения определяют гарантирующую организацию и устанавливают зоны её деятельности.</w:t>
      </w:r>
    </w:p>
    <w:p w14:paraId="6D4F8728" w14:textId="77777777" w:rsidR="00E359CE" w:rsidRPr="00573483" w:rsidRDefault="00E359CE" w:rsidP="00E359CE">
      <w:pPr>
        <w:pStyle w:val="e"/>
        <w:spacing w:line="276" w:lineRule="auto"/>
        <w:jc w:val="both"/>
      </w:pPr>
      <w:r w:rsidRPr="00573483">
        <w:t xml:space="preserve">В настоящее время для системы централизованного водоснабжения в соответствии с Постановлением № </w:t>
      </w:r>
      <w:r w:rsidR="00E30F99" w:rsidRPr="00573483">
        <w:t>73</w:t>
      </w:r>
      <w:r w:rsidRPr="00573483">
        <w:t xml:space="preserve"> от </w:t>
      </w:r>
      <w:r w:rsidR="00E30F99" w:rsidRPr="00573483">
        <w:t>25.11.2020</w:t>
      </w:r>
      <w:r w:rsidRPr="00573483">
        <w:t xml:space="preserve"> г., </w:t>
      </w:r>
      <w:r w:rsidR="00B70F4F" w:rsidRPr="00573483">
        <w:t>МУП «Подозерское ЖКХ» определен единой водоснабжающей организацией.</w:t>
      </w:r>
    </w:p>
    <w:p w14:paraId="1F010C22" w14:textId="77777777" w:rsidR="00B70F4F" w:rsidRPr="00573483" w:rsidRDefault="00B70F4F" w:rsidP="00E359CE">
      <w:pPr>
        <w:pStyle w:val="e"/>
        <w:spacing w:line="276" w:lineRule="auto"/>
        <w:jc w:val="both"/>
      </w:pPr>
    </w:p>
    <w:p w14:paraId="063B3EE9" w14:textId="77777777" w:rsidR="00BE73CB" w:rsidRPr="00573483" w:rsidRDefault="00BE73CB">
      <w:pPr>
        <w:rPr>
          <w:rFonts w:ascii="Times New Roman" w:hAnsi="Times New Roman"/>
        </w:rPr>
        <w:sectPr w:rsidR="00BE73CB" w:rsidRPr="00573483" w:rsidSect="004A03DF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29E919DB" w14:textId="77777777" w:rsidR="00194349" w:rsidRPr="00573483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12" w:name="_Toc88831183"/>
      <w:bookmarkStart w:id="113" w:name="_Toc104454424"/>
      <w:r w:rsidRPr="00573483">
        <w:lastRenderedPageBreak/>
        <w:t xml:space="preserve">1.4. </w:t>
      </w:r>
      <w:r w:rsidR="00766361" w:rsidRPr="00573483">
        <w:t>ПРЕДЛОЖЕНИЯ ПО СТРОИТЕЛЬСТВУ, РЕКОНСТРУКЦИИ И МОДЕРНИЗАЦИИ ОБЪЕКТОВ ЦЕНТРАЛИЗОВАННЫХ СИСТЕМ ВОДОСНАБЖЕНИЯ</w:t>
      </w:r>
      <w:bookmarkEnd w:id="112"/>
      <w:bookmarkEnd w:id="113"/>
    </w:p>
    <w:p w14:paraId="6E91BCA6" w14:textId="77777777" w:rsidR="00194349" w:rsidRPr="00573483" w:rsidRDefault="00D36F4D" w:rsidP="00D36F4D">
      <w:pPr>
        <w:pStyle w:val="3TimesNewRoman14"/>
        <w:numPr>
          <w:ilvl w:val="0"/>
          <w:numId w:val="0"/>
        </w:numPr>
        <w:ind w:left="1224" w:hanging="504"/>
      </w:pPr>
      <w:bookmarkStart w:id="114" w:name="_Toc88831184"/>
      <w:bookmarkStart w:id="115" w:name="_Toc104454425"/>
      <w:r w:rsidRPr="00573483">
        <w:t xml:space="preserve">1.4.1. </w:t>
      </w:r>
      <w:r w:rsidR="0011613F" w:rsidRPr="00573483">
        <w:t>Перечень основных мероприятий по реализации схем водоснабжения с разбивкой по годам</w:t>
      </w:r>
      <w:bookmarkEnd w:id="114"/>
      <w:bookmarkEnd w:id="115"/>
    </w:p>
    <w:p w14:paraId="67FF2131" w14:textId="77777777" w:rsidR="0034673F" w:rsidRPr="00573483" w:rsidRDefault="00766361" w:rsidP="004A03DF">
      <w:pPr>
        <w:pStyle w:val="e"/>
        <w:spacing w:line="276" w:lineRule="auto"/>
        <w:jc w:val="both"/>
      </w:pPr>
      <w:r w:rsidRPr="00573483">
        <w:t xml:space="preserve">Разбивка по годам мероприятий по реализации схем водоснабжения для </w:t>
      </w:r>
      <w:r w:rsidR="00065D9B" w:rsidRPr="00573483">
        <w:t>МО</w:t>
      </w:r>
      <w:r w:rsidR="004A03DF" w:rsidRPr="00573483">
        <w:t xml:space="preserve"> </w:t>
      </w:r>
      <w:r w:rsidRPr="00573483">
        <w:t xml:space="preserve">Подозерское сельское поселение указана в таблице </w:t>
      </w:r>
      <w:r w:rsidR="004A03DF" w:rsidRPr="00573483">
        <w:t>ниже.</w:t>
      </w:r>
    </w:p>
    <w:p w14:paraId="41A93C6D" w14:textId="77777777" w:rsidR="00D35DF3" w:rsidRPr="00573483" w:rsidRDefault="0034673F" w:rsidP="004A03DF">
      <w:pPr>
        <w:pStyle w:val="e"/>
        <w:spacing w:line="276" w:lineRule="auto"/>
        <w:ind w:firstLine="567"/>
        <w:rPr>
          <w:rFonts w:eastAsiaTheme="minorHAnsi"/>
          <w:b/>
          <w:szCs w:val="22"/>
          <w:lang w:eastAsia="en-US"/>
        </w:rPr>
      </w:pPr>
      <w:r w:rsidRPr="00573483">
        <w:rPr>
          <w:rFonts w:eastAsiaTheme="minorHAnsi"/>
          <w:b/>
          <w:szCs w:val="22"/>
          <w:lang w:eastAsia="en-US"/>
        </w:rPr>
        <w:t xml:space="preserve">Таблица </w:t>
      </w:r>
      <w:r w:rsidRPr="00573483">
        <w:rPr>
          <w:rFonts w:eastAsiaTheme="minorHAnsi"/>
          <w:b/>
          <w:szCs w:val="22"/>
          <w:lang w:val="en-US" w:eastAsia="en-US"/>
        </w:rPr>
        <w:t>1.4.1.1</w:t>
      </w:r>
      <w:r w:rsidRPr="00573483">
        <w:rPr>
          <w:rFonts w:eastAsiaTheme="minorHAnsi"/>
          <w:b/>
          <w:szCs w:val="22"/>
          <w:lang w:eastAsia="en-US"/>
        </w:rPr>
        <w:t xml:space="preserve"> – Перечень мероприятий</w:t>
      </w:r>
    </w:p>
    <w:tbl>
      <w:tblPr>
        <w:tblOverlap w:val="never"/>
        <w:tblW w:w="97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8"/>
        <w:gridCol w:w="7346"/>
        <w:gridCol w:w="1883"/>
      </w:tblGrid>
      <w:tr w:rsidR="00573483" w:rsidRPr="00573483" w14:paraId="6D5BF2AE" w14:textId="77777777" w:rsidTr="004A03DF">
        <w:trPr>
          <w:trHeight w:val="955"/>
          <w:jc w:val="center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14800375" w14:textId="77777777" w:rsidR="004B5068" w:rsidRPr="00573483" w:rsidRDefault="004B5068" w:rsidP="00230D1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573483">
              <w:rPr>
                <w:rFonts w:ascii="Times New Roman" w:hAnsi="Times New Roman"/>
                <w:sz w:val="24"/>
              </w:rPr>
              <w:t>№</w:t>
            </w:r>
          </w:p>
          <w:p w14:paraId="0E115B86" w14:textId="77777777" w:rsidR="004B5068" w:rsidRPr="00573483" w:rsidRDefault="004B5068" w:rsidP="00230D18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573483">
              <w:rPr>
                <w:rFonts w:ascii="Times New Roman" w:hAnsi="Times New Roman"/>
                <w:sz w:val="24"/>
              </w:rPr>
              <w:t>п/п</w:t>
            </w:r>
          </w:p>
        </w:tc>
        <w:tc>
          <w:tcPr>
            <w:tcW w:w="7346" w:type="dxa"/>
            <w:shd w:val="clear" w:color="auto" w:fill="F2F2F2" w:themeFill="background1" w:themeFillShade="F2"/>
            <w:vAlign w:val="center"/>
          </w:tcPr>
          <w:p w14:paraId="4AF0EA1D" w14:textId="77777777" w:rsidR="004B5068" w:rsidRPr="00573483" w:rsidRDefault="004B5068" w:rsidP="00DC6C5A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573483">
              <w:rPr>
                <w:rFonts w:ascii="Times New Roman" w:hAnsi="Times New Roman"/>
                <w:sz w:val="24"/>
              </w:rPr>
              <w:t>Наименование работ</w:t>
            </w:r>
          </w:p>
        </w:tc>
        <w:tc>
          <w:tcPr>
            <w:tcW w:w="1883" w:type="dxa"/>
            <w:shd w:val="clear" w:color="auto" w:fill="F2F2F2" w:themeFill="background1" w:themeFillShade="F2"/>
            <w:vAlign w:val="center"/>
          </w:tcPr>
          <w:p w14:paraId="17522A7D" w14:textId="77777777" w:rsidR="004B5068" w:rsidRPr="00573483" w:rsidRDefault="004B5068" w:rsidP="00DC6C5A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573483">
              <w:rPr>
                <w:rFonts w:ascii="Times New Roman" w:hAnsi="Times New Roman"/>
                <w:sz w:val="24"/>
              </w:rPr>
              <w:t>Срок</w:t>
            </w:r>
          </w:p>
          <w:p w14:paraId="4634A99E" w14:textId="77777777" w:rsidR="004B5068" w:rsidRPr="00573483" w:rsidRDefault="00B504E4" w:rsidP="00DC6C5A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573483">
              <w:rPr>
                <w:rFonts w:ascii="Times New Roman" w:hAnsi="Times New Roman"/>
                <w:sz w:val="24"/>
              </w:rPr>
              <w:t>р</w:t>
            </w:r>
            <w:r w:rsidR="004B5068" w:rsidRPr="00573483">
              <w:rPr>
                <w:rFonts w:ascii="Times New Roman" w:hAnsi="Times New Roman"/>
                <w:sz w:val="24"/>
              </w:rPr>
              <w:t>еализации, гг</w:t>
            </w:r>
            <w:r w:rsidR="00437E67" w:rsidRPr="00573483">
              <w:rPr>
                <w:rFonts w:ascii="Times New Roman" w:hAnsi="Times New Roman"/>
                <w:sz w:val="24"/>
              </w:rPr>
              <w:t>.</w:t>
            </w:r>
          </w:p>
        </w:tc>
      </w:tr>
      <w:tr w:rsidR="00573483" w:rsidRPr="00573483" w14:paraId="7C97F119" w14:textId="77777777" w:rsidTr="00D35DF3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14:paraId="7B79E6B5" w14:textId="77777777" w:rsidR="00B66E4B" w:rsidRPr="00573483" w:rsidRDefault="00B66E4B" w:rsidP="00B66E4B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573483"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7346" w:type="dxa"/>
            <w:shd w:val="clear" w:color="auto" w:fill="FFFFFF"/>
            <w:vAlign w:val="center"/>
          </w:tcPr>
          <w:p w14:paraId="0E94A45E" w14:textId="77777777" w:rsidR="00B66E4B" w:rsidRPr="00573483" w:rsidRDefault="00B66E4B" w:rsidP="00B66E4B">
            <w:pPr>
              <w:spacing w:line="276" w:lineRule="auto"/>
              <w:ind w:left="132"/>
              <w:jc w:val="center"/>
              <w:rPr>
                <w:rFonts w:ascii="Times New Roman" w:hAnsi="Times New Roman"/>
                <w:sz w:val="24"/>
              </w:rPr>
            </w:pPr>
            <w:r w:rsidRPr="00573483">
              <w:rPr>
                <w:rFonts w:ascii="Times New Roman" w:hAnsi="Times New Roman"/>
                <w:sz w:val="24"/>
              </w:rPr>
              <w:t>Капительный ремонт сетей водоснабжения</w:t>
            </w:r>
            <w:r w:rsidR="002533B3" w:rsidRPr="00573483">
              <w:rPr>
                <w:rFonts w:ascii="Times New Roman" w:hAnsi="Times New Roman"/>
                <w:sz w:val="24"/>
              </w:rPr>
              <w:t xml:space="preserve"> с. Подозерский и д. Коромыслово</w:t>
            </w:r>
          </w:p>
        </w:tc>
        <w:tc>
          <w:tcPr>
            <w:tcW w:w="1883" w:type="dxa"/>
            <w:shd w:val="clear" w:color="auto" w:fill="FFFFFF"/>
            <w:vAlign w:val="center"/>
          </w:tcPr>
          <w:p w14:paraId="7772724D" w14:textId="77777777" w:rsidR="00B66E4B" w:rsidRPr="00573483" w:rsidRDefault="00B66E4B" w:rsidP="00B66E4B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573483">
              <w:rPr>
                <w:rFonts w:ascii="Times New Roman" w:hAnsi="Times New Roman"/>
                <w:sz w:val="24"/>
              </w:rPr>
              <w:t>2022-2026</w:t>
            </w:r>
          </w:p>
        </w:tc>
      </w:tr>
      <w:tr w:rsidR="00573483" w:rsidRPr="00573483" w14:paraId="34E02E7A" w14:textId="77777777" w:rsidTr="00D35DF3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14:paraId="6C095978" w14:textId="77777777" w:rsidR="00B66E4B" w:rsidRPr="00573483" w:rsidRDefault="00B66E4B" w:rsidP="00B66E4B">
            <w:pPr>
              <w:spacing w:line="276" w:lineRule="auto"/>
              <w:jc w:val="center"/>
              <w:rPr>
                <w:rFonts w:ascii="Times New Roman" w:hAnsi="Times New Roman"/>
                <w:sz w:val="24"/>
              </w:rPr>
            </w:pPr>
            <w:r w:rsidRPr="00573483"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7346" w:type="dxa"/>
            <w:shd w:val="clear" w:color="auto" w:fill="FFFFFF"/>
            <w:vAlign w:val="center"/>
          </w:tcPr>
          <w:p w14:paraId="3DBA4781" w14:textId="77777777" w:rsidR="00B66E4B" w:rsidRPr="00573483" w:rsidRDefault="00B66E4B" w:rsidP="00B66E4B">
            <w:pPr>
              <w:spacing w:line="276" w:lineRule="auto"/>
              <w:ind w:left="132"/>
              <w:jc w:val="center"/>
              <w:rPr>
                <w:rFonts w:ascii="Times New Roman" w:hAnsi="Times New Roman"/>
                <w:sz w:val="24"/>
              </w:rPr>
            </w:pPr>
            <w:r w:rsidRPr="00573483">
              <w:rPr>
                <w:rFonts w:ascii="Times New Roman" w:hAnsi="Times New Roman"/>
                <w:sz w:val="24"/>
              </w:rPr>
              <w:t>Установка водоочистных сооружений</w:t>
            </w:r>
            <w:r w:rsidR="002533B3" w:rsidRPr="00573483">
              <w:rPr>
                <w:rFonts w:ascii="Times New Roman" w:hAnsi="Times New Roman"/>
                <w:sz w:val="24"/>
              </w:rPr>
              <w:t xml:space="preserve"> с. Подозерский и д. Коромыслово</w:t>
            </w:r>
          </w:p>
        </w:tc>
        <w:tc>
          <w:tcPr>
            <w:tcW w:w="1883" w:type="dxa"/>
            <w:shd w:val="clear" w:color="auto" w:fill="FFFFFF"/>
            <w:vAlign w:val="center"/>
          </w:tcPr>
          <w:p w14:paraId="2E5603E5" w14:textId="77777777" w:rsidR="00B66E4B" w:rsidRPr="00573483" w:rsidRDefault="00B66E4B" w:rsidP="00B66E4B">
            <w:pPr>
              <w:spacing w:line="276" w:lineRule="auto"/>
              <w:jc w:val="center"/>
              <w:rPr>
                <w:rFonts w:ascii="Times New Roman" w:hAnsi="Times New Roman"/>
                <w:sz w:val="24"/>
                <w:lang w:val="en-US"/>
              </w:rPr>
            </w:pPr>
            <w:r w:rsidRPr="00573483">
              <w:rPr>
                <w:rFonts w:ascii="Times New Roman" w:hAnsi="Times New Roman"/>
                <w:sz w:val="24"/>
              </w:rPr>
              <w:t>2022-2026</w:t>
            </w:r>
          </w:p>
        </w:tc>
      </w:tr>
    </w:tbl>
    <w:p w14:paraId="1763C056" w14:textId="77777777" w:rsidR="00C64E01" w:rsidRPr="00573483" w:rsidRDefault="00C64E01" w:rsidP="00DC6C5A">
      <w:pPr>
        <w:pStyle w:val="e"/>
        <w:spacing w:line="276" w:lineRule="auto"/>
        <w:jc w:val="both"/>
      </w:pPr>
    </w:p>
    <w:p w14:paraId="68D657B1" w14:textId="77777777" w:rsidR="004A03DF" w:rsidRPr="00573483" w:rsidRDefault="00C245F2" w:rsidP="00B66E4B">
      <w:pPr>
        <w:pStyle w:val="3TimesNewRoman14"/>
        <w:numPr>
          <w:ilvl w:val="0"/>
          <w:numId w:val="0"/>
        </w:numPr>
        <w:ind w:left="1224" w:hanging="504"/>
      </w:pPr>
      <w:bookmarkStart w:id="116" w:name="_Toc88831185"/>
      <w:bookmarkStart w:id="117" w:name="_Toc104454426"/>
      <w:r w:rsidRPr="00573483">
        <w:t xml:space="preserve">1.4.2. </w:t>
      </w:r>
      <w:r w:rsidR="00443E53" w:rsidRPr="00573483">
        <w:t>Технические обоснования основных мероприятий по реализации схем водоснабжения, в том числе гидрогеологические характеристики потенциальных источников водоснабжения, санитарные характеристики источников водоснабжения, а также возможное изменение указанных характеристик в результате реализации мероприятий, предусмотренных схемами водоснабжения и водоотведения</w:t>
      </w:r>
      <w:bookmarkEnd w:id="116"/>
      <w:bookmarkEnd w:id="117"/>
    </w:p>
    <w:p w14:paraId="01EF00D7" w14:textId="77777777" w:rsidR="004A03DF" w:rsidRPr="00573483" w:rsidRDefault="004A03DF" w:rsidP="004A03DF">
      <w:pPr>
        <w:pStyle w:val="e"/>
        <w:spacing w:after="240" w:line="276" w:lineRule="auto"/>
        <w:jc w:val="both"/>
      </w:pPr>
      <w:bookmarkStart w:id="118" w:name="_Hlk103257007"/>
      <w:r w:rsidRPr="00573483">
        <w:t>Техническое обоснование мероприятий представлено в таблице ниже.</w:t>
      </w:r>
    </w:p>
    <w:p w14:paraId="48FFDBEC" w14:textId="77777777" w:rsidR="004A03DF" w:rsidRPr="00573483" w:rsidRDefault="004A03DF" w:rsidP="004A03DF">
      <w:pPr>
        <w:pStyle w:val="e"/>
        <w:spacing w:after="240" w:line="276" w:lineRule="auto"/>
        <w:ind w:firstLine="567"/>
        <w:rPr>
          <w:rFonts w:eastAsiaTheme="minorHAnsi"/>
          <w:b/>
          <w:szCs w:val="22"/>
          <w:lang w:eastAsia="en-US"/>
        </w:rPr>
      </w:pPr>
      <w:r w:rsidRPr="00573483">
        <w:rPr>
          <w:rFonts w:eastAsiaTheme="minorHAnsi"/>
          <w:b/>
          <w:szCs w:val="22"/>
          <w:lang w:eastAsia="en-US"/>
        </w:rPr>
        <w:t xml:space="preserve">Таблица </w:t>
      </w:r>
      <w:r w:rsidRPr="00573483">
        <w:rPr>
          <w:rFonts w:eastAsiaTheme="minorHAnsi"/>
          <w:b/>
          <w:szCs w:val="22"/>
          <w:lang w:val="en-US" w:eastAsia="en-US"/>
        </w:rPr>
        <w:t>1.4.</w:t>
      </w:r>
      <w:r w:rsidRPr="00573483">
        <w:rPr>
          <w:rFonts w:eastAsiaTheme="minorHAnsi"/>
          <w:b/>
          <w:szCs w:val="22"/>
          <w:lang w:eastAsia="en-US"/>
        </w:rPr>
        <w:t>2</w:t>
      </w:r>
      <w:r w:rsidRPr="00573483">
        <w:rPr>
          <w:rFonts w:eastAsiaTheme="minorHAnsi"/>
          <w:b/>
          <w:szCs w:val="22"/>
          <w:lang w:val="en-US" w:eastAsia="en-US"/>
        </w:rPr>
        <w:t>.1</w:t>
      </w:r>
      <w:r w:rsidRPr="00573483">
        <w:rPr>
          <w:rFonts w:eastAsiaTheme="minorHAnsi"/>
          <w:b/>
          <w:szCs w:val="22"/>
          <w:lang w:eastAsia="en-US"/>
        </w:rPr>
        <w:t xml:space="preserve"> – Техническое обоснование</w:t>
      </w:r>
      <w:bookmarkEnd w:id="118"/>
    </w:p>
    <w:tbl>
      <w:tblPr>
        <w:tblOverlap w:val="never"/>
        <w:tblW w:w="97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8"/>
        <w:gridCol w:w="5016"/>
        <w:gridCol w:w="4213"/>
      </w:tblGrid>
      <w:tr w:rsidR="00573483" w:rsidRPr="00573483" w14:paraId="309808C0" w14:textId="77777777" w:rsidTr="009059EC">
        <w:trPr>
          <w:trHeight w:val="955"/>
          <w:tblHeader/>
          <w:jc w:val="center"/>
        </w:trPr>
        <w:tc>
          <w:tcPr>
            <w:tcW w:w="508" w:type="dxa"/>
            <w:shd w:val="clear" w:color="auto" w:fill="F2F2F2" w:themeFill="background1" w:themeFillShade="F2"/>
            <w:vAlign w:val="center"/>
          </w:tcPr>
          <w:p w14:paraId="1AA4BFD6" w14:textId="77777777" w:rsidR="00B66E4B" w:rsidRPr="00573483" w:rsidRDefault="00B66E4B" w:rsidP="009059EC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83">
              <w:rPr>
                <w:rFonts w:ascii="Times New Roman" w:hAnsi="Times New Roman"/>
                <w:sz w:val="22"/>
                <w:szCs w:val="22"/>
              </w:rPr>
              <w:t>№</w:t>
            </w:r>
          </w:p>
          <w:p w14:paraId="3D6029B8" w14:textId="77777777" w:rsidR="00B66E4B" w:rsidRPr="00573483" w:rsidRDefault="00B66E4B" w:rsidP="009059EC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83">
              <w:rPr>
                <w:rFonts w:ascii="Times New Roman" w:hAnsi="Times New Roman"/>
                <w:sz w:val="22"/>
                <w:szCs w:val="22"/>
              </w:rPr>
              <w:t>п/п</w:t>
            </w:r>
          </w:p>
        </w:tc>
        <w:tc>
          <w:tcPr>
            <w:tcW w:w="5016" w:type="dxa"/>
            <w:shd w:val="clear" w:color="auto" w:fill="F2F2F2" w:themeFill="background1" w:themeFillShade="F2"/>
            <w:vAlign w:val="center"/>
          </w:tcPr>
          <w:p w14:paraId="2D2D3B6E" w14:textId="77777777" w:rsidR="00B66E4B" w:rsidRPr="00573483" w:rsidRDefault="00B66E4B" w:rsidP="009059EC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83">
              <w:rPr>
                <w:rFonts w:ascii="Times New Roman" w:hAnsi="Times New Roman"/>
                <w:sz w:val="22"/>
                <w:szCs w:val="22"/>
              </w:rPr>
              <w:t>Наименование работ</w:t>
            </w:r>
          </w:p>
        </w:tc>
        <w:tc>
          <w:tcPr>
            <w:tcW w:w="4213" w:type="dxa"/>
            <w:shd w:val="clear" w:color="auto" w:fill="F2F2F2" w:themeFill="background1" w:themeFillShade="F2"/>
            <w:vAlign w:val="center"/>
          </w:tcPr>
          <w:p w14:paraId="3B4DBEA8" w14:textId="77777777" w:rsidR="00B66E4B" w:rsidRPr="00573483" w:rsidRDefault="00B66E4B" w:rsidP="009059EC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83">
              <w:rPr>
                <w:rFonts w:ascii="Times New Roman" w:hAnsi="Times New Roman"/>
                <w:sz w:val="22"/>
                <w:szCs w:val="22"/>
              </w:rPr>
              <w:t>Техническое обоснование</w:t>
            </w:r>
          </w:p>
        </w:tc>
      </w:tr>
      <w:tr w:rsidR="00573483" w:rsidRPr="00573483" w14:paraId="00764478" w14:textId="77777777" w:rsidTr="009059EC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14:paraId="53947FCC" w14:textId="77777777" w:rsidR="00B66E4B" w:rsidRPr="00573483" w:rsidRDefault="00B66E4B" w:rsidP="009059EC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83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5016" w:type="dxa"/>
            <w:shd w:val="clear" w:color="auto" w:fill="FFFFFF"/>
            <w:vAlign w:val="center"/>
          </w:tcPr>
          <w:p w14:paraId="02F78AFB" w14:textId="77777777" w:rsidR="00B66E4B" w:rsidRPr="00573483" w:rsidRDefault="00B66E4B" w:rsidP="009059E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83">
              <w:rPr>
                <w:rFonts w:ascii="Times New Roman" w:hAnsi="Times New Roman"/>
                <w:sz w:val="22"/>
                <w:szCs w:val="22"/>
              </w:rPr>
              <w:t>Капительный ремонт сетей водоснабжения</w:t>
            </w:r>
            <w:r w:rsidR="002533B3" w:rsidRPr="00573483">
              <w:rPr>
                <w:rFonts w:ascii="Times New Roman" w:hAnsi="Times New Roman"/>
                <w:sz w:val="24"/>
              </w:rPr>
              <w:t xml:space="preserve"> с. Подозерский и д. Коромыслово</w:t>
            </w:r>
          </w:p>
        </w:tc>
        <w:tc>
          <w:tcPr>
            <w:tcW w:w="4213" w:type="dxa"/>
            <w:shd w:val="clear" w:color="auto" w:fill="FFFFFF"/>
            <w:vAlign w:val="center"/>
          </w:tcPr>
          <w:p w14:paraId="6D9B78CD" w14:textId="77777777" w:rsidR="00B66E4B" w:rsidRPr="00573483" w:rsidRDefault="00B66E4B" w:rsidP="009059EC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83">
              <w:rPr>
                <w:rFonts w:ascii="Times New Roman" w:hAnsi="Times New Roman"/>
                <w:sz w:val="22"/>
                <w:szCs w:val="22"/>
              </w:rPr>
              <w:t>Значительный срок эксплуатации привел к износу труб, трубопровод коррозирован, наличие отложений на стенках труб. Реконструкция участка с применение полимерных материалов и установкой колодцев в местах перспективных присоединений повысит надежность водоснабжения значительной части жилой застройки и обеспечит возможность подключения новых абонентов к централизованному водоснабжению</w:t>
            </w:r>
          </w:p>
        </w:tc>
      </w:tr>
      <w:tr w:rsidR="00573483" w:rsidRPr="00573483" w14:paraId="00A0F09C" w14:textId="77777777" w:rsidTr="009059EC">
        <w:trPr>
          <w:trHeight w:val="955"/>
          <w:jc w:val="center"/>
        </w:trPr>
        <w:tc>
          <w:tcPr>
            <w:tcW w:w="508" w:type="dxa"/>
            <w:shd w:val="clear" w:color="auto" w:fill="FFFFFF"/>
            <w:vAlign w:val="center"/>
          </w:tcPr>
          <w:p w14:paraId="542D5AAD" w14:textId="77777777" w:rsidR="00B66E4B" w:rsidRPr="00573483" w:rsidRDefault="00B66E4B" w:rsidP="009059EC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83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5016" w:type="dxa"/>
            <w:shd w:val="clear" w:color="auto" w:fill="FFFFFF"/>
            <w:vAlign w:val="center"/>
          </w:tcPr>
          <w:p w14:paraId="6AFC89B2" w14:textId="77777777" w:rsidR="00B66E4B" w:rsidRPr="00573483" w:rsidRDefault="00B66E4B" w:rsidP="009059EC">
            <w:pPr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83">
              <w:rPr>
                <w:rFonts w:ascii="Times New Roman" w:hAnsi="Times New Roman"/>
                <w:sz w:val="22"/>
                <w:szCs w:val="22"/>
              </w:rPr>
              <w:t>Установка водоочистных сооружений</w:t>
            </w:r>
            <w:r w:rsidR="002533B3" w:rsidRPr="00573483">
              <w:rPr>
                <w:rFonts w:ascii="Times New Roman" w:hAnsi="Times New Roman"/>
                <w:sz w:val="24"/>
              </w:rPr>
              <w:t xml:space="preserve"> с. Подозерский и д. Коромыслово</w:t>
            </w:r>
          </w:p>
        </w:tc>
        <w:tc>
          <w:tcPr>
            <w:tcW w:w="4213" w:type="dxa"/>
            <w:shd w:val="clear" w:color="auto" w:fill="FFFFFF"/>
            <w:vAlign w:val="center"/>
          </w:tcPr>
          <w:p w14:paraId="753B57B7" w14:textId="77777777" w:rsidR="00B66E4B" w:rsidRPr="00573483" w:rsidRDefault="00B66E4B" w:rsidP="009059EC">
            <w:pPr>
              <w:spacing w:line="276" w:lineRule="auto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73483">
              <w:rPr>
                <w:rFonts w:ascii="Times New Roman" w:hAnsi="Times New Roman"/>
                <w:sz w:val="22"/>
                <w:szCs w:val="22"/>
              </w:rPr>
              <w:t xml:space="preserve">Выполнение мероприятий, направленных на обеспечение соответствия качества </w:t>
            </w:r>
            <w:r w:rsidRPr="00573483">
              <w:rPr>
                <w:rFonts w:ascii="Times New Roman" w:hAnsi="Times New Roman"/>
                <w:sz w:val="22"/>
                <w:szCs w:val="22"/>
              </w:rPr>
              <w:lastRenderedPageBreak/>
              <w:t>питьевой воды требованиям законодательства Российской Федерации</w:t>
            </w:r>
          </w:p>
        </w:tc>
      </w:tr>
    </w:tbl>
    <w:p w14:paraId="393B3E27" w14:textId="77777777" w:rsidR="004A03DF" w:rsidRPr="00573483" w:rsidRDefault="004A03DF" w:rsidP="004A03DF">
      <w:pPr>
        <w:pStyle w:val="e"/>
        <w:spacing w:line="276" w:lineRule="auto"/>
        <w:jc w:val="both"/>
      </w:pPr>
    </w:p>
    <w:p w14:paraId="30CC41D3" w14:textId="77777777" w:rsidR="00FB4F6E" w:rsidRPr="00573483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19" w:name="_Toc88831186"/>
      <w:bookmarkStart w:id="120" w:name="_Toc104454427"/>
      <w:r w:rsidRPr="00573483">
        <w:t xml:space="preserve">1.4.3. </w:t>
      </w:r>
      <w:r w:rsidR="00194349" w:rsidRPr="00573483">
        <w:t>Сведения о вновь строящихся, реконструируемых и предлагаемых к выводу из эксплуатации объектах системы водоснабжения</w:t>
      </w:r>
      <w:bookmarkEnd w:id="119"/>
      <w:bookmarkEnd w:id="120"/>
      <w:r w:rsidR="00635E21" w:rsidRPr="00573483">
        <w:t xml:space="preserve"> </w:t>
      </w:r>
    </w:p>
    <w:p w14:paraId="270610EC" w14:textId="77777777" w:rsidR="000200E3" w:rsidRPr="00573483" w:rsidRDefault="000200E3" w:rsidP="000200E3">
      <w:pPr>
        <w:pStyle w:val="e"/>
        <w:spacing w:line="276" w:lineRule="auto"/>
        <w:jc w:val="both"/>
      </w:pPr>
      <w:r w:rsidRPr="00573483">
        <w:t>Вновь строящиеся, реконструируемые и предлагаемые к выводу из эксплуатации объектах системы водоснабжения в</w:t>
      </w:r>
      <w:r w:rsidR="004A03DF" w:rsidRPr="00573483">
        <w:t xml:space="preserve"> </w:t>
      </w:r>
      <w:r w:rsidRPr="00573483">
        <w:t>Подозерск</w:t>
      </w:r>
      <w:r w:rsidR="002533B3" w:rsidRPr="00573483">
        <w:t>ом сельском поселении</w:t>
      </w:r>
      <w:r w:rsidRPr="00573483">
        <w:t xml:space="preserve"> отсутствуют.</w:t>
      </w:r>
    </w:p>
    <w:p w14:paraId="2EC3FC56" w14:textId="77777777" w:rsidR="00C64E01" w:rsidRPr="00573483" w:rsidRDefault="00C64E01" w:rsidP="009E71A2">
      <w:pPr>
        <w:pStyle w:val="e"/>
        <w:spacing w:line="276" w:lineRule="auto"/>
        <w:jc w:val="both"/>
      </w:pPr>
    </w:p>
    <w:p w14:paraId="2FB43779" w14:textId="77777777" w:rsidR="00BD1F71" w:rsidRPr="00573483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21" w:name="_Toc88831187"/>
      <w:bookmarkStart w:id="122" w:name="_Toc104454428"/>
      <w:r w:rsidRPr="00573483">
        <w:t xml:space="preserve">1.4.4. </w:t>
      </w:r>
      <w:r w:rsidR="00BD1F71" w:rsidRPr="00573483">
        <w:t>Сведения о развитии систем диспетчеризации, телемеханизации и систем управления режимами водоснабжения на объектах организаций, осуществляющих водоснабжение</w:t>
      </w:r>
      <w:bookmarkEnd w:id="121"/>
      <w:bookmarkEnd w:id="122"/>
    </w:p>
    <w:p w14:paraId="2FC0FAB2" w14:textId="77777777" w:rsidR="004A03DF" w:rsidRPr="00573483" w:rsidRDefault="004A03DF" w:rsidP="004A03DF">
      <w:pPr>
        <w:pStyle w:val="e"/>
        <w:spacing w:line="276" w:lineRule="auto"/>
        <w:jc w:val="both"/>
      </w:pPr>
      <w:r w:rsidRPr="00573483">
        <w:t>Системы управления технологическими процессами включают:</w:t>
      </w:r>
    </w:p>
    <w:p w14:paraId="195E3B0F" w14:textId="77777777" w:rsidR="004A03DF" w:rsidRPr="00573483" w:rsidRDefault="004A03DF" w:rsidP="004A03DF">
      <w:pPr>
        <w:pStyle w:val="e"/>
        <w:spacing w:line="276" w:lineRule="auto"/>
        <w:jc w:val="both"/>
      </w:pPr>
      <w:r w:rsidRPr="00573483">
        <w:t>диспетчерскую – обеспечивающую контроль и поддержание заданных режимов работы водопроводных сооружений на основе использования средств контроля, передачи, преобразования и отображения информации;</w:t>
      </w:r>
    </w:p>
    <w:p w14:paraId="4F0C715C" w14:textId="77777777" w:rsidR="004A03DF" w:rsidRPr="00573483" w:rsidRDefault="004A03DF" w:rsidP="004A03DF">
      <w:pPr>
        <w:pStyle w:val="e"/>
        <w:spacing w:line="276" w:lineRule="auto"/>
        <w:jc w:val="both"/>
      </w:pPr>
      <w:r w:rsidRPr="00573483">
        <w:t>автоматизированную (АСУ ТП) – включающую диспетчерскую систему управления с применением средств вычислительной техники для оценки экономичности, качества работы и расчёта оптимальных режимов эксплуатации сооружений. АСУ ТП должны применяться при условии их окупаемости.</w:t>
      </w:r>
    </w:p>
    <w:p w14:paraId="2B65B821" w14:textId="77777777" w:rsidR="004A03DF" w:rsidRPr="00573483" w:rsidRDefault="004A03DF" w:rsidP="004A03DF">
      <w:pPr>
        <w:pStyle w:val="e"/>
        <w:spacing w:line="276" w:lineRule="auto"/>
        <w:jc w:val="both"/>
      </w:pPr>
      <w:r w:rsidRPr="00573483">
        <w:t>Диспетчерское управление необходимо сочетать с частичной или полной автоматизацией контролируемых сооружений. Объёмы диспетчерского управления должны быть минимальными, но достаточными для исчерпывающей информации о протекании технологического процесса и состоянии технологического оборудования, а также оперативного управления сооружениями.</w:t>
      </w:r>
    </w:p>
    <w:p w14:paraId="78559E6E" w14:textId="77777777" w:rsidR="004A03DF" w:rsidRPr="00573483" w:rsidRDefault="004A03DF" w:rsidP="004A03DF">
      <w:pPr>
        <w:pStyle w:val="e"/>
        <w:spacing w:line="276" w:lineRule="auto"/>
        <w:jc w:val="both"/>
      </w:pPr>
      <w:r w:rsidRPr="00573483">
        <w:t>Пункты управления и отдельные контролируемые сооружения должны также включаться в систему административно-хозяйственной телефонной связи. Пункты управления и контролируемые сооружения должны быть радиофицированы.</w:t>
      </w:r>
    </w:p>
    <w:p w14:paraId="07ABD701" w14:textId="77777777" w:rsidR="004A03DF" w:rsidRPr="00573483" w:rsidRDefault="004A03DF" w:rsidP="004A03DF">
      <w:pPr>
        <w:pStyle w:val="e"/>
        <w:spacing w:line="276" w:lineRule="auto"/>
        <w:jc w:val="both"/>
      </w:pPr>
      <w:r w:rsidRPr="00573483">
        <w:t>В пунктах управления следует предусматривать:</w:t>
      </w:r>
    </w:p>
    <w:p w14:paraId="6663EA59" w14:textId="77777777" w:rsidR="004A03DF" w:rsidRPr="00573483" w:rsidRDefault="004A03DF" w:rsidP="004A03DF">
      <w:pPr>
        <w:pStyle w:val="e"/>
        <w:spacing w:line="276" w:lineRule="auto"/>
        <w:jc w:val="both"/>
      </w:pPr>
      <w:r w:rsidRPr="00573483">
        <w:t>диспетчерскую – для размещения диспетчерского персонала, щита пульта, мнемосхемы, других средств отображения информации и средств связи;</w:t>
      </w:r>
    </w:p>
    <w:p w14:paraId="22223FE3" w14:textId="77777777" w:rsidR="004A03DF" w:rsidRPr="00573483" w:rsidRDefault="004A03DF" w:rsidP="004A03DF">
      <w:pPr>
        <w:pStyle w:val="e"/>
        <w:spacing w:line="276" w:lineRule="auto"/>
        <w:jc w:val="both"/>
      </w:pPr>
      <w:r w:rsidRPr="00573483">
        <w:t>аппаратную – для размещения устройств телемеханики, электропитания, коммутации линии связи (кросс) каналообразующей и релейной телефонной аппаратуры;</w:t>
      </w:r>
    </w:p>
    <w:p w14:paraId="16F99BFE" w14:textId="77777777" w:rsidR="004A03DF" w:rsidRPr="00573483" w:rsidRDefault="004A03DF" w:rsidP="004A03DF">
      <w:pPr>
        <w:pStyle w:val="e"/>
        <w:spacing w:line="276" w:lineRule="auto"/>
        <w:jc w:val="both"/>
      </w:pPr>
      <w:r w:rsidRPr="00573483">
        <w:t>комнату отдыха персонала;</w:t>
      </w:r>
    </w:p>
    <w:p w14:paraId="00E21F6B" w14:textId="77777777" w:rsidR="004A03DF" w:rsidRPr="00573483" w:rsidRDefault="004A03DF" w:rsidP="004A03DF">
      <w:pPr>
        <w:pStyle w:val="e"/>
        <w:spacing w:line="276" w:lineRule="auto"/>
        <w:jc w:val="both"/>
      </w:pPr>
      <w:r w:rsidRPr="00573483">
        <w:t>мастерскую текущего ремонта аппаратуры;</w:t>
      </w:r>
    </w:p>
    <w:p w14:paraId="7DDBEB90" w14:textId="77777777" w:rsidR="004A03DF" w:rsidRPr="00573483" w:rsidRDefault="004A03DF" w:rsidP="004A03DF">
      <w:pPr>
        <w:pStyle w:val="e"/>
        <w:spacing w:line="276" w:lineRule="auto"/>
        <w:jc w:val="both"/>
      </w:pPr>
      <w:r w:rsidRPr="00573483">
        <w:t>аккумуляторную и зарядную.</w:t>
      </w:r>
    </w:p>
    <w:p w14:paraId="78E8ED25" w14:textId="77777777" w:rsidR="004A03DF" w:rsidRPr="00573483" w:rsidRDefault="004A03DF" w:rsidP="004A03DF">
      <w:pPr>
        <w:pStyle w:val="e"/>
        <w:spacing w:line="276" w:lineRule="auto"/>
        <w:jc w:val="both"/>
      </w:pPr>
      <w:r w:rsidRPr="00573483">
        <w:lastRenderedPageBreak/>
        <w:t>Для размещения специальных технических средств АСУ ТП необходимо дополнительно предусматривать:</w:t>
      </w:r>
    </w:p>
    <w:p w14:paraId="1ADE9729" w14:textId="77777777" w:rsidR="004A03DF" w:rsidRPr="00573483" w:rsidRDefault="004A03DF" w:rsidP="004A03DF">
      <w:pPr>
        <w:pStyle w:val="e"/>
        <w:spacing w:line="276" w:lineRule="auto"/>
        <w:jc w:val="both"/>
      </w:pPr>
      <w:r w:rsidRPr="00573483">
        <w:t>машинный зал для ЭВМ;</w:t>
      </w:r>
    </w:p>
    <w:p w14:paraId="6859B6F7" w14:textId="77777777" w:rsidR="004A03DF" w:rsidRPr="00573483" w:rsidRDefault="004A03DF" w:rsidP="004A03DF">
      <w:pPr>
        <w:pStyle w:val="e"/>
        <w:spacing w:line="276" w:lineRule="auto"/>
        <w:jc w:val="both"/>
      </w:pPr>
      <w:r w:rsidRPr="00573483">
        <w:t>помещение подготовки и хранения данных;</w:t>
      </w:r>
    </w:p>
    <w:p w14:paraId="54CD0EFA" w14:textId="77777777" w:rsidR="004A03DF" w:rsidRPr="00573483" w:rsidRDefault="004A03DF" w:rsidP="004A03DF">
      <w:pPr>
        <w:pStyle w:val="e"/>
        <w:spacing w:line="276" w:lineRule="auto"/>
        <w:jc w:val="both"/>
      </w:pPr>
      <w:r w:rsidRPr="00573483">
        <w:t>помещение для программистов и операторов.</w:t>
      </w:r>
    </w:p>
    <w:p w14:paraId="59C46037" w14:textId="77777777" w:rsidR="004A03DF" w:rsidRPr="00573483" w:rsidRDefault="004A03DF" w:rsidP="004A03DF">
      <w:pPr>
        <w:pStyle w:val="e"/>
        <w:spacing w:line="276" w:lineRule="auto"/>
        <w:jc w:val="both"/>
      </w:pPr>
      <w:r w:rsidRPr="00573483">
        <w:t>В зависимости от состава оборудования, предусмотренного для систем управления, отдельные помещения допускается объединять или исключать.</w:t>
      </w:r>
    </w:p>
    <w:p w14:paraId="5DABFE30" w14:textId="77777777" w:rsidR="004A03DF" w:rsidRPr="00573483" w:rsidRDefault="004A03DF" w:rsidP="004A03DF">
      <w:pPr>
        <w:pStyle w:val="e"/>
        <w:spacing w:line="276" w:lineRule="auto"/>
        <w:jc w:val="both"/>
      </w:pPr>
      <w:r w:rsidRPr="00573483">
        <w:t>Пункты управления системы водоснабжения следует размещать на площадках водопроводных сооружений в административно-бытовых зданиях, зданиях фильтров или насосных станций (при создании необходимых условий по уровню шума, вибрации и т. п.), а также в здании управления водопроводного хозяйства.</w:t>
      </w:r>
    </w:p>
    <w:p w14:paraId="2A4359F8" w14:textId="77777777" w:rsidR="004A03DF" w:rsidRPr="00573483" w:rsidRDefault="004A03DF" w:rsidP="004A03DF">
      <w:pPr>
        <w:pStyle w:val="e"/>
        <w:spacing w:line="276" w:lineRule="auto"/>
        <w:jc w:val="both"/>
      </w:pPr>
      <w:r w:rsidRPr="00573483">
        <w:t>При телемеханизации необходимо предусматривать диспетчерское управление:</w:t>
      </w:r>
    </w:p>
    <w:p w14:paraId="74DF5376" w14:textId="77777777" w:rsidR="004A03DF" w:rsidRPr="00573483" w:rsidRDefault="004A03DF" w:rsidP="004A03DF">
      <w:pPr>
        <w:pStyle w:val="e"/>
        <w:spacing w:line="276" w:lineRule="auto"/>
        <w:jc w:val="both"/>
      </w:pPr>
      <w:r w:rsidRPr="00573483">
        <w:t>неавтоматизированными насосными агрегатами, для которых необходимо оперативное вмешательство диспетчера;</w:t>
      </w:r>
    </w:p>
    <w:p w14:paraId="3691C3F0" w14:textId="77777777" w:rsidR="004A03DF" w:rsidRPr="00573483" w:rsidRDefault="004A03DF" w:rsidP="004A03DF">
      <w:pPr>
        <w:pStyle w:val="e"/>
        <w:spacing w:line="276" w:lineRule="auto"/>
        <w:jc w:val="both"/>
      </w:pPr>
      <w:r w:rsidRPr="00573483">
        <w:t>автоматизированными насосными агрегатами на станциях, не допускающих перерыва в подаче воды и требующих дублированного управления;</w:t>
      </w:r>
    </w:p>
    <w:p w14:paraId="1116A196" w14:textId="77777777" w:rsidR="004A03DF" w:rsidRPr="00573483" w:rsidRDefault="004A03DF" w:rsidP="004A03DF">
      <w:pPr>
        <w:pStyle w:val="e"/>
        <w:spacing w:line="276" w:lineRule="auto"/>
        <w:jc w:val="both"/>
      </w:pPr>
      <w:r w:rsidRPr="00573483">
        <w:t>пожарными насосными агрегатами;</w:t>
      </w:r>
    </w:p>
    <w:p w14:paraId="2C41B157" w14:textId="77777777" w:rsidR="004A03DF" w:rsidRPr="00573483" w:rsidRDefault="004A03DF" w:rsidP="004A03DF">
      <w:pPr>
        <w:pStyle w:val="e"/>
        <w:spacing w:line="276" w:lineRule="auto"/>
        <w:jc w:val="both"/>
      </w:pPr>
      <w:r w:rsidRPr="00573483">
        <w:t>задвижками на сетях и водоводах для оперативных переключений.</w:t>
      </w:r>
    </w:p>
    <w:p w14:paraId="6F3D12C5" w14:textId="77777777" w:rsidR="00502846" w:rsidRPr="00573483" w:rsidRDefault="004A03DF" w:rsidP="004A03DF">
      <w:pPr>
        <w:pStyle w:val="e"/>
        <w:spacing w:line="276" w:lineRule="auto"/>
        <w:jc w:val="both"/>
      </w:pPr>
      <w:r w:rsidRPr="00573483">
        <w:t>Развитие систем диспетчеризации, телемеханизации и систем управления режимами водоснабжения на объектах организации осуществляющей водоснабжение не планируется.</w:t>
      </w:r>
    </w:p>
    <w:p w14:paraId="15060A4D" w14:textId="77777777" w:rsidR="00B66E4B" w:rsidRPr="00573483" w:rsidRDefault="00B66E4B" w:rsidP="004A03DF">
      <w:pPr>
        <w:pStyle w:val="e"/>
        <w:spacing w:line="276" w:lineRule="auto"/>
        <w:jc w:val="both"/>
      </w:pPr>
    </w:p>
    <w:p w14:paraId="23C5F3D5" w14:textId="77777777" w:rsidR="00BD1F71" w:rsidRPr="00573483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23" w:name="_Toc88831188"/>
      <w:bookmarkStart w:id="124" w:name="_Toc104454429"/>
      <w:r w:rsidRPr="00573483">
        <w:t xml:space="preserve">1.4.5. </w:t>
      </w:r>
      <w:r w:rsidR="00BD1F71" w:rsidRPr="00573483">
        <w:t>Сведения об оснащенности зданий, строений, сооружений приборами учета воды и их применении при осуществлении расчетов за потребленную воду</w:t>
      </w:r>
      <w:bookmarkEnd w:id="123"/>
      <w:bookmarkEnd w:id="124"/>
    </w:p>
    <w:p w14:paraId="7C27ED45" w14:textId="77777777" w:rsidR="00132FA0" w:rsidRPr="00573483" w:rsidRDefault="009627AA" w:rsidP="004A03DF">
      <w:pPr>
        <w:pStyle w:val="e"/>
        <w:spacing w:before="0" w:line="276" w:lineRule="auto"/>
        <w:jc w:val="both"/>
      </w:pPr>
      <w:r w:rsidRPr="00573483">
        <w:t>Расчеты за воду производятся ежемесячно по договорам, заключенным с</w:t>
      </w:r>
      <w:r w:rsidR="004A03DF" w:rsidRPr="00573483">
        <w:t xml:space="preserve"> </w:t>
      </w:r>
      <w:r w:rsidRPr="00573483">
        <w:t>МУП «Подозерское ЖКХ», на основании показаний приборов учета воды, а также на основе расчетных данных (при отсутствии введенных в эксплуатацию узлов учета воды). Оснащенность приборами учета холодной и горячей воды многоквартирных домов, имеющих техническую возможность установки общедомовых и индивидуальных приборов учет (ОДПУ, ИПУ) представлена</w:t>
      </w:r>
      <w:r w:rsidR="00D44BDD" w:rsidRPr="00573483">
        <w:t xml:space="preserve"> ниже</w:t>
      </w:r>
      <w:r w:rsidR="0096024C" w:rsidRPr="00573483">
        <w:t>.</w:t>
      </w:r>
    </w:p>
    <w:p w14:paraId="22C6676E" w14:textId="77777777" w:rsidR="0096024C" w:rsidRPr="00573483" w:rsidRDefault="0096024C" w:rsidP="0096024C">
      <w:pPr>
        <w:pStyle w:val="e"/>
        <w:spacing w:before="0" w:line="276" w:lineRule="auto"/>
        <w:jc w:val="both"/>
      </w:pPr>
      <w:r w:rsidRPr="00573483">
        <w:t>Сведения об оснащенности приборами учета:</w:t>
      </w:r>
    </w:p>
    <w:p w14:paraId="307AA813" w14:textId="77777777" w:rsidR="0096024C" w:rsidRPr="00573483" w:rsidRDefault="0096024C" w:rsidP="0096024C">
      <w:pPr>
        <w:pStyle w:val="e"/>
        <w:numPr>
          <w:ilvl w:val="0"/>
          <w:numId w:val="15"/>
        </w:numPr>
        <w:spacing w:before="0" w:line="276" w:lineRule="auto"/>
        <w:jc w:val="both"/>
      </w:pPr>
      <w:r w:rsidRPr="00573483">
        <w:t>население 60%,</w:t>
      </w:r>
    </w:p>
    <w:p w14:paraId="6C8EB4D2" w14:textId="77777777" w:rsidR="0096024C" w:rsidRPr="00573483" w:rsidRDefault="0096024C" w:rsidP="0096024C">
      <w:pPr>
        <w:pStyle w:val="e"/>
        <w:numPr>
          <w:ilvl w:val="0"/>
          <w:numId w:val="15"/>
        </w:numPr>
        <w:spacing w:before="0" w:line="276" w:lineRule="auto"/>
        <w:jc w:val="both"/>
      </w:pPr>
      <w:r w:rsidRPr="00573483">
        <w:t>бюджет 100%,</w:t>
      </w:r>
    </w:p>
    <w:p w14:paraId="39BBC6EA" w14:textId="77777777" w:rsidR="0096024C" w:rsidRPr="00573483" w:rsidRDefault="0096024C" w:rsidP="0096024C">
      <w:pPr>
        <w:pStyle w:val="e"/>
        <w:numPr>
          <w:ilvl w:val="0"/>
          <w:numId w:val="15"/>
        </w:numPr>
        <w:spacing w:before="0" w:line="276" w:lineRule="auto"/>
        <w:jc w:val="both"/>
      </w:pPr>
      <w:r w:rsidRPr="00573483">
        <w:t>прочие 70%.</w:t>
      </w:r>
    </w:p>
    <w:p w14:paraId="73CAC4C3" w14:textId="77777777" w:rsidR="004A03DF" w:rsidRPr="00573483" w:rsidRDefault="004A03DF" w:rsidP="004A03DF">
      <w:pPr>
        <w:pStyle w:val="e"/>
        <w:spacing w:line="276" w:lineRule="auto"/>
        <w:jc w:val="center"/>
      </w:pPr>
    </w:p>
    <w:p w14:paraId="44EB712A" w14:textId="77777777" w:rsidR="00BD1F71" w:rsidRPr="00573483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25" w:name="_Toc88831189"/>
      <w:bookmarkStart w:id="126" w:name="_Toc104454430"/>
      <w:r w:rsidRPr="00573483">
        <w:t xml:space="preserve">1.4.6. </w:t>
      </w:r>
      <w:r w:rsidR="00C7160D" w:rsidRPr="00573483">
        <w:t>О</w:t>
      </w:r>
      <w:r w:rsidR="00BD1F71" w:rsidRPr="00573483">
        <w:t xml:space="preserve">писание вариантов маршрутов прохождения трубопроводов (трасс) по территории </w:t>
      </w:r>
      <w:r w:rsidR="006303E0" w:rsidRPr="00573483">
        <w:t>поселения, городского округа</w:t>
      </w:r>
      <w:r w:rsidR="00BD1F71" w:rsidRPr="00573483">
        <w:t xml:space="preserve"> и их обоснование</w:t>
      </w:r>
      <w:bookmarkEnd w:id="125"/>
      <w:bookmarkEnd w:id="126"/>
    </w:p>
    <w:p w14:paraId="176129B5" w14:textId="77777777" w:rsidR="009627AA" w:rsidRPr="00573483" w:rsidRDefault="009627AA" w:rsidP="009627AA">
      <w:pPr>
        <w:pStyle w:val="e"/>
        <w:spacing w:line="276" w:lineRule="auto"/>
        <w:jc w:val="both"/>
      </w:pPr>
      <w:r w:rsidRPr="00573483">
        <w:t>Маршруты прохождения реконструируемых инженерных сетей будут совпадать с трассами существующих коммуникаций.</w:t>
      </w:r>
    </w:p>
    <w:p w14:paraId="0589C93E" w14:textId="77777777" w:rsidR="00C7160D" w:rsidRPr="00573483" w:rsidRDefault="009627AA" w:rsidP="009627AA">
      <w:pPr>
        <w:pStyle w:val="e"/>
        <w:spacing w:line="276" w:lineRule="auto"/>
        <w:jc w:val="both"/>
      </w:pPr>
      <w:r w:rsidRPr="00573483">
        <w:lastRenderedPageBreak/>
        <w:t>Прокладка сетей водоснабжения предусмотрена вдоль дорог. Точное расположение трасс прокладки трубопроводов необходимо уточнить при разработке проектной документации.</w:t>
      </w:r>
    </w:p>
    <w:p w14:paraId="11FA03C0" w14:textId="77777777" w:rsidR="004A03DF" w:rsidRPr="00573483" w:rsidRDefault="004A03DF" w:rsidP="009627AA">
      <w:pPr>
        <w:pStyle w:val="e"/>
        <w:spacing w:line="276" w:lineRule="auto"/>
        <w:jc w:val="both"/>
      </w:pPr>
    </w:p>
    <w:p w14:paraId="3F6EA761" w14:textId="77777777" w:rsidR="00BD1F71" w:rsidRPr="00573483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27" w:name="_Toc88831190"/>
      <w:bookmarkStart w:id="128" w:name="_Toc104454431"/>
      <w:r w:rsidRPr="00573483">
        <w:t xml:space="preserve">1.4.7. </w:t>
      </w:r>
      <w:r w:rsidR="00BD1F71" w:rsidRPr="00573483">
        <w:t>Рекомендации о месте размещения насосных станций, резервуаров, водонапорных башен</w:t>
      </w:r>
      <w:bookmarkEnd w:id="127"/>
      <w:bookmarkEnd w:id="128"/>
    </w:p>
    <w:p w14:paraId="13180AC9" w14:textId="77777777" w:rsidR="00BD1F71" w:rsidRPr="00573483" w:rsidRDefault="009627AA" w:rsidP="009627AA">
      <w:pPr>
        <w:pStyle w:val="e"/>
        <w:spacing w:line="276" w:lineRule="auto"/>
        <w:jc w:val="both"/>
      </w:pPr>
      <w:r w:rsidRPr="00573483">
        <w:t>Насосные станции, резервуары и водонапорные башни к строительству не предусмотрены</w:t>
      </w:r>
      <w:r w:rsidR="00BD1F71" w:rsidRPr="00573483">
        <w:t>.</w:t>
      </w:r>
    </w:p>
    <w:p w14:paraId="1C626CA1" w14:textId="77777777" w:rsidR="004A03DF" w:rsidRPr="00573483" w:rsidRDefault="004A03DF" w:rsidP="009627AA">
      <w:pPr>
        <w:pStyle w:val="e"/>
        <w:spacing w:line="276" w:lineRule="auto"/>
        <w:jc w:val="both"/>
      </w:pPr>
    </w:p>
    <w:p w14:paraId="06EE2B64" w14:textId="77777777" w:rsidR="00BD1F71" w:rsidRPr="00573483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29" w:name="_Toc88831191"/>
      <w:bookmarkStart w:id="130" w:name="_Toc104454432"/>
      <w:r w:rsidRPr="00573483">
        <w:t xml:space="preserve">1.4.8. </w:t>
      </w:r>
      <w:r w:rsidR="00BD1F71" w:rsidRPr="00573483">
        <w:t>Границы планируемых зон размещения объектов централизованных систем</w:t>
      </w:r>
      <w:r w:rsidR="00D9288D" w:rsidRPr="00573483">
        <w:t xml:space="preserve"> горячего водоснабжения,</w:t>
      </w:r>
      <w:r w:rsidR="00BD1F71" w:rsidRPr="00573483">
        <w:t xml:space="preserve"> холодного водоснабжения</w:t>
      </w:r>
      <w:bookmarkEnd w:id="129"/>
      <w:bookmarkEnd w:id="130"/>
    </w:p>
    <w:p w14:paraId="7A035911" w14:textId="77777777" w:rsidR="00BD1F71" w:rsidRPr="00573483" w:rsidRDefault="009627AA" w:rsidP="009627AA">
      <w:pPr>
        <w:pStyle w:val="e"/>
        <w:spacing w:line="276" w:lineRule="auto"/>
        <w:jc w:val="both"/>
      </w:pPr>
      <w:r w:rsidRPr="00573483">
        <w:t>Все строящиеся объекты будут размещены в границах</w:t>
      </w:r>
      <w:r w:rsidR="004A03DF" w:rsidRPr="00573483">
        <w:t xml:space="preserve"> муниципального образования </w:t>
      </w:r>
      <w:r w:rsidRPr="00573483">
        <w:t>Подозерское сельское поселение</w:t>
      </w:r>
      <w:r w:rsidR="00BD1F71" w:rsidRPr="00573483">
        <w:t>.</w:t>
      </w:r>
    </w:p>
    <w:p w14:paraId="6D7CD4CA" w14:textId="77777777" w:rsidR="004A03DF" w:rsidRPr="00573483" w:rsidRDefault="004A03DF" w:rsidP="009627AA">
      <w:pPr>
        <w:pStyle w:val="e"/>
        <w:spacing w:line="276" w:lineRule="auto"/>
        <w:jc w:val="both"/>
      </w:pPr>
    </w:p>
    <w:p w14:paraId="68FC2DB6" w14:textId="77777777" w:rsidR="00BD1F71" w:rsidRPr="00573483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31" w:name="_Toc88831192"/>
      <w:bookmarkStart w:id="132" w:name="_Toc104454433"/>
      <w:r w:rsidRPr="00573483">
        <w:t xml:space="preserve">1.4.9. </w:t>
      </w:r>
      <w:r w:rsidR="00C7160D" w:rsidRPr="00573483">
        <w:t>К</w:t>
      </w:r>
      <w:r w:rsidR="00BD1F71" w:rsidRPr="00573483">
        <w:t xml:space="preserve">арты (схемы) существующего и планируемого размещения объектов централизованных систем </w:t>
      </w:r>
      <w:r w:rsidR="000D2C10" w:rsidRPr="00573483">
        <w:t xml:space="preserve">горячего водоснабжения, </w:t>
      </w:r>
      <w:r w:rsidR="00BD1F71" w:rsidRPr="00573483">
        <w:t>холодного водоснабжения</w:t>
      </w:r>
      <w:bookmarkEnd w:id="131"/>
      <w:bookmarkEnd w:id="132"/>
    </w:p>
    <w:p w14:paraId="2D72815A" w14:textId="77777777" w:rsidR="00B66E4B" w:rsidRPr="00573483" w:rsidRDefault="00B66E4B" w:rsidP="00B66E4B">
      <w:pPr>
        <w:pStyle w:val="e"/>
        <w:spacing w:line="276" w:lineRule="auto"/>
        <w:jc w:val="both"/>
      </w:pPr>
      <w:r w:rsidRPr="00573483">
        <w:t>Карта (схема) размещения водоснабжения Подозерского сельского поселения представлен на рисунке 1.4.9.1</w:t>
      </w:r>
      <w:r w:rsidR="00A956AE" w:rsidRPr="00573483">
        <w:t xml:space="preserve"> и 1.4.9.2.</w:t>
      </w:r>
    </w:p>
    <w:p w14:paraId="1CD91232" w14:textId="77777777" w:rsidR="00444104" w:rsidRPr="00573483" w:rsidRDefault="00444104" w:rsidP="00444104">
      <w:pPr>
        <w:pStyle w:val="a8"/>
        <w:ind w:firstLine="567"/>
        <w:rPr>
          <w:rFonts w:ascii="Times New Roman" w:hAnsi="Times New Roman"/>
        </w:rPr>
      </w:pPr>
    </w:p>
    <w:p w14:paraId="4E9BB9FE" w14:textId="77777777" w:rsidR="00444104" w:rsidRPr="00573483" w:rsidRDefault="00444104" w:rsidP="00444104">
      <w:pPr>
        <w:pStyle w:val="a8"/>
        <w:ind w:firstLine="567"/>
        <w:rPr>
          <w:rFonts w:ascii="Times New Roman" w:hAnsi="Times New Roman"/>
        </w:rPr>
      </w:pPr>
    </w:p>
    <w:p w14:paraId="473B1718" w14:textId="77777777" w:rsidR="00444104" w:rsidRPr="00573483" w:rsidRDefault="00343CCC" w:rsidP="00444104">
      <w:pPr>
        <w:pStyle w:val="a8"/>
        <w:jc w:val="center"/>
        <w:rPr>
          <w:rFonts w:ascii="Times New Roman" w:hAnsi="Times New Roman"/>
        </w:rPr>
      </w:pPr>
      <w:r w:rsidRPr="00573483">
        <w:rPr>
          <w:rFonts w:ascii="Times New Roman" w:hAnsi="Times New Roman"/>
          <w:noProof/>
        </w:rPr>
        <w:lastRenderedPageBreak/>
        <w:drawing>
          <wp:inline distT="0" distB="0" distL="0" distR="0" wp14:anchorId="2AF19BE9" wp14:editId="11F7137D">
            <wp:extent cx="6618276" cy="72821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одозерский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23" t="4584" r="20427" b="42453"/>
                    <a:stretch/>
                  </pic:blipFill>
                  <pic:spPr bwMode="auto">
                    <a:xfrm>
                      <a:off x="0" y="0"/>
                      <a:ext cx="6631324" cy="7296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F1DB0C" w14:textId="77777777" w:rsidR="00B66E4B" w:rsidRPr="00573483" w:rsidRDefault="00B66E4B" w:rsidP="00B66E4B">
      <w:pPr>
        <w:spacing w:before="400" w:after="200"/>
        <w:rPr>
          <w:rFonts w:ascii="Times New Roman" w:hAnsi="Times New Roman"/>
          <w:b/>
          <w:sz w:val="24"/>
        </w:rPr>
      </w:pPr>
      <w:r w:rsidRPr="00573483">
        <w:rPr>
          <w:rFonts w:ascii="Times New Roman" w:hAnsi="Times New Roman"/>
          <w:b/>
          <w:sz w:val="24"/>
        </w:rPr>
        <w:t>Рисунок 1.4.9.1 - Карты (схемы) размещения водо</w:t>
      </w:r>
      <w:r w:rsidR="00A956AE" w:rsidRPr="00573483">
        <w:rPr>
          <w:rFonts w:ascii="Times New Roman" w:hAnsi="Times New Roman"/>
          <w:b/>
          <w:sz w:val="24"/>
        </w:rPr>
        <w:t>снабжения</w:t>
      </w:r>
      <w:r w:rsidRPr="00573483">
        <w:rPr>
          <w:rFonts w:ascii="Times New Roman" w:hAnsi="Times New Roman"/>
          <w:b/>
          <w:sz w:val="24"/>
        </w:rPr>
        <w:t xml:space="preserve"> </w:t>
      </w:r>
      <w:r w:rsidR="00A956AE" w:rsidRPr="00573483">
        <w:rPr>
          <w:rFonts w:ascii="Times New Roman" w:hAnsi="Times New Roman"/>
          <w:b/>
          <w:sz w:val="24"/>
        </w:rPr>
        <w:t>с. Подозерский</w:t>
      </w:r>
    </w:p>
    <w:p w14:paraId="196D2158" w14:textId="77777777" w:rsidR="00444104" w:rsidRPr="00573483" w:rsidRDefault="00D90CED" w:rsidP="00D90CED">
      <w:pPr>
        <w:pStyle w:val="a8"/>
        <w:jc w:val="center"/>
        <w:rPr>
          <w:rFonts w:ascii="Times New Roman" w:hAnsi="Times New Roman"/>
        </w:rPr>
      </w:pPr>
      <w:bookmarkStart w:id="133" w:name="_Hlk106179428"/>
      <w:r w:rsidRPr="00573483">
        <w:rPr>
          <w:rFonts w:ascii="Times New Roman" w:hAnsi="Times New Roman"/>
          <w:noProof/>
        </w:rPr>
        <w:lastRenderedPageBreak/>
        <w:drawing>
          <wp:inline distT="0" distB="0" distL="0" distR="0" wp14:anchorId="4EB34DB8" wp14:editId="4FB9653C">
            <wp:extent cx="6196941" cy="7138930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Коромыслово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66" t="2418" r="13844" b="51878"/>
                    <a:stretch/>
                  </pic:blipFill>
                  <pic:spPr bwMode="auto">
                    <a:xfrm>
                      <a:off x="0" y="0"/>
                      <a:ext cx="6215561" cy="7160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133"/>
    <w:p w14:paraId="0AA4F979" w14:textId="77777777" w:rsidR="00A956AE" w:rsidRPr="00573483" w:rsidRDefault="00A956AE" w:rsidP="00A956AE">
      <w:pPr>
        <w:spacing w:before="400" w:after="200"/>
        <w:rPr>
          <w:rFonts w:ascii="Times New Roman" w:hAnsi="Times New Roman"/>
          <w:b/>
          <w:sz w:val="24"/>
        </w:rPr>
      </w:pPr>
      <w:r w:rsidRPr="00573483">
        <w:rPr>
          <w:rFonts w:ascii="Times New Roman" w:hAnsi="Times New Roman"/>
          <w:b/>
          <w:sz w:val="24"/>
        </w:rPr>
        <w:t>Рисунок 1.4.9.2 - Карты (схемы) размещения водоснабжения д. Коромыслово</w:t>
      </w:r>
    </w:p>
    <w:p w14:paraId="76035BE3" w14:textId="77777777" w:rsidR="00444104" w:rsidRPr="00573483" w:rsidRDefault="00444104" w:rsidP="00DC6C5A">
      <w:pPr>
        <w:pStyle w:val="e"/>
        <w:spacing w:line="276" w:lineRule="auto"/>
      </w:pPr>
    </w:p>
    <w:p w14:paraId="79E917DC" w14:textId="77777777" w:rsidR="00C7160D" w:rsidRPr="00573483" w:rsidRDefault="00C7160D" w:rsidP="000200E3">
      <w:pPr>
        <w:jc w:val="left"/>
        <w:rPr>
          <w:rFonts w:ascii="Times New Roman" w:eastAsia="Calibri" w:hAnsi="Times New Roman"/>
          <w:sz w:val="24"/>
        </w:rPr>
      </w:pPr>
    </w:p>
    <w:p w14:paraId="7E45519F" w14:textId="77777777" w:rsidR="00BE73CB" w:rsidRPr="00573483" w:rsidRDefault="00BE73CB">
      <w:pPr>
        <w:rPr>
          <w:rFonts w:ascii="Times New Roman" w:hAnsi="Times New Roman"/>
        </w:rPr>
        <w:sectPr w:rsidR="00BE73CB" w:rsidRPr="00573483" w:rsidSect="004A03DF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445946F5" w14:textId="77777777" w:rsidR="00194349" w:rsidRPr="00573483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34" w:name="_Toc88831193"/>
      <w:bookmarkStart w:id="135" w:name="_Toc104454434"/>
      <w:r w:rsidRPr="00573483">
        <w:lastRenderedPageBreak/>
        <w:t xml:space="preserve">1.5. </w:t>
      </w:r>
      <w:r w:rsidR="00A873F5" w:rsidRPr="00573483">
        <w:t>ЭКОЛОГИЧЕСКИЕ АСПЕКТЫ МЕРОПРИЯТИЙ ПО СТРОИТЕЛЬСТВУ, РЕКОНСТРУКЦИИ И МОДЕРНИЗАЦИИ ОБЪЕКТОВ ЦЕНТРАЛИЗОВАННЫХ СИСТЕМ ВОДОСНАБЖЕНИЯ</w:t>
      </w:r>
      <w:bookmarkEnd w:id="134"/>
      <w:bookmarkEnd w:id="135"/>
      <w:r w:rsidR="00A873F5" w:rsidRPr="00573483">
        <w:t xml:space="preserve"> </w:t>
      </w:r>
    </w:p>
    <w:p w14:paraId="30040B22" w14:textId="77777777" w:rsidR="00194349" w:rsidRPr="00573483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36" w:name="_Toc88831194"/>
      <w:bookmarkStart w:id="137" w:name="_Toc104454435"/>
      <w:r w:rsidRPr="00573483">
        <w:t xml:space="preserve">1.5.1. </w:t>
      </w:r>
      <w:r w:rsidR="00265BEF" w:rsidRPr="00573483">
        <w:t xml:space="preserve">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</w:t>
      </w:r>
      <w:r w:rsidR="000D2C10" w:rsidRPr="00573483">
        <w:t xml:space="preserve">(утилизации) </w:t>
      </w:r>
      <w:r w:rsidR="00265BEF" w:rsidRPr="00573483">
        <w:t>промывных вод</w:t>
      </w:r>
      <w:bookmarkEnd w:id="136"/>
      <w:bookmarkEnd w:id="137"/>
    </w:p>
    <w:p w14:paraId="262BE0EF" w14:textId="77777777" w:rsidR="00C7160D" w:rsidRPr="00573483" w:rsidRDefault="00C7160D" w:rsidP="009627AA">
      <w:pPr>
        <w:pStyle w:val="e"/>
        <w:spacing w:line="276" w:lineRule="auto"/>
        <w:jc w:val="both"/>
      </w:pPr>
      <w:r w:rsidRPr="00573483">
        <w:t>В качестве мер по предотвращению негативного воздействия на водные объекты при модернизации объектов систем водоснабжения, применяется строительство магистральных сетей водоснабжения, выполненных и</w:t>
      </w:r>
      <w:r w:rsidR="00814E1B" w:rsidRPr="00573483">
        <w:t>з</w:t>
      </w:r>
      <w:r w:rsidRPr="00573483">
        <w:t xml:space="preserve"> полимерных материалов. </w:t>
      </w:r>
    </w:p>
    <w:p w14:paraId="7C60F288" w14:textId="77777777" w:rsidR="00C7160D" w:rsidRPr="00573483" w:rsidRDefault="009627AA" w:rsidP="00814E1B">
      <w:pPr>
        <w:pStyle w:val="e"/>
        <w:spacing w:line="276" w:lineRule="auto"/>
        <w:jc w:val="both"/>
      </w:pPr>
      <w:r w:rsidRPr="00573483">
        <w:t xml:space="preserve">Все мероприятия, направленные на улучшение качества питьевой воды, могут быть отнесены к мероприятиям по охране окружающей среды и здоровья населения </w:t>
      </w:r>
      <w:r w:rsidR="004A03DF" w:rsidRPr="00573483">
        <w:t>муниципального образования</w:t>
      </w:r>
      <w:r w:rsidR="00F06C47" w:rsidRPr="00573483">
        <w:t>.</w:t>
      </w:r>
      <w:r w:rsidRPr="00573483">
        <w:t xml:space="preserve"> Эффект от внедрения данных мероприятий – улучшения здоровья и качества жизни граждан.</w:t>
      </w:r>
    </w:p>
    <w:p w14:paraId="2E455713" w14:textId="77777777" w:rsidR="004A03DF" w:rsidRPr="00573483" w:rsidRDefault="004A03DF" w:rsidP="00814E1B">
      <w:pPr>
        <w:pStyle w:val="e"/>
        <w:spacing w:line="276" w:lineRule="auto"/>
        <w:jc w:val="both"/>
      </w:pPr>
    </w:p>
    <w:p w14:paraId="352A3D8F" w14:textId="77777777" w:rsidR="00194349" w:rsidRPr="00573483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38" w:name="_Toc88831195"/>
      <w:bookmarkStart w:id="139" w:name="_Toc104454436"/>
      <w:r w:rsidRPr="00573483">
        <w:t xml:space="preserve">1.5.2. </w:t>
      </w:r>
      <w:r w:rsidR="00265BEF" w:rsidRPr="00573483">
        <w:t>Сведения о мерах по предотвращению вредного воздействия на окружающую среду при реализации мероприятий по снабжению и хранению химических реагентов, используемых в водоподготовке</w:t>
      </w:r>
      <w:r w:rsidR="00DF5063" w:rsidRPr="00573483">
        <w:t xml:space="preserve"> (хлор и др.)</w:t>
      </w:r>
      <w:bookmarkEnd w:id="138"/>
      <w:bookmarkEnd w:id="139"/>
    </w:p>
    <w:p w14:paraId="30885FA2" w14:textId="77777777" w:rsidR="009059EC" w:rsidRPr="00573483" w:rsidRDefault="009059EC" w:rsidP="009059EC">
      <w:pPr>
        <w:pStyle w:val="e"/>
        <w:spacing w:line="276" w:lineRule="auto"/>
        <w:jc w:val="both"/>
      </w:pPr>
      <w:bookmarkStart w:id="140" w:name="_Hlk104388980"/>
      <w:r w:rsidRPr="00573483">
        <w:t>Химические реагенты в водоподготовке не применяются.</w:t>
      </w:r>
    </w:p>
    <w:bookmarkEnd w:id="140"/>
    <w:p w14:paraId="7AC984AB" w14:textId="77777777" w:rsidR="00B80BA1" w:rsidRPr="00573483" w:rsidRDefault="00B80BA1" w:rsidP="00B80BA1">
      <w:pPr>
        <w:spacing w:line="276" w:lineRule="auto"/>
        <w:ind w:firstLine="709"/>
        <w:rPr>
          <w:rFonts w:ascii="Times New Roman" w:hAnsi="Times New Roman"/>
          <w:sz w:val="24"/>
        </w:rPr>
      </w:pPr>
    </w:p>
    <w:p w14:paraId="1FF38484" w14:textId="77777777" w:rsidR="00443E53" w:rsidRPr="00573483" w:rsidRDefault="00443E53" w:rsidP="00DC6C5A">
      <w:pPr>
        <w:spacing w:line="276" w:lineRule="auto"/>
        <w:jc w:val="left"/>
        <w:rPr>
          <w:rFonts w:ascii="Times New Roman" w:hAnsi="Times New Roman"/>
          <w:sz w:val="24"/>
        </w:rPr>
      </w:pPr>
    </w:p>
    <w:p w14:paraId="5C2F811C" w14:textId="77777777" w:rsidR="00BE73CB" w:rsidRPr="00573483" w:rsidRDefault="00BE73CB">
      <w:pPr>
        <w:rPr>
          <w:rFonts w:ascii="Times New Roman" w:hAnsi="Times New Roman"/>
        </w:rPr>
        <w:sectPr w:rsidR="00BE73CB" w:rsidRPr="00573483" w:rsidSect="004A03DF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2579021D" w14:textId="77777777" w:rsidR="00634916" w:rsidRPr="00573483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41" w:name="_Toc88831196"/>
      <w:bookmarkStart w:id="142" w:name="_Toc104454437"/>
      <w:r w:rsidRPr="00573483">
        <w:lastRenderedPageBreak/>
        <w:t xml:space="preserve">1.6. </w:t>
      </w:r>
      <w:r w:rsidR="00251760" w:rsidRPr="00573483">
        <w:t xml:space="preserve">ОЦЕНКА </w:t>
      </w:r>
      <w:r w:rsidR="00DF5063" w:rsidRPr="00573483">
        <w:t>ОБЪЕМОВ</w:t>
      </w:r>
      <w:r w:rsidR="00251760" w:rsidRPr="00573483">
        <w:t xml:space="preserve"> КАПИТАЛЬНЫХ ВЛОЖЕНИЙ В СТРОИТЕЛЬСТВО, РЕКОНСТРУКЦИЮ И МОДЕРНИЗАЦИЮ ОБЪЕКТОВ ЦЕНТРАЛИЗОВАННЫХ СИСТЕМ ВОДОСНАБЖЕНИЯ</w:t>
      </w:r>
      <w:bookmarkEnd w:id="141"/>
      <w:bookmarkEnd w:id="142"/>
    </w:p>
    <w:p w14:paraId="2E52DE70" w14:textId="77777777" w:rsidR="00C245F2" w:rsidRPr="00573483" w:rsidRDefault="00C245F2" w:rsidP="00C245F2">
      <w:pPr>
        <w:pStyle w:val="70"/>
        <w:rPr>
          <w:color w:val="auto"/>
          <w:sz w:val="24"/>
        </w:rPr>
      </w:pPr>
    </w:p>
    <w:p w14:paraId="3C2C489A" w14:textId="77777777" w:rsidR="00251760" w:rsidRPr="00573483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43" w:name="_Toc524593203"/>
      <w:bookmarkStart w:id="144" w:name="_Toc88831197"/>
      <w:bookmarkStart w:id="145" w:name="_Toc104454438"/>
      <w:r w:rsidRPr="00573483">
        <w:t xml:space="preserve">1.6.1. </w:t>
      </w:r>
      <w:r w:rsidR="00443E53" w:rsidRPr="00573483">
        <w:t>О</w:t>
      </w:r>
      <w:r w:rsidR="00251760" w:rsidRPr="00573483">
        <w:t>ценка стоимости основных мероприятий по реализации схем водоснабжения</w:t>
      </w:r>
      <w:bookmarkEnd w:id="143"/>
      <w:bookmarkEnd w:id="144"/>
      <w:bookmarkEnd w:id="145"/>
    </w:p>
    <w:p w14:paraId="09EA1497" w14:textId="77777777" w:rsidR="00251760" w:rsidRPr="00573483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573483">
        <w:rPr>
          <w:rFonts w:ascii="Times New Roman" w:hAnsi="Times New Roman"/>
          <w:sz w:val="24"/>
        </w:rPr>
        <w:t>В соответствии с действующим законодательством, в объем финансовых потребностей на реализацию мероприятий настоящей программы включается весь комплекс расходов, связанных с проведением ее мероприятий. К таким расходам относятся:</w:t>
      </w:r>
    </w:p>
    <w:p w14:paraId="742493C2" w14:textId="77777777" w:rsidR="00251760" w:rsidRPr="00573483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573483">
        <w:rPr>
          <w:rFonts w:ascii="Times New Roman" w:hAnsi="Times New Roman"/>
          <w:sz w:val="24"/>
        </w:rPr>
        <w:t>- проектно-изыскательские работы;</w:t>
      </w:r>
    </w:p>
    <w:p w14:paraId="3A456E71" w14:textId="77777777" w:rsidR="00251760" w:rsidRPr="00573483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573483">
        <w:rPr>
          <w:rFonts w:ascii="Times New Roman" w:hAnsi="Times New Roman"/>
          <w:sz w:val="24"/>
        </w:rPr>
        <w:t>- строительно-монтажные работы;</w:t>
      </w:r>
    </w:p>
    <w:p w14:paraId="14AAAD5C" w14:textId="77777777" w:rsidR="00251760" w:rsidRPr="00573483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573483">
        <w:rPr>
          <w:rFonts w:ascii="Times New Roman" w:hAnsi="Times New Roman"/>
          <w:sz w:val="24"/>
        </w:rPr>
        <w:t>- работы по замене оборудования с улучшением технико-экономических характеристик</w:t>
      </w:r>
    </w:p>
    <w:p w14:paraId="72C960C2" w14:textId="77777777" w:rsidR="00251760" w:rsidRPr="00573483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573483">
        <w:rPr>
          <w:rFonts w:ascii="Times New Roman" w:hAnsi="Times New Roman"/>
          <w:sz w:val="24"/>
        </w:rPr>
        <w:t>- приобретение материалов и оборудования;</w:t>
      </w:r>
    </w:p>
    <w:p w14:paraId="3291F77A" w14:textId="77777777" w:rsidR="00251760" w:rsidRPr="00573483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573483">
        <w:rPr>
          <w:rFonts w:ascii="Times New Roman" w:hAnsi="Times New Roman"/>
          <w:sz w:val="24"/>
        </w:rPr>
        <w:t>- расходы, не относимые на стоимость основных средств (аренда земли на срок строительства и т.п.);</w:t>
      </w:r>
    </w:p>
    <w:p w14:paraId="24CFC6AF" w14:textId="77777777" w:rsidR="00251760" w:rsidRPr="00573483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573483">
        <w:rPr>
          <w:rFonts w:ascii="Times New Roman" w:hAnsi="Times New Roman"/>
          <w:sz w:val="24"/>
        </w:rPr>
        <w:t>- дополнительные налоговые платежи, возникающие от увеличения выручки, в связи с реализацией программы;</w:t>
      </w:r>
    </w:p>
    <w:p w14:paraId="5205E65D" w14:textId="77777777" w:rsidR="00251760" w:rsidRPr="00573483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573483">
        <w:rPr>
          <w:rFonts w:ascii="Times New Roman" w:hAnsi="Times New Roman"/>
          <w:sz w:val="24"/>
        </w:rPr>
        <w:t>Таким образом, финансовые потребности включают в себя сметную стоимость реконструкции и строительства произведенных объектов централизованных систем водоснабжения и водоотведения. Кроме того, финансовые потребности включают в себя добавочную стоимость, учитывающую инфляцию, налог на прибыль, необходимые суммы кредитов.</w:t>
      </w:r>
    </w:p>
    <w:p w14:paraId="47635FDE" w14:textId="77777777" w:rsidR="00251760" w:rsidRPr="00573483" w:rsidRDefault="00251760" w:rsidP="00DC6C5A">
      <w:pPr>
        <w:spacing w:line="276" w:lineRule="auto"/>
        <w:ind w:firstLine="708"/>
        <w:rPr>
          <w:rFonts w:ascii="Times New Roman" w:hAnsi="Times New Roman"/>
          <w:sz w:val="24"/>
        </w:rPr>
      </w:pPr>
      <w:r w:rsidRPr="00573483">
        <w:rPr>
          <w:rFonts w:ascii="Times New Roman" w:hAnsi="Times New Roman"/>
          <w:sz w:val="24"/>
        </w:rPr>
        <w:t>Сметная стоимость в текущих ценах - это стоимость мероприятия в ценах того года, в котором планируется его проведение, и складывается из всех затрат на строительство с учетом всех вышеперечисленных составляющих.</w:t>
      </w:r>
    </w:p>
    <w:p w14:paraId="4A619892" w14:textId="77777777" w:rsidR="004A03DF" w:rsidRPr="00573483" w:rsidRDefault="004A03DF" w:rsidP="004A03DF">
      <w:pPr>
        <w:spacing w:line="276" w:lineRule="auto"/>
        <w:ind w:firstLine="708"/>
        <w:rPr>
          <w:rFonts w:ascii="Times New Roman" w:hAnsi="Times New Roman"/>
          <w:b/>
          <w:sz w:val="24"/>
        </w:rPr>
      </w:pPr>
      <w:r w:rsidRPr="00573483">
        <w:rPr>
          <w:rFonts w:ascii="Times New Roman" w:hAnsi="Times New Roman"/>
          <w:b/>
          <w:sz w:val="24"/>
        </w:rPr>
        <w:t xml:space="preserve">Мероприятия по объектам водоснабжения </w:t>
      </w:r>
    </w:p>
    <w:p w14:paraId="1D26F979" w14:textId="77777777" w:rsidR="004A03DF" w:rsidRPr="00573483" w:rsidRDefault="004A03DF" w:rsidP="004A03DF">
      <w:pPr>
        <w:spacing w:line="276" w:lineRule="auto"/>
        <w:ind w:firstLine="708"/>
        <w:rPr>
          <w:rFonts w:ascii="Times New Roman" w:hAnsi="Times New Roman"/>
          <w:sz w:val="24"/>
        </w:rPr>
      </w:pPr>
      <w:r w:rsidRPr="00573483">
        <w:rPr>
          <w:rFonts w:ascii="Times New Roman" w:hAnsi="Times New Roman"/>
          <w:sz w:val="24"/>
        </w:rPr>
        <w:t xml:space="preserve">Оценка стоимости капитальных затрат по объектам (сооружениям) и прочим мероприятиям водоснабжения выполнена: </w:t>
      </w:r>
    </w:p>
    <w:p w14:paraId="7B3D6807" w14:textId="77777777" w:rsidR="004A03DF" w:rsidRPr="00573483" w:rsidRDefault="004A03DF" w:rsidP="004A03DF">
      <w:pPr>
        <w:spacing w:line="276" w:lineRule="auto"/>
        <w:ind w:firstLine="708"/>
        <w:rPr>
          <w:rFonts w:ascii="Times New Roman" w:hAnsi="Times New Roman"/>
          <w:sz w:val="24"/>
        </w:rPr>
      </w:pPr>
      <w:r w:rsidRPr="00573483">
        <w:rPr>
          <w:rFonts w:ascii="Times New Roman" w:hAnsi="Times New Roman"/>
          <w:sz w:val="24"/>
        </w:rPr>
        <w:t xml:space="preserve">-на основании нормативов цен строительства НЦС 81-02-14-2022 Сборник № 19 «Здания и сооружения городской инфраструктуры». </w:t>
      </w:r>
    </w:p>
    <w:p w14:paraId="7DCCC2E9" w14:textId="77777777" w:rsidR="004A03DF" w:rsidRPr="00573483" w:rsidRDefault="004A03DF" w:rsidP="004A03DF">
      <w:pPr>
        <w:spacing w:line="276" w:lineRule="auto"/>
        <w:ind w:firstLine="708"/>
        <w:rPr>
          <w:rFonts w:ascii="Times New Roman" w:hAnsi="Times New Roman"/>
          <w:sz w:val="24"/>
        </w:rPr>
      </w:pPr>
      <w:r w:rsidRPr="00573483">
        <w:rPr>
          <w:rFonts w:ascii="Times New Roman" w:hAnsi="Times New Roman"/>
          <w:sz w:val="24"/>
        </w:rPr>
        <w:t xml:space="preserve">-на основании сравнения с проектами-аналогами с учетом территориального, временного коэффициентов пересчета, а также коэффициента перерасчета объемов работ относительно объекта-аналога. </w:t>
      </w:r>
    </w:p>
    <w:p w14:paraId="335E53EA" w14:textId="77777777" w:rsidR="004A03DF" w:rsidRPr="00573483" w:rsidRDefault="004A03DF" w:rsidP="004A03DF">
      <w:pPr>
        <w:spacing w:line="276" w:lineRule="auto"/>
        <w:ind w:firstLine="708"/>
        <w:rPr>
          <w:rFonts w:ascii="Times New Roman" w:hAnsi="Times New Roman"/>
          <w:sz w:val="24"/>
        </w:rPr>
      </w:pPr>
      <w:r w:rsidRPr="00573483">
        <w:rPr>
          <w:rFonts w:ascii="Times New Roman" w:hAnsi="Times New Roman"/>
          <w:sz w:val="24"/>
        </w:rPr>
        <w:t xml:space="preserve">Оценка стоимости мероприятий по объектам системы водоснабжения представлена в таблице ниже. </w:t>
      </w:r>
    </w:p>
    <w:p w14:paraId="44C607CE" w14:textId="77777777" w:rsidR="004A03DF" w:rsidRPr="00573483" w:rsidRDefault="004A03DF" w:rsidP="004A03DF">
      <w:pPr>
        <w:spacing w:line="276" w:lineRule="auto"/>
        <w:ind w:firstLine="708"/>
        <w:rPr>
          <w:rFonts w:ascii="Times New Roman" w:hAnsi="Times New Roman"/>
          <w:sz w:val="24"/>
        </w:rPr>
      </w:pPr>
      <w:r w:rsidRPr="00573483">
        <w:rPr>
          <w:rFonts w:ascii="Times New Roman" w:hAnsi="Times New Roman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14:paraId="7C2654D5" w14:textId="77777777" w:rsidR="004A03DF" w:rsidRPr="00573483" w:rsidRDefault="004A03DF" w:rsidP="004A03DF">
      <w:pPr>
        <w:spacing w:line="276" w:lineRule="auto"/>
        <w:ind w:firstLine="708"/>
        <w:rPr>
          <w:rFonts w:ascii="Times New Roman" w:hAnsi="Times New Roman"/>
          <w:b/>
          <w:sz w:val="24"/>
        </w:rPr>
      </w:pPr>
      <w:r w:rsidRPr="00573483">
        <w:rPr>
          <w:rFonts w:ascii="Times New Roman" w:hAnsi="Times New Roman"/>
          <w:b/>
          <w:sz w:val="24"/>
        </w:rPr>
        <w:t>Строительство и реконструкция сетей водоснабжения</w:t>
      </w:r>
    </w:p>
    <w:p w14:paraId="659157E7" w14:textId="77777777" w:rsidR="004A03DF" w:rsidRPr="00573483" w:rsidRDefault="004A03DF" w:rsidP="004A03DF">
      <w:pPr>
        <w:spacing w:line="276" w:lineRule="auto"/>
        <w:ind w:firstLine="708"/>
        <w:rPr>
          <w:rFonts w:ascii="Times New Roman" w:hAnsi="Times New Roman"/>
          <w:sz w:val="24"/>
        </w:rPr>
      </w:pPr>
      <w:r w:rsidRPr="00573483">
        <w:rPr>
          <w:rFonts w:ascii="Times New Roman" w:hAnsi="Times New Roman"/>
          <w:sz w:val="24"/>
        </w:rPr>
        <w:t>Оценка стоимости строительства и реконструкции сетей водоснабжения осуществлена на основании нормативов цен строительства НЦС 81-02-14-2022 Сборник № 14 «Наружные сети водоснабжения и канализации».</w:t>
      </w:r>
    </w:p>
    <w:p w14:paraId="13E621BF" w14:textId="77777777" w:rsidR="004A03DF" w:rsidRPr="00573483" w:rsidRDefault="004A03DF" w:rsidP="004A03DF">
      <w:pPr>
        <w:spacing w:line="276" w:lineRule="auto"/>
        <w:ind w:firstLine="708"/>
        <w:rPr>
          <w:rFonts w:ascii="Times New Roman" w:hAnsi="Times New Roman"/>
          <w:sz w:val="24"/>
        </w:rPr>
      </w:pPr>
      <w:r w:rsidRPr="00573483">
        <w:rPr>
          <w:rFonts w:ascii="Times New Roman" w:hAnsi="Times New Roman"/>
          <w:sz w:val="24"/>
        </w:rPr>
        <w:t>Показатели НЦС разработаны на основе ресурсно-технологических моделей, в основу которых положена проектная документация по объектам-представителям, имеющая положительное заключение экспертизы и разработанная в соответствии с действующими на момент разработки НЦС строительными и противопожарными нормами, санитарно-</w:t>
      </w:r>
      <w:r w:rsidRPr="00573483">
        <w:rPr>
          <w:rFonts w:ascii="Times New Roman" w:hAnsi="Times New Roman"/>
          <w:sz w:val="24"/>
        </w:rPr>
        <w:lastRenderedPageBreak/>
        <w:t>эпидемиологическими правилами и иными обязательными требованиями, установленными законодательством Российской Федерации.</w:t>
      </w:r>
    </w:p>
    <w:p w14:paraId="7EA95448" w14:textId="77777777" w:rsidR="004A03DF" w:rsidRPr="00573483" w:rsidRDefault="004A03DF" w:rsidP="004A03DF">
      <w:pPr>
        <w:spacing w:line="276" w:lineRule="auto"/>
        <w:ind w:firstLine="708"/>
        <w:rPr>
          <w:rFonts w:ascii="Times New Roman" w:hAnsi="Times New Roman"/>
          <w:sz w:val="24"/>
        </w:rPr>
      </w:pPr>
      <w:r w:rsidRPr="00573483">
        <w:rPr>
          <w:rFonts w:ascii="Times New Roman" w:hAnsi="Times New Roman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14:paraId="41133B54" w14:textId="77777777" w:rsidR="004A03DF" w:rsidRPr="00573483" w:rsidRDefault="004A03DF" w:rsidP="00DC6C5A">
      <w:pPr>
        <w:spacing w:line="276" w:lineRule="auto"/>
        <w:ind w:firstLine="708"/>
        <w:rPr>
          <w:rFonts w:ascii="Times New Roman" w:hAnsi="Times New Roman"/>
          <w:sz w:val="24"/>
        </w:rPr>
      </w:pPr>
    </w:p>
    <w:p w14:paraId="19D7D205" w14:textId="77777777" w:rsidR="00FF6406" w:rsidRPr="00573483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46" w:name="_Toc88831198"/>
      <w:bookmarkStart w:id="147" w:name="_Toc104454439"/>
      <w:r w:rsidRPr="00573483">
        <w:t xml:space="preserve">1.6.2. </w:t>
      </w:r>
      <w:r w:rsidR="00FF6406" w:rsidRPr="00573483">
        <w:t>Оценка величины необходимых капитальных вложений в строительство и реконструкцию объектов централизованных систем водоснабжения, выполненную на основании укрупненных сметных нормативов для объектов непроизводственного назначения и инженерной инфраструктуры,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строительства, либо принятую по объектам - аналогам по видам капитального строительства и видам работ, с указанием источников финансирования</w:t>
      </w:r>
      <w:bookmarkEnd w:id="146"/>
      <w:bookmarkEnd w:id="147"/>
    </w:p>
    <w:p w14:paraId="07A0CEC1" w14:textId="77777777" w:rsidR="008D13C7" w:rsidRPr="00573483" w:rsidRDefault="00FF6406" w:rsidP="004A03DF">
      <w:pPr>
        <w:spacing w:line="276" w:lineRule="auto"/>
        <w:ind w:firstLine="708"/>
        <w:rPr>
          <w:rFonts w:ascii="Times New Roman" w:hAnsi="Times New Roman"/>
          <w:i/>
        </w:rPr>
      </w:pPr>
      <w:r w:rsidRPr="00573483">
        <w:rPr>
          <w:rFonts w:ascii="Times New Roman" w:hAnsi="Times New Roman"/>
          <w:sz w:val="24"/>
        </w:rPr>
        <w:t>В таблице</w:t>
      </w:r>
      <w:r w:rsidR="004A03DF" w:rsidRPr="00573483">
        <w:rPr>
          <w:rFonts w:ascii="Times New Roman" w:hAnsi="Times New Roman"/>
          <w:sz w:val="24"/>
        </w:rPr>
        <w:t xml:space="preserve"> </w:t>
      </w:r>
      <w:r w:rsidRPr="00573483">
        <w:rPr>
          <w:rFonts w:ascii="Times New Roman" w:hAnsi="Times New Roman"/>
          <w:sz w:val="24"/>
        </w:rPr>
        <w:t xml:space="preserve">1.6.2.1 отражены мероприятия, необходимые для развития системы водоснабжения с оценкой необходимых капитальных вложений. </w:t>
      </w:r>
    </w:p>
    <w:p w14:paraId="3F2879C9" w14:textId="77777777" w:rsidR="00BE73CB" w:rsidRPr="00573483" w:rsidRDefault="00BE73CB">
      <w:pPr>
        <w:rPr>
          <w:rFonts w:ascii="Times New Roman" w:hAnsi="Times New Roman"/>
        </w:rPr>
        <w:sectPr w:rsidR="00BE73CB" w:rsidRPr="00573483" w:rsidSect="004A03DF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14:paraId="0ED4EC4A" w14:textId="77777777" w:rsidR="000A1084" w:rsidRPr="00573483" w:rsidRDefault="000A1084" w:rsidP="004A03DF">
      <w:pPr>
        <w:jc w:val="center"/>
        <w:rPr>
          <w:rFonts w:ascii="Times New Roman" w:hAnsi="Times New Roman"/>
          <w:sz w:val="24"/>
        </w:rPr>
      </w:pPr>
    </w:p>
    <w:p w14:paraId="19798550" w14:textId="77777777" w:rsidR="00BE73CB" w:rsidRPr="00573483" w:rsidRDefault="004A03DF">
      <w:pPr>
        <w:spacing w:before="400" w:after="200"/>
        <w:rPr>
          <w:rFonts w:ascii="Times New Roman" w:hAnsi="Times New Roman"/>
        </w:rPr>
      </w:pPr>
      <w:r w:rsidRPr="00573483">
        <w:rPr>
          <w:rFonts w:ascii="Times New Roman" w:hAnsi="Times New Roman"/>
          <w:b/>
          <w:sz w:val="24"/>
        </w:rPr>
        <w:t>Таблица 1.6.2.1 - Оценка капитальных вложений в новое строительство, реконструкцию и модернизацию объектов централизованных систем водоснабжения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150"/>
        <w:gridCol w:w="2929"/>
        <w:gridCol w:w="3542"/>
        <w:gridCol w:w="1388"/>
        <w:gridCol w:w="1388"/>
        <w:gridCol w:w="1388"/>
        <w:gridCol w:w="1388"/>
        <w:gridCol w:w="1388"/>
      </w:tblGrid>
      <w:tr w:rsidR="00573483" w:rsidRPr="00573483" w14:paraId="6A793F7C" w14:textId="77777777" w:rsidTr="00A956AE">
        <w:trPr>
          <w:jc w:val="center"/>
        </w:trPr>
        <w:tc>
          <w:tcPr>
            <w:tcW w:w="115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5FC0AE7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№ п/п</w:t>
            </w:r>
          </w:p>
        </w:tc>
        <w:tc>
          <w:tcPr>
            <w:tcW w:w="2929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13B2CA4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Наименование мероприятия</w:t>
            </w:r>
          </w:p>
        </w:tc>
        <w:tc>
          <w:tcPr>
            <w:tcW w:w="3542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62C588F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  <w:lang w:val="ru-RU"/>
              </w:rPr>
              <w:t>Ориентировочный объем инвестиции, тыс.руб.</w:t>
            </w:r>
          </w:p>
        </w:tc>
        <w:tc>
          <w:tcPr>
            <w:tcW w:w="6940" w:type="dxa"/>
            <w:gridSpan w:val="5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E4E3CA5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Сумма освоения, тыс. руб.</w:t>
            </w:r>
          </w:p>
        </w:tc>
      </w:tr>
      <w:tr w:rsidR="00573483" w:rsidRPr="00573483" w14:paraId="4D4FC6AE" w14:textId="77777777" w:rsidTr="00A956AE">
        <w:trPr>
          <w:jc w:val="center"/>
        </w:trPr>
        <w:tc>
          <w:tcPr>
            <w:tcW w:w="1150" w:type="dxa"/>
            <w:vMerge/>
          </w:tcPr>
          <w:p w14:paraId="48856511" w14:textId="77777777" w:rsidR="00BE73CB" w:rsidRPr="00573483" w:rsidRDefault="00BE73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29" w:type="dxa"/>
            <w:vMerge/>
          </w:tcPr>
          <w:p w14:paraId="40832208" w14:textId="77777777" w:rsidR="00BE73CB" w:rsidRPr="00573483" w:rsidRDefault="00BE73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2" w:type="dxa"/>
            <w:vMerge/>
          </w:tcPr>
          <w:p w14:paraId="01BD531E" w14:textId="77777777" w:rsidR="00BE73CB" w:rsidRPr="00573483" w:rsidRDefault="00BE73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8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72A60F1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2022</w:t>
            </w:r>
          </w:p>
        </w:tc>
        <w:tc>
          <w:tcPr>
            <w:tcW w:w="1388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FD5DC7E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2023</w:t>
            </w:r>
          </w:p>
        </w:tc>
        <w:tc>
          <w:tcPr>
            <w:tcW w:w="1388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A787736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2024</w:t>
            </w:r>
          </w:p>
        </w:tc>
        <w:tc>
          <w:tcPr>
            <w:tcW w:w="1388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A821741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2025</w:t>
            </w:r>
          </w:p>
        </w:tc>
        <w:tc>
          <w:tcPr>
            <w:tcW w:w="1388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BC2DAC7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2026</w:t>
            </w:r>
          </w:p>
        </w:tc>
      </w:tr>
      <w:tr w:rsidR="00573483" w:rsidRPr="00573483" w14:paraId="393AFA7A" w14:textId="77777777" w:rsidTr="00A956AE">
        <w:trPr>
          <w:jc w:val="center"/>
        </w:trPr>
        <w:tc>
          <w:tcPr>
            <w:tcW w:w="115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885D882" w14:textId="77777777" w:rsidR="006A58BD" w:rsidRPr="00573483" w:rsidRDefault="006A58BD" w:rsidP="006A58BD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292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CF97CB" w14:textId="77777777" w:rsidR="006A58BD" w:rsidRPr="00573483" w:rsidRDefault="006A58BD" w:rsidP="006A58BD">
            <w:pPr>
              <w:spacing w:line="276" w:lineRule="auto"/>
              <w:ind w:left="132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573483">
              <w:rPr>
                <w:rFonts w:ascii="Times New Roman" w:hAnsi="Times New Roman" w:cs="Times New Roman"/>
                <w:sz w:val="24"/>
                <w:lang w:val="ru-RU"/>
              </w:rPr>
              <w:t>Капительный ремонт сетей водоснабжения с. Подозерский и д. Коромыслово</w:t>
            </w:r>
          </w:p>
        </w:tc>
        <w:tc>
          <w:tcPr>
            <w:tcW w:w="354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FF12CC" w14:textId="77777777" w:rsidR="006A58BD" w:rsidRPr="00573483" w:rsidRDefault="006A58BD" w:rsidP="006A58BD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573483">
              <w:rPr>
                <w:rFonts w:ascii="Times New Roman" w:hAnsi="Times New Roman" w:cs="Times New Roman"/>
                <w:szCs w:val="22"/>
                <w:lang w:val="ru-RU"/>
              </w:rPr>
              <w:t>150000</w:t>
            </w:r>
          </w:p>
        </w:tc>
        <w:tc>
          <w:tcPr>
            <w:tcW w:w="138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8103F6" w14:textId="77777777" w:rsidR="006A58BD" w:rsidRPr="00573483" w:rsidRDefault="006A58BD" w:rsidP="006A58BD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573483">
              <w:rPr>
                <w:rFonts w:ascii="Times New Roman" w:hAnsi="Times New Roman" w:cs="Times New Roman"/>
                <w:szCs w:val="22"/>
                <w:lang w:val="ru-RU"/>
              </w:rPr>
              <w:t>30000</w:t>
            </w:r>
          </w:p>
        </w:tc>
        <w:tc>
          <w:tcPr>
            <w:tcW w:w="138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81C4C4" w14:textId="77777777" w:rsidR="006A58BD" w:rsidRPr="00573483" w:rsidRDefault="006A58BD" w:rsidP="006A58BD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573483">
              <w:rPr>
                <w:rFonts w:ascii="Times New Roman" w:hAnsi="Times New Roman" w:cs="Times New Roman"/>
                <w:szCs w:val="22"/>
                <w:lang w:val="ru-RU"/>
              </w:rPr>
              <w:t>30000</w:t>
            </w:r>
          </w:p>
        </w:tc>
        <w:tc>
          <w:tcPr>
            <w:tcW w:w="138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666939" w14:textId="77777777" w:rsidR="006A58BD" w:rsidRPr="00573483" w:rsidRDefault="006A58BD" w:rsidP="006A58BD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573483">
              <w:rPr>
                <w:rFonts w:ascii="Times New Roman" w:hAnsi="Times New Roman" w:cs="Times New Roman"/>
                <w:szCs w:val="22"/>
                <w:lang w:val="ru-RU"/>
              </w:rPr>
              <w:t>30000</w:t>
            </w:r>
          </w:p>
        </w:tc>
        <w:tc>
          <w:tcPr>
            <w:tcW w:w="138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DF7744" w14:textId="77777777" w:rsidR="006A58BD" w:rsidRPr="00573483" w:rsidRDefault="006A58BD" w:rsidP="006A58BD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573483">
              <w:rPr>
                <w:rFonts w:ascii="Times New Roman" w:hAnsi="Times New Roman" w:cs="Times New Roman"/>
                <w:szCs w:val="22"/>
                <w:lang w:val="ru-RU"/>
              </w:rPr>
              <w:t>30000</w:t>
            </w:r>
          </w:p>
        </w:tc>
        <w:tc>
          <w:tcPr>
            <w:tcW w:w="138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EF3115" w14:textId="77777777" w:rsidR="006A58BD" w:rsidRPr="00573483" w:rsidRDefault="006A58BD" w:rsidP="006A58BD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573483">
              <w:rPr>
                <w:rFonts w:ascii="Times New Roman" w:hAnsi="Times New Roman" w:cs="Times New Roman"/>
                <w:szCs w:val="22"/>
                <w:lang w:val="ru-RU"/>
              </w:rPr>
              <w:t>30000</w:t>
            </w:r>
          </w:p>
        </w:tc>
      </w:tr>
      <w:tr w:rsidR="00573483" w:rsidRPr="00573483" w14:paraId="01390D2D" w14:textId="77777777" w:rsidTr="00A956AE">
        <w:trPr>
          <w:jc w:val="center"/>
        </w:trPr>
        <w:tc>
          <w:tcPr>
            <w:tcW w:w="115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6A7D9F0" w14:textId="77777777" w:rsidR="006A58BD" w:rsidRPr="00573483" w:rsidRDefault="006A58BD" w:rsidP="006A58BD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</w:t>
            </w:r>
          </w:p>
        </w:tc>
        <w:tc>
          <w:tcPr>
            <w:tcW w:w="292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6087D5" w14:textId="77777777" w:rsidR="006A58BD" w:rsidRPr="00573483" w:rsidRDefault="006A58BD" w:rsidP="006A58BD">
            <w:pPr>
              <w:spacing w:line="276" w:lineRule="auto"/>
              <w:ind w:left="132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573483">
              <w:rPr>
                <w:rFonts w:ascii="Times New Roman" w:hAnsi="Times New Roman" w:cs="Times New Roman"/>
                <w:sz w:val="24"/>
                <w:lang w:val="ru-RU"/>
              </w:rPr>
              <w:t>Установка водоочистных сооружений с. Подозерский и д. Коромыслово</w:t>
            </w:r>
          </w:p>
        </w:tc>
        <w:tc>
          <w:tcPr>
            <w:tcW w:w="354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47C055" w14:textId="77777777" w:rsidR="006A58BD" w:rsidRPr="00573483" w:rsidRDefault="006A58BD" w:rsidP="006A58BD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573483">
              <w:rPr>
                <w:rFonts w:ascii="Times New Roman" w:hAnsi="Times New Roman" w:cs="Times New Roman"/>
                <w:szCs w:val="22"/>
                <w:lang w:val="ru-RU"/>
              </w:rPr>
              <w:t>4000</w:t>
            </w:r>
          </w:p>
        </w:tc>
        <w:tc>
          <w:tcPr>
            <w:tcW w:w="138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AA616E" w14:textId="77777777" w:rsidR="006A58BD" w:rsidRPr="00573483" w:rsidRDefault="006A58BD" w:rsidP="006A58BD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573483">
              <w:rPr>
                <w:rFonts w:ascii="Times New Roman" w:hAnsi="Times New Roman" w:cs="Times New Roman"/>
                <w:szCs w:val="22"/>
                <w:lang w:val="ru-RU"/>
              </w:rPr>
              <w:t>800</w:t>
            </w:r>
          </w:p>
        </w:tc>
        <w:tc>
          <w:tcPr>
            <w:tcW w:w="138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68B006" w14:textId="77777777" w:rsidR="006A58BD" w:rsidRPr="00573483" w:rsidRDefault="006A58BD" w:rsidP="006A58BD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573483">
              <w:rPr>
                <w:rFonts w:ascii="Times New Roman" w:hAnsi="Times New Roman" w:cs="Times New Roman"/>
                <w:szCs w:val="22"/>
                <w:lang w:val="ru-RU"/>
              </w:rPr>
              <w:t>800</w:t>
            </w:r>
          </w:p>
        </w:tc>
        <w:tc>
          <w:tcPr>
            <w:tcW w:w="138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35A1C8" w14:textId="77777777" w:rsidR="006A58BD" w:rsidRPr="00573483" w:rsidRDefault="006A58BD" w:rsidP="006A58BD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573483">
              <w:rPr>
                <w:rFonts w:ascii="Times New Roman" w:hAnsi="Times New Roman" w:cs="Times New Roman"/>
                <w:szCs w:val="22"/>
                <w:lang w:val="ru-RU"/>
              </w:rPr>
              <w:t>800</w:t>
            </w:r>
          </w:p>
        </w:tc>
        <w:tc>
          <w:tcPr>
            <w:tcW w:w="138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8C5A10" w14:textId="77777777" w:rsidR="006A58BD" w:rsidRPr="00573483" w:rsidRDefault="006A58BD" w:rsidP="006A58BD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573483">
              <w:rPr>
                <w:rFonts w:ascii="Times New Roman" w:hAnsi="Times New Roman" w:cs="Times New Roman"/>
                <w:szCs w:val="22"/>
                <w:lang w:val="ru-RU"/>
              </w:rPr>
              <w:t>800</w:t>
            </w:r>
          </w:p>
        </w:tc>
        <w:tc>
          <w:tcPr>
            <w:tcW w:w="138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67DA93" w14:textId="77777777" w:rsidR="006A58BD" w:rsidRPr="00573483" w:rsidRDefault="006A58BD" w:rsidP="006A58BD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573483">
              <w:rPr>
                <w:rFonts w:ascii="Times New Roman" w:hAnsi="Times New Roman" w:cs="Times New Roman"/>
                <w:szCs w:val="22"/>
                <w:lang w:val="ru-RU"/>
              </w:rPr>
              <w:t>800</w:t>
            </w:r>
          </w:p>
        </w:tc>
      </w:tr>
      <w:tr w:rsidR="00573483" w:rsidRPr="00573483" w14:paraId="130AFF0F" w14:textId="77777777" w:rsidTr="00A956AE">
        <w:trPr>
          <w:jc w:val="center"/>
        </w:trPr>
        <w:tc>
          <w:tcPr>
            <w:tcW w:w="4079" w:type="dxa"/>
            <w:gridSpan w:val="2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BB2DAD" w14:textId="77777777" w:rsidR="006A58BD" w:rsidRPr="00573483" w:rsidRDefault="006A58BD" w:rsidP="006A58BD">
            <w:pPr>
              <w:jc w:val="right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b/>
                <w:szCs w:val="22"/>
              </w:rPr>
              <w:t>ВСЕГО ПО МЕРОПРИЯТИЯМ:</w:t>
            </w:r>
          </w:p>
        </w:tc>
        <w:tc>
          <w:tcPr>
            <w:tcW w:w="3542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D3ED6A" w14:textId="77777777" w:rsidR="006A58BD" w:rsidRPr="00573483" w:rsidRDefault="006A58BD" w:rsidP="006A58BD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573483">
              <w:rPr>
                <w:rFonts w:ascii="Times New Roman" w:hAnsi="Times New Roman" w:cs="Times New Roman"/>
                <w:szCs w:val="22"/>
                <w:lang w:val="ru-RU"/>
              </w:rPr>
              <w:t>154000</w:t>
            </w:r>
          </w:p>
        </w:tc>
        <w:tc>
          <w:tcPr>
            <w:tcW w:w="1388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47B6E3" w14:textId="77777777" w:rsidR="006A58BD" w:rsidRPr="00573483" w:rsidRDefault="006A58BD" w:rsidP="006A58BD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573483">
              <w:rPr>
                <w:rFonts w:ascii="Times New Roman" w:hAnsi="Times New Roman" w:cs="Times New Roman"/>
                <w:szCs w:val="22"/>
                <w:lang w:val="ru-RU"/>
              </w:rPr>
              <w:t>30800</w:t>
            </w:r>
          </w:p>
        </w:tc>
        <w:tc>
          <w:tcPr>
            <w:tcW w:w="1388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3FDF91" w14:textId="77777777" w:rsidR="006A58BD" w:rsidRPr="00573483" w:rsidRDefault="006A58BD" w:rsidP="006A58BD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573483">
              <w:rPr>
                <w:rFonts w:ascii="Times New Roman" w:hAnsi="Times New Roman" w:cs="Times New Roman"/>
                <w:szCs w:val="22"/>
                <w:lang w:val="ru-RU"/>
              </w:rPr>
              <w:t>30800</w:t>
            </w:r>
          </w:p>
        </w:tc>
        <w:tc>
          <w:tcPr>
            <w:tcW w:w="1388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B70AF9A" w14:textId="77777777" w:rsidR="006A58BD" w:rsidRPr="00573483" w:rsidRDefault="006A58BD" w:rsidP="006A58BD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573483">
              <w:rPr>
                <w:rFonts w:ascii="Times New Roman" w:hAnsi="Times New Roman" w:cs="Times New Roman"/>
                <w:szCs w:val="22"/>
                <w:lang w:val="ru-RU"/>
              </w:rPr>
              <w:t>30800</w:t>
            </w:r>
          </w:p>
        </w:tc>
        <w:tc>
          <w:tcPr>
            <w:tcW w:w="1388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0D9B15" w14:textId="77777777" w:rsidR="006A58BD" w:rsidRPr="00573483" w:rsidRDefault="006A58BD" w:rsidP="006A58BD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573483">
              <w:rPr>
                <w:rFonts w:ascii="Times New Roman" w:hAnsi="Times New Roman" w:cs="Times New Roman"/>
                <w:szCs w:val="22"/>
                <w:lang w:val="ru-RU"/>
              </w:rPr>
              <w:t>30800</w:t>
            </w:r>
          </w:p>
        </w:tc>
        <w:tc>
          <w:tcPr>
            <w:tcW w:w="1388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036372" w14:textId="77777777" w:rsidR="006A58BD" w:rsidRPr="00573483" w:rsidRDefault="006A58BD" w:rsidP="006A58BD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573483">
              <w:rPr>
                <w:rFonts w:ascii="Times New Roman" w:hAnsi="Times New Roman" w:cs="Times New Roman"/>
                <w:szCs w:val="22"/>
                <w:lang w:val="ru-RU"/>
              </w:rPr>
              <w:t>30800</w:t>
            </w:r>
          </w:p>
        </w:tc>
      </w:tr>
    </w:tbl>
    <w:p w14:paraId="27E792A1" w14:textId="77777777" w:rsidR="00BE73CB" w:rsidRPr="00573483" w:rsidRDefault="00BE73CB">
      <w:pPr>
        <w:rPr>
          <w:rFonts w:ascii="Times New Roman" w:hAnsi="Times New Roman"/>
        </w:rPr>
        <w:sectPr w:rsidR="00BE73CB" w:rsidRPr="00573483" w:rsidSect="004A03DF">
          <w:pgSz w:w="16838" w:h="11906" w:orient="landscape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79F0FC75" w14:textId="77777777" w:rsidR="002C10E9" w:rsidRPr="00573483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48" w:name="_Toc524593205"/>
      <w:bookmarkStart w:id="149" w:name="_Toc88831199"/>
      <w:bookmarkStart w:id="150" w:name="_Toc104454440"/>
      <w:r w:rsidRPr="00573483">
        <w:lastRenderedPageBreak/>
        <w:t xml:space="preserve">1.7. </w:t>
      </w:r>
      <w:r w:rsidR="00443E53" w:rsidRPr="00573483">
        <w:t xml:space="preserve">ПЛАНОВЫЕ </w:t>
      </w:r>
      <w:r w:rsidR="002C10E9" w:rsidRPr="00573483">
        <w:t>ЗНАЧЕНИЯ</w:t>
      </w:r>
      <w:r w:rsidR="00286887" w:rsidRPr="00573483">
        <w:t xml:space="preserve"> </w:t>
      </w:r>
      <w:r w:rsidR="002C10E9" w:rsidRPr="00573483">
        <w:t xml:space="preserve">ПОКАЗАТЕЛЕЙ </w:t>
      </w:r>
      <w:bookmarkEnd w:id="148"/>
      <w:r w:rsidR="00286887" w:rsidRPr="00573483">
        <w:t xml:space="preserve">РАЗВИТИЯ ЦЕНТРАЛИЗОВАННЫХ </w:t>
      </w:r>
      <w:r w:rsidR="00443E53" w:rsidRPr="00573483">
        <w:t>СИСТЕМ ВОДОСНАБЖЕНИЯ</w:t>
      </w:r>
      <w:bookmarkEnd w:id="149"/>
      <w:bookmarkEnd w:id="150"/>
    </w:p>
    <w:p w14:paraId="2D1209C5" w14:textId="77777777" w:rsidR="004A03DF" w:rsidRPr="00573483" w:rsidRDefault="004A03DF" w:rsidP="004A03DF">
      <w:pPr>
        <w:pStyle w:val="e"/>
        <w:spacing w:line="276" w:lineRule="auto"/>
        <w:jc w:val="both"/>
      </w:pPr>
      <w:r w:rsidRPr="00573483">
        <w:t>Плановые значения показателей развития систем водоснабжения, используемые для оценки развития централизованных систем водоснабжения муниципального образования и их фактические и перспективные значения представлены в таблице 1.7.1.</w:t>
      </w:r>
    </w:p>
    <w:p w14:paraId="280D8862" w14:textId="77777777" w:rsidR="00BE73CB" w:rsidRPr="00573483" w:rsidRDefault="004A03DF">
      <w:pPr>
        <w:spacing w:before="400" w:after="200"/>
        <w:rPr>
          <w:rFonts w:ascii="Times New Roman" w:hAnsi="Times New Roman"/>
        </w:rPr>
      </w:pPr>
      <w:r w:rsidRPr="00573483">
        <w:rPr>
          <w:rFonts w:ascii="Times New Roman" w:hAnsi="Times New Roman"/>
          <w:b/>
          <w:sz w:val="24"/>
        </w:rPr>
        <w:t>Таблица 1.7.1 - Плановые показатели развития централизованной системы водоснабжения</w:t>
      </w:r>
    </w:p>
    <w:tbl>
      <w:tblPr>
        <w:tblStyle w:val="a5"/>
        <w:tblW w:w="4478" w:type="pct"/>
        <w:jc w:val="center"/>
        <w:tblLook w:val="04A0" w:firstRow="1" w:lastRow="0" w:firstColumn="1" w:lastColumn="0" w:noHBand="0" w:noVBand="1"/>
      </w:tblPr>
      <w:tblGrid>
        <w:gridCol w:w="2853"/>
        <w:gridCol w:w="2851"/>
        <w:gridCol w:w="1476"/>
        <w:gridCol w:w="1444"/>
      </w:tblGrid>
      <w:tr w:rsidR="00573483" w:rsidRPr="00573483" w14:paraId="58098A04" w14:textId="77777777" w:rsidTr="006A58BD">
        <w:trPr>
          <w:jc w:val="center"/>
        </w:trPr>
        <w:tc>
          <w:tcPr>
            <w:tcW w:w="1654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A35EBD3" w14:textId="77777777" w:rsidR="006A58BD" w:rsidRPr="00573483" w:rsidRDefault="006A58BD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Наименование</w:t>
            </w:r>
          </w:p>
        </w:tc>
        <w:tc>
          <w:tcPr>
            <w:tcW w:w="1653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1A4B76B" w14:textId="77777777" w:rsidR="006A58BD" w:rsidRPr="00573483" w:rsidRDefault="006A58BD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856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71D85CC" w14:textId="77777777" w:rsidR="006A58BD" w:rsidRPr="00573483" w:rsidRDefault="006A58BD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Базовый показатель, 2021 г</w:t>
            </w:r>
          </w:p>
        </w:tc>
        <w:tc>
          <w:tcPr>
            <w:tcW w:w="83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2A2BBC0" w14:textId="77777777" w:rsidR="006A58BD" w:rsidRPr="00573483" w:rsidRDefault="006A58BD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Целевые показатели</w:t>
            </w:r>
          </w:p>
        </w:tc>
      </w:tr>
      <w:tr w:rsidR="00573483" w:rsidRPr="00573483" w14:paraId="65E9259D" w14:textId="77777777" w:rsidTr="006A58BD">
        <w:trPr>
          <w:jc w:val="center"/>
        </w:trPr>
        <w:tc>
          <w:tcPr>
            <w:tcW w:w="1654" w:type="pct"/>
            <w:vMerge/>
          </w:tcPr>
          <w:p w14:paraId="0100B06C" w14:textId="77777777" w:rsidR="006A58BD" w:rsidRPr="00573483" w:rsidRDefault="006A58BD" w:rsidP="00B70F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53" w:type="pct"/>
            <w:vMerge/>
          </w:tcPr>
          <w:p w14:paraId="127CC11B" w14:textId="77777777" w:rsidR="006A58BD" w:rsidRPr="00573483" w:rsidRDefault="006A58BD" w:rsidP="00B70F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6" w:type="pct"/>
            <w:vMerge/>
          </w:tcPr>
          <w:p w14:paraId="5708E02E" w14:textId="77777777" w:rsidR="006A58BD" w:rsidRPr="00573483" w:rsidRDefault="006A58BD" w:rsidP="00B70F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3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A8D32F9" w14:textId="77777777" w:rsidR="006A58BD" w:rsidRPr="00573483" w:rsidRDefault="006A58BD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2026</w:t>
            </w:r>
          </w:p>
        </w:tc>
      </w:tr>
      <w:tr w:rsidR="00573483" w:rsidRPr="00573483" w14:paraId="209C26AA" w14:textId="77777777" w:rsidTr="00B70F4F">
        <w:trPr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3C54E9DA" w14:textId="77777777" w:rsidR="006A58BD" w:rsidRPr="00573483" w:rsidRDefault="006A58BD" w:rsidP="00B70F4F">
            <w:pPr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i/>
                <w:szCs w:val="22"/>
              </w:rPr>
              <w:t>а) Показатели качества воды</w:t>
            </w:r>
          </w:p>
        </w:tc>
      </w:tr>
      <w:tr w:rsidR="00573483" w:rsidRPr="00573483" w14:paraId="5DF1B8B2" w14:textId="77777777" w:rsidTr="006A58BD">
        <w:trPr>
          <w:jc w:val="center"/>
        </w:trPr>
        <w:tc>
          <w:tcPr>
            <w:tcW w:w="16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8412C3" w14:textId="77777777" w:rsidR="006A58BD" w:rsidRPr="00573483" w:rsidRDefault="006A58BD" w:rsidP="00B70F4F">
            <w:pPr>
              <w:rPr>
                <w:rFonts w:ascii="Times New Roman" w:hAnsi="Times New Roman" w:cs="Times New Roman"/>
                <w:lang w:val="ru-RU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  <w:lang w:val="ru-RU"/>
              </w:rPr>
              <w:t>Доля проб питьевой воды, соответствующей нормативным требованиям, подаваемой водопроводными станциями в распределительную водопроводную сеть</w:t>
            </w:r>
          </w:p>
        </w:tc>
        <w:tc>
          <w:tcPr>
            <w:tcW w:w="16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2D095DC" w14:textId="77777777" w:rsidR="006A58BD" w:rsidRPr="00573483" w:rsidRDefault="006A58BD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85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11FCA6" w14:textId="77777777" w:rsidR="006A58BD" w:rsidRPr="00573483" w:rsidRDefault="006A58BD" w:rsidP="00B70F4F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573483">
              <w:rPr>
                <w:rFonts w:ascii="Times New Roman" w:hAnsi="Times New Roman" w:cs="Times New Roman"/>
                <w:szCs w:val="22"/>
                <w:lang w:val="ru-RU"/>
              </w:rPr>
              <w:t>0</w:t>
            </w:r>
          </w:p>
        </w:tc>
        <w:tc>
          <w:tcPr>
            <w:tcW w:w="83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166372" w14:textId="77777777" w:rsidR="006A58BD" w:rsidRPr="00573483" w:rsidRDefault="006A58BD" w:rsidP="00B70F4F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573483">
              <w:rPr>
                <w:rFonts w:ascii="Times New Roman" w:hAnsi="Times New Roman" w:cs="Times New Roman"/>
                <w:szCs w:val="22"/>
                <w:lang w:val="ru-RU"/>
              </w:rPr>
              <w:t>100</w:t>
            </w:r>
          </w:p>
        </w:tc>
      </w:tr>
      <w:tr w:rsidR="00573483" w:rsidRPr="00573483" w14:paraId="09B4F411" w14:textId="77777777" w:rsidTr="006A58BD">
        <w:trPr>
          <w:jc w:val="center"/>
        </w:trPr>
        <w:tc>
          <w:tcPr>
            <w:tcW w:w="16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476BEB" w14:textId="77777777" w:rsidR="006A58BD" w:rsidRPr="00573483" w:rsidRDefault="006A58BD" w:rsidP="00B70F4F">
            <w:pPr>
              <w:rPr>
                <w:rFonts w:ascii="Times New Roman" w:hAnsi="Times New Roman" w:cs="Times New Roman"/>
                <w:lang w:val="ru-RU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  <w:lang w:val="ru-RU"/>
              </w:rPr>
              <w:t>Доля проб питьевой воды, в водопроводной распределительной сети, соответствующих нормативным требованиям</w:t>
            </w:r>
          </w:p>
        </w:tc>
        <w:tc>
          <w:tcPr>
            <w:tcW w:w="16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03D562" w14:textId="77777777" w:rsidR="006A58BD" w:rsidRPr="00573483" w:rsidRDefault="006A58BD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85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1E0797" w14:textId="77777777" w:rsidR="006A58BD" w:rsidRPr="00573483" w:rsidRDefault="006A58BD" w:rsidP="00B70F4F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573483">
              <w:rPr>
                <w:rFonts w:ascii="Times New Roman" w:hAnsi="Times New Roman" w:cs="Times New Roman"/>
                <w:szCs w:val="22"/>
                <w:lang w:val="ru-RU"/>
              </w:rPr>
              <w:t>0</w:t>
            </w:r>
          </w:p>
        </w:tc>
        <w:tc>
          <w:tcPr>
            <w:tcW w:w="83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15F06A" w14:textId="77777777" w:rsidR="006A58BD" w:rsidRPr="00573483" w:rsidRDefault="006A58BD" w:rsidP="00B70F4F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573483">
              <w:rPr>
                <w:rFonts w:ascii="Times New Roman" w:hAnsi="Times New Roman" w:cs="Times New Roman"/>
                <w:szCs w:val="22"/>
                <w:lang w:val="ru-RU"/>
              </w:rPr>
              <w:t>100</w:t>
            </w:r>
          </w:p>
        </w:tc>
      </w:tr>
      <w:tr w:rsidR="00573483" w:rsidRPr="00573483" w14:paraId="791B6E7D" w14:textId="77777777" w:rsidTr="00B70F4F">
        <w:trPr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7E03F6AE" w14:textId="77777777" w:rsidR="006A58BD" w:rsidRPr="00573483" w:rsidRDefault="006A58BD" w:rsidP="00B70F4F">
            <w:pPr>
              <w:rPr>
                <w:rFonts w:ascii="Times New Roman" w:hAnsi="Times New Roman" w:cs="Times New Roman"/>
                <w:lang w:val="ru-RU"/>
              </w:rPr>
            </w:pPr>
            <w:r w:rsidRPr="00573483">
              <w:rPr>
                <w:rFonts w:ascii="Times New Roman" w:eastAsia="Times New Roman" w:hAnsi="Times New Roman" w:cs="Times New Roman"/>
                <w:i/>
                <w:szCs w:val="22"/>
                <w:lang w:val="ru-RU"/>
              </w:rPr>
              <w:t>б) Показатели надежности и бесперебойности водоснабжения</w:t>
            </w:r>
          </w:p>
        </w:tc>
      </w:tr>
      <w:tr w:rsidR="00573483" w:rsidRPr="00573483" w14:paraId="1ED1EAFE" w14:textId="77777777" w:rsidTr="006A58BD">
        <w:trPr>
          <w:jc w:val="center"/>
        </w:trPr>
        <w:tc>
          <w:tcPr>
            <w:tcW w:w="16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6AA63A" w14:textId="77777777" w:rsidR="006A58BD" w:rsidRPr="00573483" w:rsidRDefault="006A58BD" w:rsidP="00B70F4F">
            <w:pPr>
              <w:rPr>
                <w:rFonts w:ascii="Times New Roman" w:hAnsi="Times New Roman" w:cs="Times New Roman"/>
                <w:lang w:val="ru-RU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  <w:lang w:val="ru-RU"/>
              </w:rPr>
              <w:t>Удельное количество повреждений на водопроводной сети</w:t>
            </w:r>
          </w:p>
        </w:tc>
        <w:tc>
          <w:tcPr>
            <w:tcW w:w="16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77B971" w14:textId="77777777" w:rsidR="006A58BD" w:rsidRPr="00573483" w:rsidRDefault="006A58BD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ед./1км</w:t>
            </w:r>
          </w:p>
        </w:tc>
        <w:tc>
          <w:tcPr>
            <w:tcW w:w="85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11EAA3" w14:textId="77777777" w:rsidR="006A58BD" w:rsidRPr="00573483" w:rsidRDefault="006A58BD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83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6326BD" w14:textId="77777777" w:rsidR="006A58BD" w:rsidRPr="00573483" w:rsidRDefault="006A58BD" w:rsidP="00B70F4F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573483">
              <w:rPr>
                <w:rFonts w:ascii="Times New Roman" w:hAnsi="Times New Roman" w:cs="Times New Roman"/>
                <w:szCs w:val="22"/>
                <w:lang w:val="ru-RU"/>
              </w:rPr>
              <w:t>0</w:t>
            </w:r>
          </w:p>
        </w:tc>
      </w:tr>
      <w:tr w:rsidR="00573483" w:rsidRPr="00573483" w14:paraId="2E9397A7" w14:textId="77777777" w:rsidTr="006A58BD">
        <w:trPr>
          <w:jc w:val="center"/>
        </w:trPr>
        <w:tc>
          <w:tcPr>
            <w:tcW w:w="16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30CCF0" w14:textId="77777777" w:rsidR="006A58BD" w:rsidRPr="00573483" w:rsidRDefault="006A58BD" w:rsidP="00B70F4F">
            <w:pPr>
              <w:rPr>
                <w:rFonts w:ascii="Times New Roman" w:hAnsi="Times New Roman" w:cs="Times New Roman"/>
                <w:lang w:val="ru-RU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  <w:lang w:val="ru-RU"/>
              </w:rPr>
              <w:t>Доля уличной водопроводной сети, нуждающейся в замене (реновации)</w:t>
            </w:r>
          </w:p>
        </w:tc>
        <w:tc>
          <w:tcPr>
            <w:tcW w:w="16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331C02" w14:textId="77777777" w:rsidR="006A58BD" w:rsidRPr="00573483" w:rsidRDefault="006A58BD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85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C64647" w14:textId="77777777" w:rsidR="006A58BD" w:rsidRPr="00573483" w:rsidRDefault="006A58BD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100</w:t>
            </w:r>
          </w:p>
        </w:tc>
        <w:tc>
          <w:tcPr>
            <w:tcW w:w="83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82EB8E" w14:textId="77777777" w:rsidR="006A58BD" w:rsidRPr="00573483" w:rsidRDefault="006A58BD" w:rsidP="00B70F4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73483">
              <w:rPr>
                <w:rFonts w:ascii="Times New Roman" w:hAnsi="Times New Roman" w:cs="Times New Roman"/>
                <w:lang w:val="ru-RU"/>
              </w:rPr>
              <w:t>0</w:t>
            </w:r>
          </w:p>
        </w:tc>
      </w:tr>
      <w:tr w:rsidR="00573483" w:rsidRPr="00573483" w14:paraId="77C5C247" w14:textId="77777777" w:rsidTr="006A58BD">
        <w:trPr>
          <w:jc w:val="center"/>
        </w:trPr>
        <w:tc>
          <w:tcPr>
            <w:tcW w:w="16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2DBF40" w14:textId="77777777" w:rsidR="006A58BD" w:rsidRPr="00573483" w:rsidRDefault="006A58BD" w:rsidP="00B70F4F">
            <w:pPr>
              <w:rPr>
                <w:rFonts w:ascii="Times New Roman" w:hAnsi="Times New Roman" w:cs="Times New Roman"/>
                <w:lang w:val="ru-RU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  <w:lang w:val="ru-RU"/>
              </w:rPr>
              <w:t>Продолжительность (бесперебойность) поставки товаров и услуг</w:t>
            </w:r>
          </w:p>
        </w:tc>
        <w:tc>
          <w:tcPr>
            <w:tcW w:w="16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0EF56F" w14:textId="77777777" w:rsidR="006A58BD" w:rsidRPr="00573483" w:rsidRDefault="006A58BD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час/сут</w:t>
            </w:r>
          </w:p>
        </w:tc>
        <w:tc>
          <w:tcPr>
            <w:tcW w:w="85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EA6E7A" w14:textId="77777777" w:rsidR="006A58BD" w:rsidRPr="00573483" w:rsidRDefault="006A58BD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24</w:t>
            </w:r>
          </w:p>
        </w:tc>
        <w:tc>
          <w:tcPr>
            <w:tcW w:w="83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9D1F48" w14:textId="77777777" w:rsidR="006A58BD" w:rsidRPr="00573483" w:rsidRDefault="006A58BD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24</w:t>
            </w:r>
          </w:p>
        </w:tc>
      </w:tr>
      <w:tr w:rsidR="00573483" w:rsidRPr="00573483" w14:paraId="30126CD1" w14:textId="77777777" w:rsidTr="006A58BD">
        <w:trPr>
          <w:jc w:val="center"/>
        </w:trPr>
        <w:tc>
          <w:tcPr>
            <w:tcW w:w="16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BB15AD" w14:textId="77777777" w:rsidR="006A58BD" w:rsidRPr="00573483" w:rsidRDefault="006A58BD" w:rsidP="00B70F4F">
            <w:pPr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Аварийность на сетях водопровода</w:t>
            </w:r>
          </w:p>
        </w:tc>
        <w:tc>
          <w:tcPr>
            <w:tcW w:w="16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3B7FAA" w14:textId="77777777" w:rsidR="006A58BD" w:rsidRPr="00573483" w:rsidRDefault="006A58BD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ед.</w:t>
            </w:r>
          </w:p>
        </w:tc>
        <w:tc>
          <w:tcPr>
            <w:tcW w:w="85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9D734D" w14:textId="77777777" w:rsidR="006A58BD" w:rsidRPr="00573483" w:rsidRDefault="006A58BD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83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5D22F2" w14:textId="77777777" w:rsidR="006A58BD" w:rsidRPr="00573483" w:rsidRDefault="006A58BD" w:rsidP="00B70F4F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573483">
              <w:rPr>
                <w:rFonts w:ascii="Times New Roman" w:hAnsi="Times New Roman" w:cs="Times New Roman"/>
                <w:szCs w:val="22"/>
                <w:lang w:val="ru-RU"/>
              </w:rPr>
              <w:t>0</w:t>
            </w:r>
          </w:p>
        </w:tc>
      </w:tr>
      <w:tr w:rsidR="00573483" w:rsidRPr="00573483" w14:paraId="7094AC5F" w14:textId="77777777" w:rsidTr="00B70F4F">
        <w:trPr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4DE54BAB" w14:textId="77777777" w:rsidR="006A58BD" w:rsidRPr="00573483" w:rsidRDefault="006A58BD" w:rsidP="00B70F4F">
            <w:pPr>
              <w:rPr>
                <w:rFonts w:ascii="Times New Roman" w:hAnsi="Times New Roman" w:cs="Times New Roman"/>
                <w:lang w:val="ru-RU"/>
              </w:rPr>
            </w:pPr>
            <w:r w:rsidRPr="00573483">
              <w:rPr>
                <w:rFonts w:ascii="Times New Roman" w:eastAsia="Times New Roman" w:hAnsi="Times New Roman" w:cs="Times New Roman"/>
                <w:i/>
                <w:szCs w:val="22"/>
                <w:lang w:val="ru-RU"/>
              </w:rPr>
              <w:t>в) Показатели эффективности использования ресурсов</w:t>
            </w:r>
          </w:p>
        </w:tc>
      </w:tr>
      <w:tr w:rsidR="00573483" w:rsidRPr="00573483" w14:paraId="7F96509C" w14:textId="77777777" w:rsidTr="006A58BD">
        <w:trPr>
          <w:jc w:val="center"/>
        </w:trPr>
        <w:tc>
          <w:tcPr>
            <w:tcW w:w="16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A59CC5" w14:textId="77777777" w:rsidR="006A58BD" w:rsidRPr="00573483" w:rsidRDefault="006A58BD" w:rsidP="00B70F4F">
            <w:pPr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Энергоэффективность водоснабжения</w:t>
            </w:r>
          </w:p>
        </w:tc>
        <w:tc>
          <w:tcPr>
            <w:tcW w:w="16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7BE68A" w14:textId="77777777" w:rsidR="006A58BD" w:rsidRPr="00573483" w:rsidRDefault="006A58BD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кВтч/м3</w:t>
            </w:r>
          </w:p>
        </w:tc>
        <w:tc>
          <w:tcPr>
            <w:tcW w:w="85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482616" w14:textId="77777777" w:rsidR="006A58BD" w:rsidRPr="00573483" w:rsidRDefault="006A58BD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hAnsi="Times New Roman" w:cs="Times New Roman"/>
                <w:szCs w:val="22"/>
              </w:rPr>
              <w:t>0,27</w:t>
            </w:r>
          </w:p>
        </w:tc>
        <w:tc>
          <w:tcPr>
            <w:tcW w:w="83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E9C77A" w14:textId="77777777" w:rsidR="006A58BD" w:rsidRPr="00573483" w:rsidRDefault="006A58BD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hAnsi="Times New Roman" w:cs="Times New Roman"/>
                <w:szCs w:val="22"/>
              </w:rPr>
              <w:t>0,27</w:t>
            </w:r>
          </w:p>
        </w:tc>
      </w:tr>
      <w:tr w:rsidR="00573483" w:rsidRPr="00573483" w14:paraId="51C1DCCF" w14:textId="77777777" w:rsidTr="006A58BD">
        <w:trPr>
          <w:jc w:val="center"/>
        </w:trPr>
        <w:tc>
          <w:tcPr>
            <w:tcW w:w="16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9F60D7" w14:textId="77777777" w:rsidR="006A58BD" w:rsidRPr="00573483" w:rsidRDefault="006A58BD" w:rsidP="00B70F4F">
            <w:pPr>
              <w:rPr>
                <w:rFonts w:ascii="Times New Roman" w:hAnsi="Times New Roman" w:cs="Times New Roman"/>
                <w:lang w:val="ru-RU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Обеспеченности системы водоснабжения коммерческими и технологическими расходомерами, оснащенными системой дистанционной передачи </w:t>
            </w:r>
            <w:r w:rsidRPr="00573483">
              <w:rPr>
                <w:rFonts w:ascii="Times New Roman" w:eastAsia="Times New Roman" w:hAnsi="Times New Roman" w:cs="Times New Roman"/>
                <w:szCs w:val="22"/>
                <w:lang w:val="ru-RU"/>
              </w:rPr>
              <w:lastRenderedPageBreak/>
              <w:t>данных в единую информационную систему предприятия</w:t>
            </w:r>
          </w:p>
        </w:tc>
        <w:tc>
          <w:tcPr>
            <w:tcW w:w="16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52EECC" w14:textId="77777777" w:rsidR="006A58BD" w:rsidRPr="00573483" w:rsidRDefault="006A58BD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lastRenderedPageBreak/>
              <w:t>%</w:t>
            </w:r>
          </w:p>
        </w:tc>
        <w:tc>
          <w:tcPr>
            <w:tcW w:w="85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9FE804" w14:textId="77777777" w:rsidR="006A58BD" w:rsidRPr="00573483" w:rsidRDefault="006A58BD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83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94CE79" w14:textId="77777777" w:rsidR="006A58BD" w:rsidRPr="00573483" w:rsidRDefault="006A58BD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573483" w:rsidRPr="00573483" w14:paraId="6881F8B8" w14:textId="77777777" w:rsidTr="006A58BD">
        <w:trPr>
          <w:jc w:val="center"/>
        </w:trPr>
        <w:tc>
          <w:tcPr>
            <w:tcW w:w="16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40DDEC" w14:textId="77777777" w:rsidR="006A58BD" w:rsidRPr="00573483" w:rsidRDefault="006A58BD" w:rsidP="00B70F4F">
            <w:pPr>
              <w:rPr>
                <w:rFonts w:ascii="Times New Roman" w:hAnsi="Times New Roman" w:cs="Times New Roman"/>
                <w:lang w:val="ru-RU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  <w:lang w:val="ru-RU"/>
              </w:rPr>
              <w:t>Уровень потерь питьевой воды на водопроводных сетях</w:t>
            </w:r>
          </w:p>
        </w:tc>
        <w:tc>
          <w:tcPr>
            <w:tcW w:w="16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8E6FB6" w14:textId="77777777" w:rsidR="006A58BD" w:rsidRPr="00573483" w:rsidRDefault="006A58BD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85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60962D" w14:textId="77777777" w:rsidR="006A58BD" w:rsidRPr="00573483" w:rsidRDefault="006A58BD" w:rsidP="00B70F4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73483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83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6DF5F7" w14:textId="77777777" w:rsidR="006A58BD" w:rsidRPr="00573483" w:rsidRDefault="006A58BD" w:rsidP="00B70F4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73483">
              <w:rPr>
                <w:rFonts w:ascii="Times New Roman" w:hAnsi="Times New Roman" w:cs="Times New Roman"/>
                <w:lang w:val="ru-RU"/>
              </w:rPr>
              <w:t>0</w:t>
            </w:r>
          </w:p>
        </w:tc>
      </w:tr>
      <w:tr w:rsidR="00573483" w:rsidRPr="00573483" w14:paraId="040A735A" w14:textId="77777777" w:rsidTr="00B70F4F">
        <w:trPr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5D2F8B93" w14:textId="77777777" w:rsidR="006A58BD" w:rsidRPr="00573483" w:rsidRDefault="006A58BD" w:rsidP="00B70F4F">
            <w:pPr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i/>
                <w:szCs w:val="22"/>
              </w:rPr>
              <w:t>г) Иные показатели</w:t>
            </w:r>
          </w:p>
        </w:tc>
      </w:tr>
      <w:tr w:rsidR="00573483" w:rsidRPr="00573483" w14:paraId="7FA53B8B" w14:textId="77777777" w:rsidTr="006A58BD">
        <w:trPr>
          <w:jc w:val="center"/>
        </w:trPr>
        <w:tc>
          <w:tcPr>
            <w:tcW w:w="16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F7FB38" w14:textId="77777777" w:rsidR="006A58BD" w:rsidRPr="00573483" w:rsidRDefault="006A58BD" w:rsidP="00B70F4F">
            <w:pPr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Удельное водопотребление</w:t>
            </w:r>
          </w:p>
        </w:tc>
        <w:tc>
          <w:tcPr>
            <w:tcW w:w="16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6D5DAD" w14:textId="77777777" w:rsidR="006A58BD" w:rsidRPr="00573483" w:rsidRDefault="006A58BD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м3/чел</w:t>
            </w:r>
          </w:p>
        </w:tc>
        <w:tc>
          <w:tcPr>
            <w:tcW w:w="85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AF7085" w14:textId="77777777" w:rsidR="006A58BD" w:rsidRPr="00573483" w:rsidRDefault="006A58BD" w:rsidP="00B70F4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0,02</w:t>
            </w:r>
            <w:r w:rsidRPr="00573483">
              <w:rPr>
                <w:rFonts w:ascii="Times New Roman" w:eastAsia="Times New Roman" w:hAnsi="Times New Roman" w:cs="Times New Roman"/>
                <w:szCs w:val="22"/>
                <w:lang w:val="ru-RU"/>
              </w:rPr>
              <w:t>8</w:t>
            </w:r>
          </w:p>
        </w:tc>
        <w:tc>
          <w:tcPr>
            <w:tcW w:w="83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7C5A69" w14:textId="77777777" w:rsidR="006A58BD" w:rsidRPr="00573483" w:rsidRDefault="006A58BD" w:rsidP="00B70F4F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0,02</w:t>
            </w:r>
            <w:r w:rsidRPr="00573483">
              <w:rPr>
                <w:rFonts w:ascii="Times New Roman" w:eastAsia="Times New Roman" w:hAnsi="Times New Roman" w:cs="Times New Roman"/>
                <w:szCs w:val="22"/>
                <w:lang w:val="ru-RU"/>
              </w:rPr>
              <w:t>8</w:t>
            </w:r>
          </w:p>
        </w:tc>
      </w:tr>
      <w:tr w:rsidR="00573483" w:rsidRPr="00573483" w14:paraId="62EE8317" w14:textId="77777777" w:rsidTr="006A58BD">
        <w:trPr>
          <w:jc w:val="center"/>
        </w:trPr>
        <w:tc>
          <w:tcPr>
            <w:tcW w:w="1654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EA35B1" w14:textId="77777777" w:rsidR="006A58BD" w:rsidRPr="00573483" w:rsidRDefault="006A58BD" w:rsidP="00B70F4F">
            <w:pPr>
              <w:rPr>
                <w:rFonts w:ascii="Times New Roman" w:hAnsi="Times New Roman" w:cs="Times New Roman"/>
                <w:lang w:val="ru-RU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  <w:lang w:val="ru-RU"/>
              </w:rPr>
              <w:t>Годовое количество отключений водоснабжения жилых домов</w:t>
            </w:r>
          </w:p>
        </w:tc>
        <w:tc>
          <w:tcPr>
            <w:tcW w:w="1653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1A73E2" w14:textId="77777777" w:rsidR="006A58BD" w:rsidRPr="00573483" w:rsidRDefault="006A58BD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ед.</w:t>
            </w:r>
          </w:p>
        </w:tc>
        <w:tc>
          <w:tcPr>
            <w:tcW w:w="85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DC81DC" w14:textId="77777777" w:rsidR="006A58BD" w:rsidRPr="00573483" w:rsidRDefault="006A58BD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83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6EDBAF" w14:textId="77777777" w:rsidR="006A58BD" w:rsidRPr="00573483" w:rsidRDefault="006A58BD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</w:tbl>
    <w:p w14:paraId="7328043C" w14:textId="77777777" w:rsidR="00C245F2" w:rsidRPr="00573483" w:rsidRDefault="00C245F2" w:rsidP="00C245F2">
      <w:pPr>
        <w:pStyle w:val="70"/>
        <w:rPr>
          <w:color w:val="auto"/>
          <w:sz w:val="24"/>
        </w:rPr>
      </w:pPr>
    </w:p>
    <w:p w14:paraId="61376DCD" w14:textId="77777777" w:rsidR="009E1A28" w:rsidRPr="00573483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51" w:name="_Toc524593206"/>
      <w:bookmarkStart w:id="152" w:name="_Toc88831200"/>
      <w:bookmarkStart w:id="153" w:name="_Toc104454441"/>
      <w:r w:rsidRPr="00573483">
        <w:t xml:space="preserve">1.7.1. </w:t>
      </w:r>
      <w:r w:rsidR="009E1A28" w:rsidRPr="00573483">
        <w:t>Показатели качества воды</w:t>
      </w:r>
      <w:bookmarkEnd w:id="151"/>
      <w:bookmarkEnd w:id="152"/>
      <w:bookmarkEnd w:id="153"/>
    </w:p>
    <w:p w14:paraId="267C42FE" w14:textId="77777777" w:rsidR="009E1A28" w:rsidRPr="00573483" w:rsidRDefault="009E1A28" w:rsidP="009A0095">
      <w:pPr>
        <w:pStyle w:val="e"/>
        <w:spacing w:line="276" w:lineRule="auto"/>
        <w:jc w:val="both"/>
      </w:pPr>
      <w:r w:rsidRPr="00573483">
        <w:t>Питьевая вода должна быть безопасна в эпидемическом и радиационном отношении, безвредна по химическому составу и иметь благоприятные органолептические свойства.</w:t>
      </w:r>
    </w:p>
    <w:p w14:paraId="0822C4DF" w14:textId="77777777" w:rsidR="009E1A28" w:rsidRPr="00573483" w:rsidRDefault="009E1A28" w:rsidP="005B3069">
      <w:pPr>
        <w:pStyle w:val="e"/>
        <w:spacing w:before="0" w:line="276" w:lineRule="auto"/>
        <w:jc w:val="both"/>
      </w:pPr>
      <w:r w:rsidRPr="00573483">
        <w:t>Существуют основные показатели качества питьевой воды. Их условно можно разделить на группы:</w:t>
      </w:r>
    </w:p>
    <w:p w14:paraId="38E75423" w14:textId="77777777" w:rsidR="009E1A28" w:rsidRPr="00573483" w:rsidRDefault="009E1A28" w:rsidP="005B3069">
      <w:pPr>
        <w:pStyle w:val="e"/>
        <w:spacing w:before="0" w:line="276" w:lineRule="auto"/>
        <w:jc w:val="both"/>
      </w:pPr>
      <w:r w:rsidRPr="00573483">
        <w:t>- Органолептические показатели (запах, привкус, цветность, мутность)</w:t>
      </w:r>
    </w:p>
    <w:p w14:paraId="1D93943D" w14:textId="77777777" w:rsidR="009E1A28" w:rsidRPr="00573483" w:rsidRDefault="009E1A28" w:rsidP="005B3069">
      <w:pPr>
        <w:pStyle w:val="e"/>
        <w:spacing w:before="0" w:line="276" w:lineRule="auto"/>
        <w:jc w:val="both"/>
      </w:pPr>
      <w:r w:rsidRPr="00573483">
        <w:t>- Токсикологические показатели (алюминий, свинец, мышьяк, фенолы, пестициды).</w:t>
      </w:r>
    </w:p>
    <w:p w14:paraId="41AAB39D" w14:textId="77777777" w:rsidR="009E1A28" w:rsidRPr="00573483" w:rsidRDefault="009E1A28" w:rsidP="005B3069">
      <w:pPr>
        <w:pStyle w:val="e"/>
        <w:spacing w:before="0" w:line="276" w:lineRule="auto"/>
        <w:jc w:val="both"/>
      </w:pPr>
      <w:r w:rsidRPr="00573483">
        <w:t>- Показатели, влияющие на органолептические свойства воды (рН, жёсткость общая, железо, марганец, нитраты, кальций, магний, окисляемость перманганатная, сульфиды)</w:t>
      </w:r>
    </w:p>
    <w:p w14:paraId="4CB96481" w14:textId="77777777" w:rsidR="009E1A28" w:rsidRPr="00573483" w:rsidRDefault="009E1A28" w:rsidP="005B3069">
      <w:pPr>
        <w:pStyle w:val="e"/>
        <w:spacing w:before="0" w:line="276" w:lineRule="auto"/>
        <w:jc w:val="both"/>
      </w:pPr>
      <w:r w:rsidRPr="00573483">
        <w:t>- Химические свойства, образующиеся при обработке воды (хлор остаточный свободный, хлороформ, серебро)</w:t>
      </w:r>
    </w:p>
    <w:p w14:paraId="7F5173DD" w14:textId="77777777" w:rsidR="009E1A28" w:rsidRPr="00573483" w:rsidRDefault="009E1A28" w:rsidP="005B3069">
      <w:pPr>
        <w:pStyle w:val="e"/>
        <w:spacing w:before="0" w:line="276" w:lineRule="auto"/>
        <w:jc w:val="both"/>
      </w:pPr>
      <w:r w:rsidRPr="00573483">
        <w:t>- Микробиологические показатели (термотолерантные колиформы Е.</w:t>
      </w:r>
      <w:r w:rsidRPr="00573483">
        <w:rPr>
          <w:lang w:val="en-US"/>
        </w:rPr>
        <w:t>coli</w:t>
      </w:r>
      <w:r w:rsidRPr="00573483">
        <w:t>, ОМЧ)</w:t>
      </w:r>
    </w:p>
    <w:p w14:paraId="72D6DEAB" w14:textId="77777777" w:rsidR="009E1A28" w:rsidRPr="00573483" w:rsidRDefault="009E1A28" w:rsidP="005B3069">
      <w:pPr>
        <w:pStyle w:val="e"/>
        <w:spacing w:before="0" w:line="276" w:lineRule="auto"/>
        <w:jc w:val="both"/>
      </w:pPr>
      <w:r w:rsidRPr="00573483">
        <w:t>Качество питьевой воды должно соответствовать гигиеническим нормативам перед ее поступлением в распределительную сеть, а также в точках водоразбора наружной и внутренней водопроводной сети.</w:t>
      </w:r>
    </w:p>
    <w:p w14:paraId="382929DA" w14:textId="77777777" w:rsidR="006A58BD" w:rsidRPr="00573483" w:rsidRDefault="006A58BD" w:rsidP="006A58BD">
      <w:pPr>
        <w:pStyle w:val="TableParagraph"/>
        <w:spacing w:before="115" w:line="288" w:lineRule="auto"/>
        <w:ind w:right="335" w:firstLine="709"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</w:pPr>
      <w:bookmarkStart w:id="154" w:name="_Toc524593207"/>
      <w:r w:rsidRPr="00573483">
        <w:rPr>
          <w:rFonts w:ascii="Times New Roman" w:eastAsia="Times New Roman" w:hAnsi="Times New Roman" w:cs="Times New Roman"/>
          <w:spacing w:val="-1"/>
          <w:sz w:val="24"/>
          <w:szCs w:val="24"/>
          <w:lang w:val="ru-RU"/>
        </w:rPr>
        <w:t xml:space="preserve">Результаты лабораторных санитарно-гигиенических исследований централизованного водоснабжения муниципального образования Подозерское сельское поселение отсутствуют. </w:t>
      </w:r>
    </w:p>
    <w:p w14:paraId="1E37610C" w14:textId="77777777" w:rsidR="00444104" w:rsidRPr="00573483" w:rsidRDefault="00444104" w:rsidP="00665414">
      <w:pPr>
        <w:pStyle w:val="e"/>
        <w:spacing w:line="276" w:lineRule="auto"/>
        <w:jc w:val="both"/>
      </w:pPr>
    </w:p>
    <w:p w14:paraId="4D92BC76" w14:textId="77777777" w:rsidR="009E1A28" w:rsidRPr="00573483" w:rsidRDefault="00551212" w:rsidP="00D36F4D">
      <w:pPr>
        <w:pStyle w:val="3TimesNewRoman14"/>
        <w:numPr>
          <w:ilvl w:val="0"/>
          <w:numId w:val="0"/>
        </w:numPr>
        <w:ind w:left="1224" w:hanging="504"/>
      </w:pPr>
      <w:bookmarkStart w:id="155" w:name="_Toc88831201"/>
      <w:bookmarkStart w:id="156" w:name="_Toc104454442"/>
      <w:r w:rsidRPr="00573483">
        <w:t xml:space="preserve">1.7.2. </w:t>
      </w:r>
      <w:r w:rsidR="009E1A28" w:rsidRPr="00573483">
        <w:t>Показатели надежности и бесперебойности водоснабжения</w:t>
      </w:r>
      <w:bookmarkEnd w:id="154"/>
      <w:bookmarkEnd w:id="155"/>
      <w:bookmarkEnd w:id="156"/>
    </w:p>
    <w:p w14:paraId="1154D010" w14:textId="77777777" w:rsidR="009E1A28" w:rsidRPr="00573483" w:rsidRDefault="009E1A28" w:rsidP="009A0095">
      <w:pPr>
        <w:pStyle w:val="e"/>
        <w:spacing w:line="276" w:lineRule="auto"/>
        <w:jc w:val="both"/>
      </w:pPr>
      <w:r w:rsidRPr="00573483">
        <w:t>Надёжность системы водоснабжения определяется надёжностью входящих в нее элементов, схемой их соединения, наличием резервных элементов, качеством строительства и эксплуатации системы. Применение высококачественных материалов и оборудования, качественное строительство и соответствие характеристик построенных сооружений характеристикам проектной документации обеспечивают надёжность на стадии строительства.</w:t>
      </w:r>
    </w:p>
    <w:p w14:paraId="7DBEBD71" w14:textId="77777777" w:rsidR="009E1A28" w:rsidRPr="00573483" w:rsidRDefault="009E1A28" w:rsidP="009A0095">
      <w:pPr>
        <w:pStyle w:val="e"/>
        <w:spacing w:line="276" w:lineRule="auto"/>
        <w:jc w:val="both"/>
      </w:pPr>
      <w:r w:rsidRPr="00573483">
        <w:t>В процессе эксплуатации, надёжность достигается своевременным текущим контролем за работой системы, правильным уходом за оборудованием, своевременным обнаружением, ликвидацией неисправностей и т.д. Для этого используют оптимальные методы технического обслуживания и ремонта, разработанные на основе анализа и обработки данных о надёжности изделий по результатам эксплуатации.</w:t>
      </w:r>
    </w:p>
    <w:p w14:paraId="19768AC5" w14:textId="77777777" w:rsidR="009E1A28" w:rsidRPr="00573483" w:rsidRDefault="009E1A28" w:rsidP="009A0095">
      <w:pPr>
        <w:pStyle w:val="e"/>
        <w:spacing w:line="276" w:lineRule="auto"/>
        <w:jc w:val="both"/>
      </w:pPr>
      <w:r w:rsidRPr="00573483">
        <w:lastRenderedPageBreak/>
        <w:t>Необходима, также, организация контроля за бесперебойностью водоснабжения, как основного показателя качества обслуживания населения, чтобы снижение объёма подачи воды, в целях сокращения её потерь, не приводило к ухудшению качества обслуживания населения. Внедрение мероприятий по экономии воды не должно отрицательно сказаться на качестве водообеспечения населения, оно, как и обычно, должно получать воду круглосуточно, бесперебойно и в требуемых количествах.</w:t>
      </w:r>
    </w:p>
    <w:p w14:paraId="73B65EA3" w14:textId="77777777" w:rsidR="009E1A28" w:rsidRPr="00573483" w:rsidRDefault="009E1A28" w:rsidP="009A0095">
      <w:pPr>
        <w:pStyle w:val="e"/>
        <w:spacing w:line="276" w:lineRule="auto"/>
        <w:jc w:val="both"/>
      </w:pPr>
      <w:r w:rsidRPr="00573483">
        <w:t>Оборудование, материалы и другая продукция, должны обеспечивать безотказность при выполнении нормативных требований по функционированию бесперебойной подачи воды требуемого качества.</w:t>
      </w:r>
    </w:p>
    <w:p w14:paraId="36598076" w14:textId="77777777" w:rsidR="004A03DF" w:rsidRPr="00573483" w:rsidRDefault="004A03DF" w:rsidP="004A03DF">
      <w:pPr>
        <w:pStyle w:val="e"/>
        <w:spacing w:line="276" w:lineRule="auto"/>
        <w:jc w:val="both"/>
      </w:pPr>
      <w:r w:rsidRPr="00573483">
        <w:t>Централизованные системы водоснабжения, согласно СП 31.13330.2012 «Водоснабжение. Наружные сети и сооружения. Актуализированная редакция СНиП 2.04.02-84*», по степени обеспеченности подачи воды делятся на категории:</w:t>
      </w:r>
    </w:p>
    <w:p w14:paraId="22A2026A" w14:textId="77777777" w:rsidR="004A03DF" w:rsidRPr="00573483" w:rsidRDefault="004A03DF" w:rsidP="004A03DF">
      <w:pPr>
        <w:pStyle w:val="e"/>
        <w:spacing w:line="276" w:lineRule="auto"/>
        <w:jc w:val="both"/>
      </w:pPr>
      <w:r w:rsidRPr="00573483">
        <w:t>1 категории.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3 сут. Перерыв в подаче воды или снижение подачи ниже указанного предела допускаются на время выключения поврежденных и включения резервных элементов системы (оборудования, арматуры, сооружений, трубопроводов и др.), но не более чем на 10 мин;</w:t>
      </w:r>
    </w:p>
    <w:p w14:paraId="3C43644A" w14:textId="77777777" w:rsidR="004A03DF" w:rsidRPr="00573483" w:rsidRDefault="004A03DF" w:rsidP="004A03DF">
      <w:pPr>
        <w:pStyle w:val="e"/>
        <w:spacing w:line="276" w:lineRule="auto"/>
        <w:jc w:val="both"/>
      </w:pPr>
      <w:r w:rsidRPr="00573483">
        <w:t>2 категории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10 сут. Перерыв в подаче воды или снижение подачи ниже указанного предела допускаются на время выключения поврежденных и включения резервных элементов или проведения ремонта, но не более чем на 6 ч;</w:t>
      </w:r>
    </w:p>
    <w:p w14:paraId="006B452D" w14:textId="77777777" w:rsidR="004A03DF" w:rsidRPr="00573483" w:rsidRDefault="004A03DF" w:rsidP="004A03DF">
      <w:pPr>
        <w:pStyle w:val="e"/>
        <w:spacing w:line="276" w:lineRule="auto"/>
        <w:jc w:val="both"/>
      </w:pPr>
      <w:r w:rsidRPr="00573483">
        <w:t>3 категории допускается снижение подачи воды на хозяйственно-питьевые нужды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15 сут. Перерыв в подаче воды или снижение подачи ниже указанного предела допускается на время проведения ремонта, но не более чем на 24 ч.</w:t>
      </w:r>
    </w:p>
    <w:p w14:paraId="2E497E1B" w14:textId="77777777" w:rsidR="004A03DF" w:rsidRPr="00573483" w:rsidRDefault="004A03DF" w:rsidP="004A03DF">
      <w:pPr>
        <w:pStyle w:val="e"/>
        <w:spacing w:before="0" w:line="240" w:lineRule="auto"/>
        <w:jc w:val="both"/>
      </w:pPr>
      <w:r w:rsidRPr="00573483">
        <w:t>Объединенные хозяйственно-питьевые и производственные водопроводы населенных пунктов при численности жителей в них более 50 тыс. чел. следует относить к первой категории; от 5 до 50 тыс. чел. - ко второй категории; менее 5 тыс. чел. - к третьей категории.</w:t>
      </w:r>
    </w:p>
    <w:p w14:paraId="54779279" w14:textId="77777777" w:rsidR="00BE73CB" w:rsidRPr="00573483" w:rsidRDefault="004A03DF">
      <w:pPr>
        <w:spacing w:before="400" w:after="200"/>
        <w:rPr>
          <w:rFonts w:ascii="Times New Roman" w:hAnsi="Times New Roman"/>
        </w:rPr>
      </w:pPr>
      <w:r w:rsidRPr="00573483">
        <w:rPr>
          <w:rFonts w:ascii="Times New Roman" w:hAnsi="Times New Roman"/>
          <w:b/>
          <w:sz w:val="24"/>
        </w:rPr>
        <w:t>Таблица 1.7.2.1 - Характеристика система водоснабжения по категории надежности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4056"/>
        <w:gridCol w:w="4056"/>
        <w:gridCol w:w="1517"/>
      </w:tblGrid>
      <w:tr w:rsidR="00573483" w:rsidRPr="00573483" w14:paraId="63DB716B" w14:textId="77777777">
        <w:trPr>
          <w:jc w:val="center"/>
        </w:trPr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A3B07EF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5AC2110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Численность населения, чел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77D0FFF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Категория надежности</w:t>
            </w:r>
          </w:p>
        </w:tc>
      </w:tr>
      <w:tr w:rsidR="00573483" w:rsidRPr="00573483" w14:paraId="5745FB72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9AF028" w14:textId="77777777" w:rsidR="00BE73CB" w:rsidRPr="00573483" w:rsidRDefault="004A03DF">
            <w:pPr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с. Подозерский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FC2A03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956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E49C1E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</w:tr>
      <w:tr w:rsidR="00573483" w:rsidRPr="00573483" w14:paraId="049DE63F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CC285F" w14:textId="77777777" w:rsidR="00BE73CB" w:rsidRPr="00573483" w:rsidRDefault="004A03DF">
            <w:pPr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д. Коромыслово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3583D3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435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0F2225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</w:tr>
    </w:tbl>
    <w:p w14:paraId="3896BB94" w14:textId="77777777" w:rsidR="004A03DF" w:rsidRPr="00573483" w:rsidRDefault="004A03DF" w:rsidP="004A03DF">
      <w:pPr>
        <w:pStyle w:val="e"/>
        <w:spacing w:line="276" w:lineRule="auto"/>
        <w:jc w:val="center"/>
      </w:pPr>
    </w:p>
    <w:p w14:paraId="09A6FB8E" w14:textId="77777777" w:rsidR="009E1A28" w:rsidRPr="00573483" w:rsidRDefault="00C245F2" w:rsidP="00D36F4D">
      <w:pPr>
        <w:pStyle w:val="3TimesNewRoman14"/>
        <w:numPr>
          <w:ilvl w:val="0"/>
          <w:numId w:val="0"/>
        </w:numPr>
        <w:ind w:left="1224" w:hanging="504"/>
      </w:pPr>
      <w:bookmarkStart w:id="157" w:name="_Toc524593209"/>
      <w:bookmarkStart w:id="158" w:name="_Toc88831202"/>
      <w:bookmarkStart w:id="159" w:name="_Toc104454443"/>
      <w:r w:rsidRPr="00573483">
        <w:lastRenderedPageBreak/>
        <w:t xml:space="preserve">1.7.3. </w:t>
      </w:r>
      <w:r w:rsidR="009E1A28" w:rsidRPr="00573483">
        <w:t xml:space="preserve">Показатели эффективности использования ресурсов, в том числе </w:t>
      </w:r>
      <w:r w:rsidR="0040620F" w:rsidRPr="00573483">
        <w:t>уровень</w:t>
      </w:r>
      <w:r w:rsidR="009E1A28" w:rsidRPr="00573483">
        <w:t xml:space="preserve"> потерь воды </w:t>
      </w:r>
      <w:bookmarkEnd w:id="157"/>
      <w:r w:rsidR="0040620F" w:rsidRPr="00573483">
        <w:t>(тепловой энергии в составе горячей воды)</w:t>
      </w:r>
      <w:bookmarkEnd w:id="158"/>
      <w:bookmarkEnd w:id="159"/>
    </w:p>
    <w:p w14:paraId="660D2171" w14:textId="77777777" w:rsidR="009E1A28" w:rsidRPr="00573483" w:rsidRDefault="009E1A28" w:rsidP="009A0095">
      <w:pPr>
        <w:pStyle w:val="e"/>
        <w:spacing w:line="276" w:lineRule="auto"/>
        <w:jc w:val="both"/>
      </w:pPr>
      <w:r w:rsidRPr="00573483">
        <w:t>Своевременное выявление аварийных участков трубопроводов и их замена, а также замена устаревшего, высокоэнергопотребляемого оборудования позволит уменьшить потери воды в трубопроводах при транспортировке, что увеличит эффективность ресурсов водоснабжения.</w:t>
      </w:r>
    </w:p>
    <w:p w14:paraId="20C8E85C" w14:textId="77777777" w:rsidR="009E1A28" w:rsidRPr="00573483" w:rsidRDefault="009E1A28" w:rsidP="009A0095">
      <w:pPr>
        <w:pStyle w:val="e"/>
        <w:spacing w:line="276" w:lineRule="auto"/>
        <w:jc w:val="both"/>
      </w:pPr>
      <w:r w:rsidRPr="00573483">
        <w:t xml:space="preserve">Предусмотренные в разрабатываемой схеме мероприятия позволяют снизить уровень потерь воды при ее транспортировке, обеспечить бесперебойное снабжение </w:t>
      </w:r>
      <w:r w:rsidR="004A03DF" w:rsidRPr="00573483">
        <w:t xml:space="preserve">муниципального образования </w:t>
      </w:r>
      <w:r w:rsidRPr="00573483">
        <w:t>питьевой водой, отвечающей требованиям нормативов качества, гарантирует повышение надёжности работы системы водоснабжения и удовлетворение потребностей потребителей (по объёму и качеству услуг)</w:t>
      </w:r>
      <w:r w:rsidR="006A58BD" w:rsidRPr="00573483">
        <w:t>.</w:t>
      </w:r>
    </w:p>
    <w:p w14:paraId="5686D202" w14:textId="77777777" w:rsidR="004A03DF" w:rsidRPr="00573483" w:rsidRDefault="004A03DF" w:rsidP="009A0095">
      <w:pPr>
        <w:pStyle w:val="e"/>
        <w:spacing w:line="276" w:lineRule="auto"/>
        <w:jc w:val="both"/>
      </w:pPr>
    </w:p>
    <w:p w14:paraId="0D338699" w14:textId="77777777" w:rsidR="0040620F" w:rsidRPr="00573483" w:rsidRDefault="0040620F" w:rsidP="0057702F">
      <w:pPr>
        <w:pStyle w:val="3TimesNewRoman14"/>
        <w:numPr>
          <w:ilvl w:val="0"/>
          <w:numId w:val="0"/>
        </w:numPr>
        <w:ind w:left="1224" w:hanging="504"/>
      </w:pPr>
      <w:bookmarkStart w:id="160" w:name="_Toc88831203"/>
      <w:bookmarkStart w:id="161" w:name="_Toc104454444"/>
      <w:r w:rsidRPr="00573483">
        <w:t>1.7.</w:t>
      </w:r>
      <w:r w:rsidR="00B14140" w:rsidRPr="00573483">
        <w:t>4</w:t>
      </w:r>
      <w:r w:rsidRPr="00573483">
        <w:t>.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160"/>
      <w:bookmarkEnd w:id="161"/>
    </w:p>
    <w:p w14:paraId="0CBF5654" w14:textId="77777777" w:rsidR="00444104" w:rsidRPr="00573483" w:rsidRDefault="004A03DF" w:rsidP="004A03DF">
      <w:pPr>
        <w:pStyle w:val="e"/>
        <w:spacing w:line="276" w:lineRule="auto"/>
        <w:jc w:val="both"/>
      </w:pPr>
      <w:r w:rsidRPr="00573483">
        <w:t>Иные показатели федеральным органом исполнительной власти не установлены.</w:t>
      </w:r>
    </w:p>
    <w:p w14:paraId="235F9794" w14:textId="77777777" w:rsidR="00BE73CB" w:rsidRPr="00573483" w:rsidRDefault="00BE73CB">
      <w:pPr>
        <w:rPr>
          <w:rFonts w:ascii="Times New Roman" w:hAnsi="Times New Roman"/>
        </w:rPr>
        <w:sectPr w:rsidR="00BE73CB" w:rsidRPr="00573483" w:rsidSect="004A03DF">
          <w:pgSz w:w="11906" w:h="16838"/>
          <w:pgMar w:top="743" w:right="849" w:bottom="856" w:left="1418" w:header="709" w:footer="709" w:gutter="0"/>
          <w:cols w:space="708"/>
          <w:titlePg/>
          <w:docGrid w:linePitch="360"/>
        </w:sectPr>
      </w:pPr>
    </w:p>
    <w:p w14:paraId="2546D20C" w14:textId="77777777" w:rsidR="00634916" w:rsidRPr="00573483" w:rsidRDefault="00C245F2" w:rsidP="0057702F">
      <w:pPr>
        <w:pStyle w:val="3TimesNewRoman14"/>
        <w:numPr>
          <w:ilvl w:val="0"/>
          <w:numId w:val="0"/>
        </w:numPr>
        <w:ind w:left="1224" w:hanging="504"/>
      </w:pPr>
      <w:bookmarkStart w:id="162" w:name="_Toc88831204"/>
      <w:bookmarkStart w:id="163" w:name="_Toc104454445"/>
      <w:r w:rsidRPr="00573483">
        <w:lastRenderedPageBreak/>
        <w:t xml:space="preserve">1.8. </w:t>
      </w:r>
      <w:r w:rsidR="009E1A28" w:rsidRPr="00573483">
        <w:t>ПЕРЕЧЕНЬ ВЫЯВЛЕННЫХ БЕЗХО</w:t>
      </w:r>
      <w:r w:rsidR="003B4AA8" w:rsidRPr="00573483">
        <w:t>ЗЯЙНЫХ</w:t>
      </w:r>
      <w:r w:rsidR="009E1A28" w:rsidRPr="00573483">
        <w:t xml:space="preserve"> ОБЪЕК</w:t>
      </w:r>
      <w:r w:rsidR="00B14140" w:rsidRPr="00573483">
        <w:t>ТОВ ЦЕНТРАЛИЗОВАННЫХ СИСТЕМ ВОДО</w:t>
      </w:r>
      <w:r w:rsidR="009E1A28" w:rsidRPr="00573483">
        <w:t>СНАБЖЕНИЯ</w:t>
      </w:r>
      <w:r w:rsidR="00286887" w:rsidRPr="00573483">
        <w:t xml:space="preserve"> (В СЛУЧАЕ ИХ ВЫЯВЛЕНИЯ) И ПЕРЕЧЕНЬ ОРГАНИЗАЦИЙ, УПОЛНОМОЧЕННЫХ НА ИХ ЭКСПЛУАТАЦИЮ</w:t>
      </w:r>
      <w:bookmarkEnd w:id="162"/>
      <w:bookmarkEnd w:id="163"/>
    </w:p>
    <w:p w14:paraId="28F4E290" w14:textId="77777777" w:rsidR="000A1084" w:rsidRPr="00573483" w:rsidRDefault="001A08BD" w:rsidP="006A58BD">
      <w:pPr>
        <w:spacing w:line="276" w:lineRule="auto"/>
        <w:ind w:firstLine="708"/>
        <w:rPr>
          <w:rFonts w:ascii="Times New Roman" w:hAnsi="Times New Roman"/>
          <w:sz w:val="24"/>
        </w:rPr>
      </w:pPr>
      <w:r w:rsidRPr="00573483">
        <w:rPr>
          <w:rFonts w:ascii="Times New Roman" w:hAnsi="Times New Roman"/>
          <w:sz w:val="24"/>
        </w:rPr>
        <w:t>В соответствии с информацией, полученной от администрации</w:t>
      </w:r>
      <w:r w:rsidR="004A03DF" w:rsidRPr="00573483">
        <w:rPr>
          <w:rFonts w:ascii="Times New Roman" w:hAnsi="Times New Roman"/>
          <w:sz w:val="24"/>
        </w:rPr>
        <w:t xml:space="preserve"> </w:t>
      </w:r>
      <w:r w:rsidRPr="00573483">
        <w:rPr>
          <w:rFonts w:ascii="Times New Roman" w:hAnsi="Times New Roman"/>
          <w:sz w:val="24"/>
        </w:rPr>
        <w:t>Подозерское сельское поселение, бесхозяйные объекты централизованной системы водоснабжения на территории муниципального образования</w:t>
      </w:r>
      <w:r w:rsidR="005940E6" w:rsidRPr="00573483">
        <w:rPr>
          <w:rFonts w:ascii="Times New Roman" w:hAnsi="Times New Roman"/>
          <w:sz w:val="24"/>
        </w:rPr>
        <w:t xml:space="preserve"> </w:t>
      </w:r>
      <w:r w:rsidR="006A58BD" w:rsidRPr="00573483">
        <w:rPr>
          <w:rFonts w:ascii="Times New Roman" w:hAnsi="Times New Roman"/>
          <w:sz w:val="24"/>
        </w:rPr>
        <w:t>отсутствуют.</w:t>
      </w:r>
    </w:p>
    <w:p w14:paraId="55A47DBC" w14:textId="77777777" w:rsidR="006A58BD" w:rsidRPr="00573483" w:rsidRDefault="006A58BD" w:rsidP="006A58BD">
      <w:pPr>
        <w:spacing w:line="276" w:lineRule="auto"/>
        <w:ind w:firstLine="708"/>
        <w:rPr>
          <w:rFonts w:ascii="Times New Roman" w:hAnsi="Times New Roman"/>
          <w:sz w:val="24"/>
        </w:rPr>
      </w:pPr>
    </w:p>
    <w:p w14:paraId="227883D1" w14:textId="77777777" w:rsidR="00BE73CB" w:rsidRPr="00573483" w:rsidRDefault="00BE73CB">
      <w:pPr>
        <w:rPr>
          <w:rFonts w:ascii="Times New Roman" w:hAnsi="Times New Roman"/>
        </w:rPr>
        <w:sectPr w:rsidR="00BE73CB" w:rsidRPr="00573483" w:rsidSect="004A03DF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14:paraId="0465BFB2" w14:textId="77777777" w:rsidR="002B1EBC" w:rsidRPr="00573483" w:rsidRDefault="002B1EBC" w:rsidP="004A03DF">
      <w:pPr>
        <w:pStyle w:val="1"/>
        <w:keepNext w:val="0"/>
        <w:widowControl w:val="0"/>
        <w:autoSpaceDE w:val="0"/>
        <w:autoSpaceDN w:val="0"/>
        <w:adjustRightInd w:val="0"/>
        <w:spacing w:before="64" w:after="0"/>
        <w:rPr>
          <w:rFonts w:ascii="Times New Roman" w:hAnsi="Times New Roman"/>
        </w:rPr>
      </w:pPr>
      <w:bookmarkStart w:id="164" w:name="_Toc360621777"/>
      <w:bookmarkStart w:id="165" w:name="_Toc362437913"/>
      <w:bookmarkStart w:id="166" w:name="_Toc363218666"/>
      <w:bookmarkStart w:id="167" w:name="_Toc88831205"/>
      <w:bookmarkStart w:id="168" w:name="_Toc359401272"/>
      <w:bookmarkStart w:id="169" w:name="_Toc104454446"/>
      <w:r w:rsidRPr="00573483">
        <w:rPr>
          <w:rFonts w:ascii="Times New Roman" w:hAnsi="Times New Roman"/>
          <w:kern w:val="0"/>
          <w:sz w:val="28"/>
          <w:szCs w:val="28"/>
        </w:rPr>
        <w:lastRenderedPageBreak/>
        <w:t>ГЛАВА 2. В</w:t>
      </w:r>
      <w:bookmarkEnd w:id="164"/>
      <w:bookmarkEnd w:id="165"/>
      <w:bookmarkEnd w:id="166"/>
      <w:r w:rsidRPr="00573483">
        <w:rPr>
          <w:rFonts w:ascii="Times New Roman" w:hAnsi="Times New Roman"/>
          <w:kern w:val="0"/>
          <w:sz w:val="28"/>
          <w:szCs w:val="28"/>
        </w:rPr>
        <w:t>ОДООТВЕДЕНИЕ</w:t>
      </w:r>
      <w:bookmarkEnd w:id="167"/>
      <w:bookmarkEnd w:id="168"/>
      <w:bookmarkEnd w:id="169"/>
    </w:p>
    <w:p w14:paraId="4E77D02D" w14:textId="77777777" w:rsidR="002B1EBC" w:rsidRPr="00573483" w:rsidRDefault="00C245F2" w:rsidP="0057702F">
      <w:pPr>
        <w:pStyle w:val="3TimesNewRoman14"/>
        <w:numPr>
          <w:ilvl w:val="0"/>
          <w:numId w:val="0"/>
        </w:numPr>
        <w:ind w:left="1224" w:hanging="504"/>
      </w:pPr>
      <w:bookmarkStart w:id="170" w:name="_Toc524593214"/>
      <w:bookmarkStart w:id="171" w:name="_Toc360621779"/>
      <w:bookmarkStart w:id="172" w:name="_Toc362437915"/>
      <w:bookmarkStart w:id="173" w:name="_Toc363218668"/>
      <w:bookmarkStart w:id="174" w:name="_Toc88831206"/>
      <w:bookmarkStart w:id="175" w:name="_Toc104454447"/>
      <w:r w:rsidRPr="00573483">
        <w:t xml:space="preserve">2.1. </w:t>
      </w:r>
      <w:r w:rsidR="002C10E9" w:rsidRPr="00573483">
        <w:t>СУЩЕСТВУЮЩЕЕ ПОЛОЖЕНИЕ В СФЕРЕ ВОДООТВЕДЕНИЯ ПОСЕЛЕНИЯ</w:t>
      </w:r>
      <w:bookmarkStart w:id="176" w:name="_Toc524593215"/>
      <w:bookmarkEnd w:id="170"/>
      <w:bookmarkEnd w:id="171"/>
      <w:bookmarkEnd w:id="172"/>
      <w:bookmarkEnd w:id="173"/>
      <w:r w:rsidR="00DA4734" w:rsidRPr="00573483">
        <w:t>, ГОРОДСКОГО ОКРУГА</w:t>
      </w:r>
      <w:bookmarkEnd w:id="174"/>
      <w:bookmarkEnd w:id="175"/>
    </w:p>
    <w:p w14:paraId="657A373F" w14:textId="77777777" w:rsidR="001F0927" w:rsidRPr="00573483" w:rsidRDefault="00C245F2" w:rsidP="0057702F">
      <w:pPr>
        <w:pStyle w:val="3TimesNewRoman14"/>
        <w:numPr>
          <w:ilvl w:val="0"/>
          <w:numId w:val="0"/>
        </w:numPr>
        <w:ind w:left="1224" w:hanging="504"/>
      </w:pPr>
      <w:bookmarkStart w:id="177" w:name="_Toc88831207"/>
      <w:bookmarkStart w:id="178" w:name="_Toc104454448"/>
      <w:r w:rsidRPr="00573483">
        <w:t xml:space="preserve">2.1.1. </w:t>
      </w:r>
      <w:r w:rsidR="004A03DF" w:rsidRPr="00573483">
        <w:t>Описание структуры системы сбора, очистки и отведения сточных вод на территории поселения, городского округа и деление территории поселения, городского округа на эксплуатационные зоны</w:t>
      </w:r>
      <w:bookmarkEnd w:id="176"/>
      <w:bookmarkEnd w:id="177"/>
      <w:bookmarkEnd w:id="178"/>
    </w:p>
    <w:p w14:paraId="1CA6511E" w14:textId="77777777" w:rsidR="004A03DF" w:rsidRPr="00573483" w:rsidRDefault="004A03DF" w:rsidP="004A03DF">
      <w:pPr>
        <w:pStyle w:val="e"/>
        <w:spacing w:before="0" w:line="276" w:lineRule="auto"/>
        <w:jc w:val="both"/>
      </w:pPr>
      <w:r w:rsidRPr="00573483">
        <w:t>Согласно пункту 5 «Правилам отнесения централизованных систем водоотведения (канализации) к централизованным системам водоотведения поселений или городских округов», утвержденных Постановлением Правительства РФ от 31 мая 2019 г. № 691, сточными водами, принимаемыми в централизованную систему водоотведения (канализации), объем которых является критерием отнесения к централизованным системам водоотведения поселений или городских округов, являются:</w:t>
      </w:r>
    </w:p>
    <w:p w14:paraId="3382AE96" w14:textId="77777777" w:rsidR="004A03DF" w:rsidRPr="00573483" w:rsidRDefault="004A03DF" w:rsidP="004A03DF">
      <w:pPr>
        <w:pStyle w:val="e"/>
        <w:spacing w:before="0" w:line="276" w:lineRule="auto"/>
        <w:jc w:val="both"/>
      </w:pPr>
      <w:r w:rsidRPr="00573483">
        <w:t>а) сточные воды, принимаемые от многоквартирных домов и жилых домов;</w:t>
      </w:r>
    </w:p>
    <w:p w14:paraId="37707D4B" w14:textId="77777777" w:rsidR="004A03DF" w:rsidRPr="00573483" w:rsidRDefault="004A03DF" w:rsidP="004A03DF">
      <w:pPr>
        <w:pStyle w:val="e"/>
        <w:spacing w:before="0" w:line="276" w:lineRule="auto"/>
        <w:jc w:val="both"/>
      </w:pPr>
      <w:r w:rsidRPr="00573483">
        <w:t>б) сточные воды, принимаемые от гостиниц, иных объектов для временного проживания;</w:t>
      </w:r>
    </w:p>
    <w:p w14:paraId="7183870D" w14:textId="77777777" w:rsidR="004A03DF" w:rsidRPr="00573483" w:rsidRDefault="004A03DF" w:rsidP="004A03DF">
      <w:pPr>
        <w:pStyle w:val="e"/>
        <w:spacing w:before="0" w:line="276" w:lineRule="auto"/>
        <w:jc w:val="both"/>
      </w:pPr>
      <w:r w:rsidRPr="00573483">
        <w:t>в) сточные воды, принимаемые от объектов отдыха, спорта, здравоохранения, культуры, торговли, общественного питания, социального и коммунально-бытового назначения, дошкольного, начального общего, среднего общего, среднего профессионального и высшего образования, административных, научно-исследовательских учреждений, культовых зданий, объектов делового, финансового, административного, религиозного назначения, иных объектов, связанных с обеспечением жизнедеятельности граждан;</w:t>
      </w:r>
    </w:p>
    <w:p w14:paraId="5DE0F1A3" w14:textId="77777777" w:rsidR="004A03DF" w:rsidRPr="00573483" w:rsidRDefault="004A03DF" w:rsidP="004A03DF">
      <w:pPr>
        <w:pStyle w:val="e"/>
        <w:spacing w:before="0" w:line="276" w:lineRule="auto"/>
        <w:jc w:val="both"/>
      </w:pPr>
      <w:r w:rsidRPr="00573483">
        <w:t>г) сточные воды, принимаемые от складских объектов, стоянок автомобильного транспорта, гаражей;</w:t>
      </w:r>
    </w:p>
    <w:p w14:paraId="19A2D40E" w14:textId="77777777" w:rsidR="004A03DF" w:rsidRPr="00573483" w:rsidRDefault="004A03DF" w:rsidP="004A03DF">
      <w:pPr>
        <w:pStyle w:val="e"/>
        <w:spacing w:before="0" w:line="276" w:lineRule="auto"/>
        <w:jc w:val="both"/>
      </w:pPr>
      <w:r w:rsidRPr="00573483">
        <w:t>д) сточные воды, принимаемые от территорий, предназначенных для ведения сельского хозяйства, садоводства и огородничества;</w:t>
      </w:r>
    </w:p>
    <w:p w14:paraId="16ADEEC3" w14:textId="77777777" w:rsidR="004A03DF" w:rsidRPr="00573483" w:rsidRDefault="004A03DF" w:rsidP="00D477E6">
      <w:pPr>
        <w:pStyle w:val="e"/>
        <w:spacing w:before="0" w:after="240" w:line="276" w:lineRule="auto"/>
        <w:jc w:val="both"/>
      </w:pPr>
      <w:r w:rsidRPr="00573483">
        <w:t>е) поверхностные сточные воды (для централизованных общесплавных и централизованных комбинированных систем водоотведения).</w:t>
      </w:r>
    </w:p>
    <w:p w14:paraId="29AD61DE" w14:textId="77777777" w:rsidR="00D477E6" w:rsidRPr="00573483" w:rsidRDefault="00D477E6" w:rsidP="00D477E6">
      <w:pPr>
        <w:pStyle w:val="e"/>
        <w:spacing w:before="0" w:line="276" w:lineRule="auto"/>
        <w:jc w:val="both"/>
        <w:rPr>
          <w:shd w:val="clear" w:color="auto" w:fill="FFFFFF"/>
        </w:rPr>
      </w:pPr>
      <w:r w:rsidRPr="00573483">
        <w:rPr>
          <w:shd w:val="clear" w:color="auto" w:fill="FFFFFF"/>
        </w:rPr>
        <w:t>В Подозерском сельском поселении централизованная система водоотведения имеется только в с. Подозерский и д. Коромыслово.</w:t>
      </w:r>
    </w:p>
    <w:p w14:paraId="7B904FDF" w14:textId="77777777" w:rsidR="00D477E6" w:rsidRPr="00573483" w:rsidRDefault="00D477E6" w:rsidP="00D477E6">
      <w:pPr>
        <w:pStyle w:val="e"/>
        <w:spacing w:before="0" w:after="240" w:line="276" w:lineRule="auto"/>
        <w:jc w:val="both"/>
        <w:rPr>
          <w:shd w:val="clear" w:color="auto" w:fill="FFFFFF"/>
        </w:rPr>
      </w:pPr>
      <w:r w:rsidRPr="00573483">
        <w:rPr>
          <w:shd w:val="clear" w:color="auto" w:fill="FFFFFF"/>
        </w:rPr>
        <w:t>Остальные населенные пункты поселения не имеют централизованного отвода сточных вод. Жители пользуются выгребами или надворными уборными, которые имеют недостаточную степень гидроизоляции, что приводит к загрязнению территории.</w:t>
      </w:r>
    </w:p>
    <w:p w14:paraId="6A551020" w14:textId="77777777" w:rsidR="00D477E6" w:rsidRPr="00573483" w:rsidRDefault="00D477E6" w:rsidP="00D477E6">
      <w:pPr>
        <w:pStyle w:val="e"/>
        <w:spacing w:before="0" w:line="276" w:lineRule="auto"/>
        <w:jc w:val="both"/>
      </w:pPr>
      <w:r w:rsidRPr="00573483">
        <w:t>Населенные пункты муниципального образования, не охваченные централизованным водоотведением:</w:t>
      </w:r>
    </w:p>
    <w:p w14:paraId="5C588E0A" w14:textId="77777777" w:rsidR="00D477E6" w:rsidRPr="00573483" w:rsidRDefault="00D477E6" w:rsidP="00D477E6">
      <w:pPr>
        <w:pStyle w:val="e"/>
        <w:spacing w:before="0" w:line="276" w:lineRule="auto"/>
        <w:ind w:firstLine="0"/>
      </w:pPr>
      <w:r w:rsidRPr="00573483">
        <w:lastRenderedPageBreak/>
        <w:t>- с. Березники,</w:t>
      </w:r>
      <w:r w:rsidRPr="00573483">
        <w:br/>
        <w:t>- д. Введенское,</w:t>
      </w:r>
      <w:r w:rsidRPr="00573483">
        <w:br/>
        <w:t>- д. Голохово,</w:t>
      </w:r>
      <w:r w:rsidRPr="00573483">
        <w:br/>
        <w:t>- с. Гробищево,</w:t>
      </w:r>
      <w:r w:rsidRPr="00573483">
        <w:br/>
        <w:t>- с. Клинцово,</w:t>
      </w:r>
      <w:r w:rsidRPr="00573483">
        <w:br/>
        <w:t>- д. Кондюково,</w:t>
      </w:r>
      <w:r w:rsidRPr="00573483">
        <w:br/>
        <w:t>- д. Красново,</w:t>
      </w:r>
      <w:r w:rsidRPr="00573483">
        <w:br/>
        <w:t>- д. Кузнецовка,</w:t>
      </w:r>
      <w:r w:rsidRPr="00573483">
        <w:br/>
        <w:t>- д. Лесниково,</w:t>
      </w:r>
      <w:r w:rsidRPr="00573483">
        <w:br/>
        <w:t>- д. Окулово,</w:t>
      </w:r>
      <w:r w:rsidRPr="00573483">
        <w:br/>
        <w:t>- д. Петровское,</w:t>
      </w:r>
      <w:r w:rsidRPr="00573483">
        <w:br/>
        <w:t>- д. Рылково,</w:t>
      </w:r>
      <w:r w:rsidRPr="00573483">
        <w:br/>
        <w:t>- д. Сватково,</w:t>
      </w:r>
      <w:r w:rsidRPr="00573483">
        <w:br/>
        <w:t>- с. Семено-Сарское,</w:t>
      </w:r>
      <w:r w:rsidRPr="00573483">
        <w:br/>
        <w:t>- д. Становое,</w:t>
      </w:r>
      <w:r w:rsidRPr="00573483">
        <w:br/>
        <w:t>- д. Таганово,</w:t>
      </w:r>
      <w:r w:rsidRPr="00573483">
        <w:br/>
        <w:t>- д. Толстиково,</w:t>
      </w:r>
      <w:r w:rsidRPr="00573483">
        <w:br/>
        <w:t>- д. Торкацево,</w:t>
      </w:r>
      <w:r w:rsidRPr="00573483">
        <w:br/>
        <w:t>- с. Тюгаево,</w:t>
      </w:r>
      <w:r w:rsidRPr="00573483">
        <w:br/>
        <w:t>- д. Чернятино,</w:t>
      </w:r>
      <w:r w:rsidRPr="00573483">
        <w:br/>
        <w:t>- д. Якшино.</w:t>
      </w:r>
    </w:p>
    <w:p w14:paraId="4C4DFD7C" w14:textId="77777777" w:rsidR="00D477E6" w:rsidRPr="00573483" w:rsidRDefault="00D477E6" w:rsidP="003F6608">
      <w:pPr>
        <w:pStyle w:val="e"/>
        <w:spacing w:line="276" w:lineRule="auto"/>
        <w:jc w:val="both"/>
      </w:pPr>
      <w:r w:rsidRPr="00573483">
        <w:rPr>
          <w:shd w:val="clear" w:color="auto" w:fill="FFFFFF"/>
        </w:rPr>
        <w:t>От абонентов централизованной системы водоотведения с. Подозерский</w:t>
      </w:r>
      <w:r w:rsidR="003F6608" w:rsidRPr="00573483">
        <w:rPr>
          <w:shd w:val="clear" w:color="auto" w:fill="FFFFFF"/>
        </w:rPr>
        <w:t xml:space="preserve"> и д. Коромыслово</w:t>
      </w:r>
      <w:r w:rsidRPr="00573483">
        <w:rPr>
          <w:shd w:val="clear" w:color="auto" w:fill="FFFFFF"/>
        </w:rPr>
        <w:t xml:space="preserve"> сточные воды попадают в наружный приемный колодец, далее самотеком поступают в уличную канализационную сеть, затем через канализационную насосную станцию в сборный главный канализационный коллектор, откуда стоки без очистки по выпускам сбрасываются на рельеф.</w:t>
      </w:r>
    </w:p>
    <w:p w14:paraId="67024E71" w14:textId="77777777" w:rsidR="004A03DF" w:rsidRPr="00573483" w:rsidRDefault="004A03DF" w:rsidP="004A03DF">
      <w:pPr>
        <w:pStyle w:val="e"/>
        <w:spacing w:line="276" w:lineRule="auto"/>
        <w:jc w:val="both"/>
        <w:rPr>
          <w:b/>
        </w:rPr>
      </w:pPr>
      <w:r w:rsidRPr="00573483">
        <w:t>Эксплуатацию системы централизованного водоотведения в муниципальном образовании Подозерское сельское поселение осуществляет МУП «Подозерское ЖКХ» и включает в себя:</w:t>
      </w:r>
    </w:p>
    <w:p w14:paraId="5E88416E" w14:textId="77777777" w:rsidR="004A03DF" w:rsidRPr="00573483" w:rsidRDefault="004A03DF" w:rsidP="00A351DD">
      <w:pPr>
        <w:pStyle w:val="af9"/>
        <w:widowControl w:val="0"/>
        <w:numPr>
          <w:ilvl w:val="0"/>
          <w:numId w:val="7"/>
        </w:numPr>
        <w:tabs>
          <w:tab w:val="left" w:pos="1134"/>
        </w:tabs>
        <w:kinsoku w:val="0"/>
        <w:overflowPunct w:val="0"/>
        <w:autoSpaceDE w:val="0"/>
        <w:autoSpaceDN w:val="0"/>
        <w:adjustRightInd w:val="0"/>
        <w:spacing w:after="0" w:line="276" w:lineRule="auto"/>
        <w:ind w:left="0" w:firstLine="709"/>
      </w:pPr>
      <w:r w:rsidRPr="00573483">
        <w:t>прием</w:t>
      </w:r>
      <w:r w:rsidRPr="00573483">
        <w:rPr>
          <w:spacing w:val="-10"/>
        </w:rPr>
        <w:t xml:space="preserve"> </w:t>
      </w:r>
      <w:r w:rsidRPr="00573483">
        <w:t>сточных</w:t>
      </w:r>
      <w:r w:rsidRPr="00573483">
        <w:rPr>
          <w:spacing w:val="-9"/>
        </w:rPr>
        <w:t xml:space="preserve"> </w:t>
      </w:r>
      <w:r w:rsidRPr="00573483">
        <w:t>вод</w:t>
      </w:r>
      <w:r w:rsidRPr="00573483">
        <w:rPr>
          <w:spacing w:val="-6"/>
        </w:rPr>
        <w:t xml:space="preserve"> </w:t>
      </w:r>
      <w:r w:rsidRPr="00573483">
        <w:t>от</w:t>
      </w:r>
      <w:r w:rsidRPr="00573483">
        <w:rPr>
          <w:spacing w:val="-9"/>
        </w:rPr>
        <w:t xml:space="preserve"> </w:t>
      </w:r>
      <w:r w:rsidRPr="00573483">
        <w:t>населения</w:t>
      </w:r>
      <w:r w:rsidRPr="00573483">
        <w:rPr>
          <w:spacing w:val="-8"/>
        </w:rPr>
        <w:t xml:space="preserve"> </w:t>
      </w:r>
      <w:r w:rsidRPr="00573483">
        <w:t>и</w:t>
      </w:r>
      <w:r w:rsidRPr="00573483">
        <w:rPr>
          <w:spacing w:val="-9"/>
        </w:rPr>
        <w:t xml:space="preserve"> </w:t>
      </w:r>
      <w:r w:rsidRPr="00573483">
        <w:t>предприятий</w:t>
      </w:r>
      <w:r w:rsidRPr="00573483">
        <w:rPr>
          <w:spacing w:val="-9"/>
        </w:rPr>
        <w:t xml:space="preserve"> </w:t>
      </w:r>
      <w:r w:rsidR="0096024C" w:rsidRPr="00573483">
        <w:t>с. Подозерский</w:t>
      </w:r>
      <w:r w:rsidRPr="00573483">
        <w:t>;</w:t>
      </w:r>
    </w:p>
    <w:p w14:paraId="2C4306E2" w14:textId="77777777" w:rsidR="004A03DF" w:rsidRPr="00573483" w:rsidRDefault="004A03DF" w:rsidP="00A351DD">
      <w:pPr>
        <w:pStyle w:val="af9"/>
        <w:widowControl w:val="0"/>
        <w:numPr>
          <w:ilvl w:val="0"/>
          <w:numId w:val="7"/>
        </w:numPr>
        <w:tabs>
          <w:tab w:val="left" w:pos="1134"/>
        </w:tabs>
        <w:kinsoku w:val="0"/>
        <w:overflowPunct w:val="0"/>
        <w:autoSpaceDE w:val="0"/>
        <w:autoSpaceDN w:val="0"/>
        <w:adjustRightInd w:val="0"/>
        <w:spacing w:after="0" w:line="276" w:lineRule="auto"/>
        <w:ind w:left="0" w:firstLine="709"/>
        <w:jc w:val="both"/>
      </w:pPr>
      <w:r w:rsidRPr="00573483">
        <w:t>транспортировка</w:t>
      </w:r>
      <w:r w:rsidRPr="00573483">
        <w:rPr>
          <w:spacing w:val="-14"/>
        </w:rPr>
        <w:t xml:space="preserve"> </w:t>
      </w:r>
      <w:r w:rsidRPr="00573483">
        <w:t>сточных</w:t>
      </w:r>
      <w:r w:rsidRPr="00573483">
        <w:rPr>
          <w:spacing w:val="-13"/>
        </w:rPr>
        <w:t xml:space="preserve"> </w:t>
      </w:r>
      <w:r w:rsidRPr="00573483">
        <w:t>вод</w:t>
      </w:r>
      <w:r w:rsidRPr="00573483">
        <w:rPr>
          <w:spacing w:val="-12"/>
        </w:rPr>
        <w:t xml:space="preserve"> </w:t>
      </w:r>
      <w:r w:rsidRPr="00573483">
        <w:t>по</w:t>
      </w:r>
      <w:r w:rsidRPr="00573483">
        <w:rPr>
          <w:spacing w:val="-11"/>
        </w:rPr>
        <w:t xml:space="preserve"> </w:t>
      </w:r>
      <w:r w:rsidRPr="00573483">
        <w:t>канализационным</w:t>
      </w:r>
      <w:r w:rsidRPr="00573483">
        <w:rPr>
          <w:spacing w:val="-13"/>
        </w:rPr>
        <w:t xml:space="preserve"> </w:t>
      </w:r>
      <w:r w:rsidRPr="00573483">
        <w:t>сетям;</w:t>
      </w:r>
    </w:p>
    <w:p w14:paraId="226BD17D" w14:textId="77777777" w:rsidR="004A03DF" w:rsidRPr="00573483" w:rsidRDefault="004A03DF" w:rsidP="00A351DD">
      <w:pPr>
        <w:pStyle w:val="af9"/>
        <w:widowControl w:val="0"/>
        <w:numPr>
          <w:ilvl w:val="0"/>
          <w:numId w:val="7"/>
        </w:numPr>
        <w:tabs>
          <w:tab w:val="left" w:pos="1134"/>
        </w:tabs>
        <w:kinsoku w:val="0"/>
        <w:overflowPunct w:val="0"/>
        <w:autoSpaceDE w:val="0"/>
        <w:autoSpaceDN w:val="0"/>
        <w:adjustRightInd w:val="0"/>
        <w:spacing w:after="0" w:line="276" w:lineRule="auto"/>
        <w:ind w:left="0" w:firstLine="709"/>
      </w:pPr>
      <w:r w:rsidRPr="00573483">
        <w:t>перекачку сточных вод через канализационную насосную станцию (далее – КНС);</w:t>
      </w:r>
    </w:p>
    <w:p w14:paraId="1D506388" w14:textId="77777777" w:rsidR="004A03DF" w:rsidRPr="00573483" w:rsidRDefault="004A03DF" w:rsidP="00A351DD">
      <w:pPr>
        <w:pStyle w:val="af9"/>
        <w:widowControl w:val="0"/>
        <w:numPr>
          <w:ilvl w:val="0"/>
          <w:numId w:val="7"/>
        </w:numPr>
        <w:tabs>
          <w:tab w:val="left" w:pos="1134"/>
        </w:tabs>
        <w:kinsoku w:val="0"/>
        <w:overflowPunct w:val="0"/>
        <w:autoSpaceDE w:val="0"/>
        <w:autoSpaceDN w:val="0"/>
        <w:adjustRightInd w:val="0"/>
        <w:spacing w:after="0" w:line="276" w:lineRule="auto"/>
        <w:ind w:left="0" w:firstLine="709"/>
      </w:pPr>
      <w:r w:rsidRPr="00573483">
        <w:t>ремонт и обслуживание канализационных сетей и колодцев.</w:t>
      </w:r>
    </w:p>
    <w:p w14:paraId="300717F2" w14:textId="77777777" w:rsidR="004A03DF" w:rsidRPr="00573483" w:rsidRDefault="004A03DF" w:rsidP="004A03DF">
      <w:pPr>
        <w:pStyle w:val="e"/>
        <w:spacing w:before="0" w:line="240" w:lineRule="auto"/>
        <w:jc w:val="both"/>
      </w:pPr>
      <w:r w:rsidRPr="00573483">
        <w:t>Структура зон эксплуатационной ответственности предприятий, занятых в сфере централизованного водоотведения муниципального образования Подозерское сельское поселение представлено в таблице ниже.</w:t>
      </w:r>
    </w:p>
    <w:p w14:paraId="1B2E79F4" w14:textId="77777777" w:rsidR="00BE73CB" w:rsidRPr="00573483" w:rsidRDefault="004A03DF">
      <w:pPr>
        <w:spacing w:before="400" w:after="200"/>
        <w:rPr>
          <w:rFonts w:ascii="Times New Roman" w:hAnsi="Times New Roman"/>
        </w:rPr>
      </w:pPr>
      <w:r w:rsidRPr="00573483">
        <w:rPr>
          <w:rFonts w:ascii="Times New Roman" w:hAnsi="Times New Roman"/>
          <w:b/>
          <w:sz w:val="24"/>
        </w:rPr>
        <w:t>Таблица 2.1.1.2 - Зоны эксплуатационной ответственности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647"/>
        <w:gridCol w:w="4591"/>
        <w:gridCol w:w="4389"/>
      </w:tblGrid>
      <w:tr w:rsidR="00573483" w:rsidRPr="00573483" w14:paraId="7E88012A" w14:textId="77777777">
        <w:trPr>
          <w:jc w:val="center"/>
        </w:trPr>
        <w:tc>
          <w:tcPr>
            <w:tcW w:w="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14:paraId="610953B7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DDD77A9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Наименование РСО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444629C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Зона действия</w:t>
            </w:r>
          </w:p>
        </w:tc>
      </w:tr>
      <w:tr w:rsidR="00573483" w:rsidRPr="00573483" w14:paraId="0DA1A4AA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2A1AA42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0D8582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МУП «Подозерское ЖКХ»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C7BCC5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с. Подозерский</w:t>
            </w:r>
            <w:r w:rsidRPr="00573483">
              <w:rPr>
                <w:rFonts w:ascii="Times New Roman" w:eastAsia="Times New Roman" w:hAnsi="Times New Roman" w:cs="Times New Roman"/>
                <w:szCs w:val="22"/>
              </w:rPr>
              <w:br/>
              <w:t>д. Коромыслово</w:t>
            </w:r>
          </w:p>
        </w:tc>
      </w:tr>
    </w:tbl>
    <w:p w14:paraId="0D36D219" w14:textId="77777777" w:rsidR="004A03DF" w:rsidRPr="00573483" w:rsidRDefault="004A03DF" w:rsidP="004A03DF">
      <w:pPr>
        <w:pStyle w:val="e"/>
        <w:spacing w:before="0" w:line="276" w:lineRule="auto"/>
        <w:ind w:firstLine="0"/>
        <w:jc w:val="center"/>
      </w:pPr>
    </w:p>
    <w:p w14:paraId="0B26AF60" w14:textId="77777777" w:rsidR="003F6608" w:rsidRPr="00573483" w:rsidRDefault="006D5350" w:rsidP="006D5350">
      <w:pPr>
        <w:pStyle w:val="e"/>
        <w:spacing w:before="0" w:line="276" w:lineRule="auto"/>
        <w:jc w:val="both"/>
      </w:pPr>
      <w:r w:rsidRPr="00573483">
        <w:t xml:space="preserve">Схемы канализационных сетей Подозерского сельского поселения представлены на </w:t>
      </w:r>
      <w:r w:rsidR="00B32B4C" w:rsidRPr="00573483">
        <w:t>рисунках 2.1.1.1 и 2.1.1.2.</w:t>
      </w:r>
    </w:p>
    <w:p w14:paraId="6622A261" w14:textId="77777777" w:rsidR="00B32B4C" w:rsidRPr="00573483" w:rsidRDefault="00B32B4C" w:rsidP="006D5350">
      <w:pPr>
        <w:pStyle w:val="e"/>
        <w:spacing w:before="0" w:line="276" w:lineRule="auto"/>
        <w:jc w:val="both"/>
        <w:sectPr w:rsidR="00B32B4C" w:rsidRPr="00573483" w:rsidSect="004A03DF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14:paraId="59BC5F65" w14:textId="77777777" w:rsidR="00B32B4C" w:rsidRPr="00573483" w:rsidRDefault="00B32B4C" w:rsidP="00B32B4C">
      <w:pPr>
        <w:pStyle w:val="e"/>
        <w:spacing w:before="0" w:line="276" w:lineRule="auto"/>
        <w:ind w:firstLine="0"/>
        <w:jc w:val="both"/>
      </w:pPr>
      <w:r w:rsidRPr="00573483">
        <w:rPr>
          <w:noProof/>
        </w:rPr>
        <w:lastRenderedPageBreak/>
        <w:drawing>
          <wp:inline distT="0" distB="0" distL="0" distR="0" wp14:anchorId="166D7D06" wp14:editId="01621AF0">
            <wp:extent cx="6143851" cy="6499654"/>
            <wp:effectExtent l="0" t="0" r="0" b="0"/>
            <wp:docPr id="4" name="Рисунок 4" descr="подозер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дозерский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529" cy="650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47EB5" w14:textId="77777777" w:rsidR="00B32B4C" w:rsidRPr="00573483" w:rsidRDefault="00B32B4C" w:rsidP="00B32B4C">
      <w:pPr>
        <w:spacing w:before="400" w:after="200"/>
        <w:rPr>
          <w:rFonts w:ascii="Times New Roman" w:hAnsi="Times New Roman"/>
          <w:b/>
          <w:sz w:val="24"/>
        </w:rPr>
      </w:pPr>
      <w:r w:rsidRPr="00573483">
        <w:rPr>
          <w:rFonts w:ascii="Times New Roman" w:hAnsi="Times New Roman"/>
          <w:b/>
          <w:sz w:val="24"/>
        </w:rPr>
        <w:t>Рисунок 2.1.1.1 - Схема водоотведения с. Подозерский</w:t>
      </w:r>
    </w:p>
    <w:p w14:paraId="039DB781" w14:textId="77777777" w:rsidR="00B32B4C" w:rsidRPr="00573483" w:rsidRDefault="00B32B4C" w:rsidP="006D5350">
      <w:pPr>
        <w:pStyle w:val="e"/>
        <w:spacing w:before="0" w:line="276" w:lineRule="auto"/>
        <w:jc w:val="both"/>
      </w:pPr>
    </w:p>
    <w:p w14:paraId="549589DB" w14:textId="77777777" w:rsidR="00B32B4C" w:rsidRPr="00573483" w:rsidRDefault="00B32B4C" w:rsidP="006D5350">
      <w:pPr>
        <w:pStyle w:val="e"/>
        <w:spacing w:before="0" w:line="276" w:lineRule="auto"/>
        <w:jc w:val="both"/>
      </w:pPr>
    </w:p>
    <w:p w14:paraId="07D68708" w14:textId="77777777" w:rsidR="00B32B4C" w:rsidRPr="00573483" w:rsidRDefault="00B32B4C" w:rsidP="006D5350">
      <w:pPr>
        <w:pStyle w:val="e"/>
        <w:spacing w:before="0" w:line="276" w:lineRule="auto"/>
        <w:jc w:val="both"/>
      </w:pPr>
    </w:p>
    <w:p w14:paraId="4C06E3AB" w14:textId="77777777" w:rsidR="00B32B4C" w:rsidRPr="00573483" w:rsidRDefault="00B32B4C" w:rsidP="006D5350">
      <w:pPr>
        <w:pStyle w:val="e"/>
        <w:spacing w:before="0" w:line="276" w:lineRule="auto"/>
        <w:jc w:val="both"/>
      </w:pPr>
    </w:p>
    <w:p w14:paraId="3F5905F1" w14:textId="77777777" w:rsidR="00B32B4C" w:rsidRPr="00573483" w:rsidRDefault="00B32B4C" w:rsidP="006D5350">
      <w:pPr>
        <w:pStyle w:val="e"/>
        <w:spacing w:before="0" w:line="276" w:lineRule="auto"/>
        <w:jc w:val="both"/>
      </w:pPr>
    </w:p>
    <w:p w14:paraId="5545BAD4" w14:textId="77777777" w:rsidR="00B32B4C" w:rsidRPr="00573483" w:rsidRDefault="00B32B4C" w:rsidP="006D5350">
      <w:pPr>
        <w:pStyle w:val="e"/>
        <w:spacing w:before="0" w:line="276" w:lineRule="auto"/>
        <w:jc w:val="both"/>
      </w:pPr>
    </w:p>
    <w:p w14:paraId="6F1D2D68" w14:textId="77777777" w:rsidR="00B32B4C" w:rsidRPr="00573483" w:rsidRDefault="00B32B4C" w:rsidP="006D5350">
      <w:pPr>
        <w:pStyle w:val="e"/>
        <w:spacing w:before="0" w:line="276" w:lineRule="auto"/>
        <w:jc w:val="both"/>
      </w:pPr>
    </w:p>
    <w:p w14:paraId="4D63D92E" w14:textId="77777777" w:rsidR="00B32B4C" w:rsidRPr="00573483" w:rsidRDefault="00B32B4C" w:rsidP="006D5350">
      <w:pPr>
        <w:pStyle w:val="e"/>
        <w:spacing w:before="0" w:line="276" w:lineRule="auto"/>
        <w:jc w:val="both"/>
      </w:pPr>
    </w:p>
    <w:p w14:paraId="0A8F90DB" w14:textId="77777777" w:rsidR="00B32B4C" w:rsidRPr="00573483" w:rsidRDefault="00B32B4C" w:rsidP="006D5350">
      <w:pPr>
        <w:pStyle w:val="e"/>
        <w:spacing w:before="0" w:line="276" w:lineRule="auto"/>
        <w:jc w:val="both"/>
      </w:pPr>
    </w:p>
    <w:p w14:paraId="40B4DE8D" w14:textId="77777777" w:rsidR="00B32B4C" w:rsidRPr="00573483" w:rsidRDefault="00B32B4C" w:rsidP="006D5350">
      <w:pPr>
        <w:pStyle w:val="e"/>
        <w:spacing w:before="0" w:line="276" w:lineRule="auto"/>
        <w:jc w:val="both"/>
      </w:pPr>
    </w:p>
    <w:p w14:paraId="75CA9B84" w14:textId="77777777" w:rsidR="00B32B4C" w:rsidRPr="00573483" w:rsidRDefault="00B32B4C" w:rsidP="006D5350">
      <w:pPr>
        <w:pStyle w:val="e"/>
        <w:spacing w:before="0" w:line="276" w:lineRule="auto"/>
        <w:jc w:val="both"/>
      </w:pPr>
    </w:p>
    <w:p w14:paraId="78BCFE0D" w14:textId="77777777" w:rsidR="00B32B4C" w:rsidRPr="00573483" w:rsidRDefault="00B32B4C" w:rsidP="00B32B4C">
      <w:pPr>
        <w:pStyle w:val="e"/>
        <w:spacing w:before="0" w:line="276" w:lineRule="auto"/>
        <w:ind w:firstLine="0"/>
        <w:jc w:val="both"/>
      </w:pPr>
      <w:r w:rsidRPr="00573483">
        <w:rPr>
          <w:noProof/>
        </w:rPr>
        <w:lastRenderedPageBreak/>
        <w:drawing>
          <wp:inline distT="0" distB="0" distL="0" distR="0" wp14:anchorId="2BB00ECE" wp14:editId="1C34AF5C">
            <wp:extent cx="5939481" cy="8402060"/>
            <wp:effectExtent l="0" t="0" r="4445" b="0"/>
            <wp:docPr id="5" name="Рисунок 5" descr="коромысло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оромыслово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062" cy="840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6B3688" w14:textId="77777777" w:rsidR="00B32B4C" w:rsidRPr="00573483" w:rsidRDefault="00B32B4C" w:rsidP="00B32B4C">
      <w:pPr>
        <w:spacing w:before="400" w:after="200"/>
        <w:rPr>
          <w:rFonts w:ascii="Times New Roman" w:hAnsi="Times New Roman"/>
          <w:b/>
          <w:sz w:val="24"/>
        </w:rPr>
      </w:pPr>
      <w:r w:rsidRPr="00573483">
        <w:rPr>
          <w:rFonts w:ascii="Times New Roman" w:hAnsi="Times New Roman"/>
          <w:b/>
          <w:sz w:val="24"/>
        </w:rPr>
        <w:t>Рисунок 2.1.1.1 - Схема водоотведения д. Коромыслово</w:t>
      </w:r>
    </w:p>
    <w:p w14:paraId="7D17B1FB" w14:textId="77777777" w:rsidR="00B32B4C" w:rsidRPr="00573483" w:rsidRDefault="00B32B4C" w:rsidP="006D5350">
      <w:pPr>
        <w:pStyle w:val="e"/>
        <w:spacing w:before="0" w:line="276" w:lineRule="auto"/>
        <w:jc w:val="both"/>
      </w:pPr>
    </w:p>
    <w:p w14:paraId="1113DB54" w14:textId="77777777" w:rsidR="00B32B4C" w:rsidRPr="00573483" w:rsidRDefault="00B32B4C" w:rsidP="006D5350">
      <w:pPr>
        <w:pStyle w:val="e"/>
        <w:spacing w:before="0" w:line="276" w:lineRule="auto"/>
        <w:jc w:val="both"/>
      </w:pPr>
    </w:p>
    <w:p w14:paraId="41D1E3C8" w14:textId="77777777" w:rsidR="00B32B4C" w:rsidRPr="00573483" w:rsidRDefault="00B32B4C" w:rsidP="006D5350">
      <w:pPr>
        <w:pStyle w:val="e"/>
        <w:spacing w:before="0" w:line="276" w:lineRule="auto"/>
        <w:jc w:val="both"/>
        <w:sectPr w:rsidR="00B32B4C" w:rsidRPr="00573483" w:rsidSect="004A03DF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14:paraId="2C1C4753" w14:textId="77777777" w:rsidR="00B32B4C" w:rsidRPr="00573483" w:rsidRDefault="00B32B4C" w:rsidP="006D5350">
      <w:pPr>
        <w:pStyle w:val="e"/>
        <w:spacing w:before="0" w:line="276" w:lineRule="auto"/>
        <w:jc w:val="both"/>
      </w:pPr>
    </w:p>
    <w:p w14:paraId="53E9028F" w14:textId="77777777" w:rsidR="004A03DF" w:rsidRPr="00573483" w:rsidRDefault="004A03DF" w:rsidP="004A03DF">
      <w:pPr>
        <w:pStyle w:val="3TimesNewRoman14"/>
        <w:numPr>
          <w:ilvl w:val="0"/>
          <w:numId w:val="0"/>
        </w:numPr>
        <w:ind w:left="1224" w:hanging="504"/>
      </w:pPr>
      <w:bookmarkStart w:id="179" w:name="_Toc104454449"/>
      <w:bookmarkStart w:id="180" w:name="_Toc360621780"/>
      <w:bookmarkStart w:id="181" w:name="_Toc362437916"/>
      <w:bookmarkStart w:id="182" w:name="_Toc363218669"/>
      <w:r w:rsidRPr="00573483">
        <w:t>2.1.2. Описание результатов технического обследования централизованной системы водоотведения, включая описание существующих канализационных очистных сооружений,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вод, определение существующего дефицита (резерва) мощностей сооружений и описание локальных очистных сооружений, создаваемых абонентами</w:t>
      </w:r>
      <w:bookmarkEnd w:id="179"/>
    </w:p>
    <w:p w14:paraId="2D1405C3" w14:textId="77777777" w:rsidR="004A03DF" w:rsidRPr="00573483" w:rsidRDefault="004A03DF" w:rsidP="004A03DF">
      <w:pPr>
        <w:pStyle w:val="e"/>
        <w:spacing w:before="0" w:line="276" w:lineRule="auto"/>
        <w:jc w:val="both"/>
      </w:pPr>
      <w:r w:rsidRPr="00573483">
        <w:t>Описать результаты технического обследования централизованной системы водоотведения не представляется возможным, в связи с тем, что документ технического обследования не предоставлен.</w:t>
      </w:r>
    </w:p>
    <w:p w14:paraId="742DCD33" w14:textId="77777777" w:rsidR="004A03DF" w:rsidRPr="00573483" w:rsidRDefault="004A03DF" w:rsidP="004A03DF">
      <w:pPr>
        <w:pStyle w:val="e"/>
        <w:spacing w:before="0" w:line="240" w:lineRule="auto"/>
        <w:jc w:val="both"/>
      </w:pPr>
      <w:r w:rsidRPr="00573483">
        <w:t>Существующие насосные станции, используемые в схеме водоотведения МО Подозерское сельское поселение описаны в таблице ниже.</w:t>
      </w:r>
    </w:p>
    <w:p w14:paraId="1C2602AF" w14:textId="77777777" w:rsidR="00BE73CB" w:rsidRPr="00573483" w:rsidRDefault="004A03DF">
      <w:pPr>
        <w:spacing w:before="400" w:after="200"/>
        <w:rPr>
          <w:rFonts w:ascii="Times New Roman" w:hAnsi="Times New Roman"/>
        </w:rPr>
      </w:pPr>
      <w:r w:rsidRPr="00573483">
        <w:rPr>
          <w:rFonts w:ascii="Times New Roman" w:hAnsi="Times New Roman"/>
          <w:b/>
          <w:sz w:val="24"/>
        </w:rPr>
        <w:t>Таблица 2.1.2.1 - Характеристика оборудования КНС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43"/>
        <w:gridCol w:w="1731"/>
        <w:gridCol w:w="1588"/>
        <w:gridCol w:w="1236"/>
        <w:gridCol w:w="1407"/>
        <w:gridCol w:w="2345"/>
        <w:gridCol w:w="1077"/>
      </w:tblGrid>
      <w:tr w:rsidR="00573483" w:rsidRPr="00573483" w14:paraId="120811AD" w14:textId="77777777">
        <w:trPr>
          <w:jc w:val="center"/>
        </w:trPr>
        <w:tc>
          <w:tcPr>
            <w:tcW w:w="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14:paraId="7941AF70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7F460E8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Наименование КНС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536A2FD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C177D4E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Улица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C2EF86B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Марка насоса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0FD0DF7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Производительность, м3/ч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70DA88D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Объем потреб. электр.</w:t>
            </w:r>
          </w:p>
        </w:tc>
      </w:tr>
      <w:tr w:rsidR="00573483" w:rsidRPr="00573483" w14:paraId="0F992B17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A9AD544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F46D1F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Насосная станция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0AE274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с. Подозерский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9E4BB8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ул. Ленина,4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CB8D0A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  <w:lang w:val="ru-RU"/>
              </w:rPr>
              <w:t>насос фекальный СМ 125-80-315б/4 2 шт.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EE7F25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65,00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905EFE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1,42</w:t>
            </w:r>
          </w:p>
        </w:tc>
      </w:tr>
    </w:tbl>
    <w:p w14:paraId="0216CBBB" w14:textId="77777777" w:rsidR="004A03DF" w:rsidRPr="00573483" w:rsidRDefault="004A03DF" w:rsidP="004A03DF">
      <w:pPr>
        <w:pStyle w:val="e"/>
        <w:spacing w:before="0" w:line="276" w:lineRule="auto"/>
        <w:jc w:val="both"/>
        <w:rPr>
          <w:bCs/>
        </w:rPr>
      </w:pPr>
    </w:p>
    <w:p w14:paraId="3F926527" w14:textId="77777777" w:rsidR="004A03DF" w:rsidRPr="00573483" w:rsidRDefault="004A03DF" w:rsidP="004A03DF">
      <w:pPr>
        <w:pStyle w:val="e"/>
        <w:spacing w:before="0" w:line="276" w:lineRule="auto"/>
        <w:jc w:val="both"/>
        <w:rPr>
          <w:bCs/>
        </w:rPr>
      </w:pPr>
      <w:r w:rsidRPr="00573483">
        <w:t xml:space="preserve">На территории МО Подозерское сельское поселение канализационные очистные сооружения </w:t>
      </w:r>
      <w:r w:rsidR="00D477E6" w:rsidRPr="00573483">
        <w:t>отсутствуют.</w:t>
      </w:r>
    </w:p>
    <w:p w14:paraId="6E3F670E" w14:textId="77777777" w:rsidR="004A03DF" w:rsidRPr="00573483" w:rsidRDefault="004A03DF" w:rsidP="004A03DF">
      <w:pPr>
        <w:pStyle w:val="e"/>
        <w:spacing w:before="0" w:line="276" w:lineRule="auto"/>
        <w:jc w:val="both"/>
        <w:rPr>
          <w:bCs/>
        </w:rPr>
      </w:pPr>
    </w:p>
    <w:p w14:paraId="1161656C" w14:textId="77777777" w:rsidR="005B3A9F" w:rsidRPr="00573483" w:rsidRDefault="00C245F2" w:rsidP="00D16AB7">
      <w:pPr>
        <w:pStyle w:val="3TimesNewRoman14"/>
        <w:numPr>
          <w:ilvl w:val="0"/>
          <w:numId w:val="0"/>
        </w:numPr>
        <w:ind w:left="1224" w:hanging="504"/>
      </w:pPr>
      <w:bookmarkStart w:id="183" w:name="_Toc88831209"/>
      <w:bookmarkStart w:id="184" w:name="_Toc104454450"/>
      <w:r w:rsidRPr="00573483">
        <w:t xml:space="preserve">2.1.3. </w:t>
      </w:r>
      <w:r w:rsidR="005B3A9F" w:rsidRPr="00573483">
        <w:t>Описание технологических зон водоотведения, зон централизованного и нецентрализованного водоотведения</w:t>
      </w:r>
      <w:r w:rsidR="00F85454" w:rsidRPr="00573483">
        <w:t xml:space="preserve"> (территорий, на которых водоотведение осуществляется с использованием централизованных и нецентрализованных систем водоотведения)</w:t>
      </w:r>
      <w:r w:rsidR="005B3A9F" w:rsidRPr="00573483">
        <w:t xml:space="preserve"> и перечень централизованных систем водоотведения</w:t>
      </w:r>
      <w:bookmarkEnd w:id="183"/>
      <w:bookmarkEnd w:id="184"/>
    </w:p>
    <w:bookmarkEnd w:id="180"/>
    <w:bookmarkEnd w:id="181"/>
    <w:bookmarkEnd w:id="182"/>
    <w:p w14:paraId="607C91E9" w14:textId="77777777" w:rsidR="004210BB" w:rsidRPr="00573483" w:rsidRDefault="004210BB" w:rsidP="004A03DF">
      <w:pPr>
        <w:pStyle w:val="TableParagraph"/>
        <w:spacing w:before="122" w:line="288" w:lineRule="auto"/>
        <w:ind w:left="195" w:right="339" w:firstLine="710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573483">
        <w:rPr>
          <w:rFonts w:ascii="Times New Roman" w:eastAsia="Times New Roman" w:hAnsi="Times New Roman" w:cs="Times New Roman"/>
          <w:sz w:val="24"/>
          <w:szCs w:val="24"/>
          <w:lang w:val="ru-RU"/>
        </w:rPr>
        <w:t>Технологическая зона водоотведения - это централизованная система водоотведения в целом или ее часть, в пределах которой обеспечиваются прием, транспортировка сточных вод, а также их очистка на одних или нескольких технологически связанных между собой очистных сооружениях или, при отсутствии очистных сооружений, сброс сточных вод в водный объект через один канализационный выпуск или несколько технологически связанных между собой выпусков.</w:t>
      </w:r>
    </w:p>
    <w:p w14:paraId="25F681E5" w14:textId="77777777" w:rsidR="004A03DF" w:rsidRPr="00573483" w:rsidRDefault="004A03DF" w:rsidP="001E1851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</w:p>
    <w:p w14:paraId="7CE1F765" w14:textId="77777777" w:rsidR="001E1851" w:rsidRPr="00573483" w:rsidRDefault="001E1851" w:rsidP="001E1851">
      <w:pPr>
        <w:spacing w:line="276" w:lineRule="auto"/>
        <w:ind w:firstLine="709"/>
        <w:rPr>
          <w:rFonts w:ascii="Times New Roman" w:eastAsia="Calibri" w:hAnsi="Times New Roman"/>
          <w:sz w:val="24"/>
        </w:rPr>
      </w:pPr>
      <w:r w:rsidRPr="00573483">
        <w:rPr>
          <w:rFonts w:ascii="Times New Roman" w:eastAsia="Calibri" w:hAnsi="Times New Roman"/>
          <w:sz w:val="24"/>
        </w:rPr>
        <w:t xml:space="preserve">Условно </w:t>
      </w:r>
      <w:r w:rsidR="004A03DF" w:rsidRPr="00573483">
        <w:rPr>
          <w:rFonts w:ascii="Times New Roman" w:eastAsia="Calibri" w:hAnsi="Times New Roman"/>
          <w:sz w:val="24"/>
        </w:rPr>
        <w:t xml:space="preserve">водоотведение МО </w:t>
      </w:r>
      <w:r w:rsidRPr="00573483">
        <w:rPr>
          <w:rFonts w:ascii="Times New Roman" w:eastAsia="Calibri" w:hAnsi="Times New Roman"/>
          <w:sz w:val="24"/>
        </w:rPr>
        <w:t>Подозерское сельское поселение можно разделить на 2 технологические зоны</w:t>
      </w:r>
      <w:r w:rsidR="004A03DF" w:rsidRPr="00573483">
        <w:rPr>
          <w:rFonts w:ascii="Times New Roman" w:eastAsia="Calibri" w:hAnsi="Times New Roman"/>
          <w:sz w:val="24"/>
        </w:rPr>
        <w:t>:</w:t>
      </w:r>
    </w:p>
    <w:p w14:paraId="03DCC94B" w14:textId="77777777" w:rsidR="001E1851" w:rsidRPr="00573483" w:rsidRDefault="001E1851" w:rsidP="00A351DD">
      <w:pPr>
        <w:pStyle w:val="ae"/>
        <w:numPr>
          <w:ilvl w:val="0"/>
          <w:numId w:val="6"/>
        </w:numPr>
        <w:ind w:left="567" w:hanging="283"/>
        <w:jc w:val="both"/>
        <w:rPr>
          <w:rFonts w:eastAsia="Calibri"/>
          <w:szCs w:val="24"/>
        </w:rPr>
      </w:pPr>
      <w:r w:rsidRPr="00573483">
        <w:rPr>
          <w:rFonts w:eastAsia="Calibri"/>
          <w:szCs w:val="24"/>
        </w:rPr>
        <w:t>Зона с централизованной системой канализации</w:t>
      </w:r>
      <w:r w:rsidR="004A03DF" w:rsidRPr="00573483">
        <w:rPr>
          <w:rFonts w:eastAsia="Calibri"/>
          <w:szCs w:val="24"/>
        </w:rPr>
        <w:t>;</w:t>
      </w:r>
    </w:p>
    <w:p w14:paraId="4822EF6D" w14:textId="77777777" w:rsidR="001E1851" w:rsidRPr="00573483" w:rsidRDefault="004A03DF" w:rsidP="00A351DD">
      <w:pPr>
        <w:pStyle w:val="ae"/>
        <w:numPr>
          <w:ilvl w:val="0"/>
          <w:numId w:val="6"/>
        </w:numPr>
        <w:ind w:left="567" w:hanging="283"/>
        <w:jc w:val="both"/>
        <w:rPr>
          <w:rFonts w:eastAsia="Calibri"/>
          <w:szCs w:val="24"/>
        </w:rPr>
      </w:pPr>
      <w:r w:rsidRPr="00573483">
        <w:rPr>
          <w:rFonts w:eastAsia="Calibri"/>
          <w:szCs w:val="24"/>
        </w:rPr>
        <w:t>Зона с не централизованной системой (в септики или выгребы).</w:t>
      </w:r>
    </w:p>
    <w:p w14:paraId="7F4816BD" w14:textId="77777777" w:rsidR="00355DCF" w:rsidRPr="00573483" w:rsidRDefault="00355DCF" w:rsidP="00CA797E">
      <w:pPr>
        <w:rPr>
          <w:rFonts w:ascii="Times New Roman" w:eastAsia="Calibri" w:hAnsi="Times New Roman"/>
        </w:rPr>
      </w:pPr>
    </w:p>
    <w:p w14:paraId="0B9D5151" w14:textId="77777777" w:rsidR="004A03DF" w:rsidRPr="00573483" w:rsidRDefault="00C245F2" w:rsidP="004A03DF">
      <w:pPr>
        <w:pStyle w:val="3TimesNewRoman14"/>
        <w:numPr>
          <w:ilvl w:val="0"/>
          <w:numId w:val="0"/>
        </w:numPr>
        <w:ind w:left="1224" w:hanging="504"/>
      </w:pPr>
      <w:bookmarkStart w:id="185" w:name="_Toc374270375"/>
      <w:bookmarkStart w:id="186" w:name="_Toc88831210"/>
      <w:bookmarkStart w:id="187" w:name="_Toc104454451"/>
      <w:bookmarkStart w:id="188" w:name="_Toc524593222"/>
      <w:r w:rsidRPr="00573483">
        <w:lastRenderedPageBreak/>
        <w:t xml:space="preserve">2.1.4. </w:t>
      </w:r>
      <w:r w:rsidR="00D34CE4" w:rsidRPr="00573483">
        <w:t>Описание технической возможности утилизации осадков сточных вод на очистных сооружениях существующей централизованной системы водоотведения</w:t>
      </w:r>
      <w:bookmarkEnd w:id="185"/>
      <w:r w:rsidR="00402A2D" w:rsidRPr="00573483">
        <w:t>.</w:t>
      </w:r>
      <w:bookmarkEnd w:id="186"/>
      <w:bookmarkEnd w:id="187"/>
    </w:p>
    <w:p w14:paraId="2D453F42" w14:textId="77777777" w:rsidR="00D477E6" w:rsidRPr="00573483" w:rsidRDefault="00D477E6" w:rsidP="00D477E6">
      <w:pPr>
        <w:spacing w:line="276" w:lineRule="auto"/>
        <w:ind w:firstLine="709"/>
        <w:rPr>
          <w:rFonts w:ascii="Times New Roman" w:hAnsi="Times New Roman"/>
          <w:spacing w:val="-1"/>
          <w:sz w:val="24"/>
        </w:rPr>
      </w:pPr>
      <w:r w:rsidRPr="00573483">
        <w:rPr>
          <w:rFonts w:ascii="Times New Roman" w:hAnsi="Times New Roman"/>
          <w:spacing w:val="-1"/>
          <w:sz w:val="24"/>
        </w:rPr>
        <w:t>Данные не представлены, т.к. на территории Подозерского сельского поселения производственные канализационные очистные сооружения отсутствуют.</w:t>
      </w:r>
    </w:p>
    <w:p w14:paraId="54988E9B" w14:textId="77777777" w:rsidR="00EE3D12" w:rsidRPr="00573483" w:rsidRDefault="00EE3D12" w:rsidP="00EE3D12">
      <w:pPr>
        <w:rPr>
          <w:rFonts w:ascii="Times New Roman" w:eastAsia="Calibri" w:hAnsi="Times New Roman"/>
        </w:rPr>
      </w:pPr>
    </w:p>
    <w:p w14:paraId="7BA3C305" w14:textId="77777777" w:rsidR="00FD7C3B" w:rsidRPr="00573483" w:rsidRDefault="00C245F2" w:rsidP="004A03DF">
      <w:pPr>
        <w:pStyle w:val="3TimesNewRoman14"/>
        <w:numPr>
          <w:ilvl w:val="0"/>
          <w:numId w:val="0"/>
        </w:numPr>
        <w:ind w:left="1224" w:hanging="504"/>
        <w:rPr>
          <w:rFonts w:eastAsia="Calibri"/>
        </w:rPr>
      </w:pPr>
      <w:bookmarkStart w:id="189" w:name="_Toc88831211"/>
      <w:bookmarkStart w:id="190" w:name="_Toc104454452"/>
      <w:r w:rsidRPr="00573483">
        <w:t xml:space="preserve">2.1.5. </w:t>
      </w:r>
      <w:r w:rsidR="00451510" w:rsidRPr="00573483">
        <w:t>Описание состояния и функционирования канализационных</w:t>
      </w:r>
      <w:r w:rsidR="00555262" w:rsidRPr="00573483">
        <w:t xml:space="preserve"> коллекторов и</w:t>
      </w:r>
      <w:r w:rsidR="00451510" w:rsidRPr="00573483">
        <w:t xml:space="preserve"> сетей, сооружений на них, включая оценку их износа</w:t>
      </w:r>
      <w:bookmarkEnd w:id="188"/>
      <w:r w:rsidR="00F85454" w:rsidRPr="00573483">
        <w:t xml:space="preserve"> и определение возможности обеспечения отвода и очистки сточных вод на существующих объектах централизованной системы водоотведения</w:t>
      </w:r>
      <w:bookmarkEnd w:id="189"/>
      <w:bookmarkEnd w:id="190"/>
    </w:p>
    <w:p w14:paraId="547D9A8A" w14:textId="77777777" w:rsidR="00CB5D47" w:rsidRPr="00573483" w:rsidRDefault="00FD7C3B" w:rsidP="004A03DF">
      <w:pPr>
        <w:spacing w:line="276" w:lineRule="auto"/>
        <w:ind w:left="-142" w:firstLine="851"/>
        <w:rPr>
          <w:rFonts w:ascii="Times New Roman" w:eastAsia="Calibri" w:hAnsi="Times New Roman"/>
          <w:i/>
          <w:sz w:val="24"/>
        </w:rPr>
      </w:pPr>
      <w:r w:rsidRPr="00573483">
        <w:rPr>
          <w:rFonts w:ascii="Times New Roman" w:eastAsia="Calibri" w:hAnsi="Times New Roman"/>
          <w:sz w:val="24"/>
        </w:rPr>
        <w:t>Протяженность канализационных сетей</w:t>
      </w:r>
      <w:r w:rsidR="004A03DF" w:rsidRPr="00573483">
        <w:rPr>
          <w:rFonts w:ascii="Times New Roman" w:eastAsia="Calibri" w:hAnsi="Times New Roman"/>
          <w:sz w:val="24"/>
        </w:rPr>
        <w:t xml:space="preserve"> в муниципальном образовании </w:t>
      </w:r>
      <w:r w:rsidRPr="00573483">
        <w:rPr>
          <w:rFonts w:ascii="Times New Roman" w:eastAsia="Calibri" w:hAnsi="Times New Roman"/>
          <w:sz w:val="24"/>
        </w:rPr>
        <w:t>Подозерское сельское поселение составляет</w:t>
      </w:r>
      <w:r w:rsidR="004A03DF" w:rsidRPr="00573483">
        <w:rPr>
          <w:rFonts w:ascii="Times New Roman" w:eastAsia="Calibri" w:hAnsi="Times New Roman"/>
          <w:sz w:val="24"/>
        </w:rPr>
        <w:t xml:space="preserve"> </w:t>
      </w:r>
      <w:r w:rsidR="0096024C" w:rsidRPr="00573483">
        <w:rPr>
          <w:rFonts w:ascii="Times New Roman" w:eastAsia="Calibri" w:hAnsi="Times New Roman"/>
          <w:sz w:val="24"/>
        </w:rPr>
        <w:t>8361</w:t>
      </w:r>
      <w:r w:rsidRPr="00573483">
        <w:rPr>
          <w:rFonts w:ascii="Times New Roman" w:eastAsia="Calibri" w:hAnsi="Times New Roman"/>
          <w:sz w:val="24"/>
        </w:rPr>
        <w:t xml:space="preserve"> м</w:t>
      </w:r>
      <w:r w:rsidR="0096024C" w:rsidRPr="00573483">
        <w:rPr>
          <w:rFonts w:ascii="Times New Roman" w:eastAsia="Calibri" w:hAnsi="Times New Roman"/>
          <w:sz w:val="24"/>
        </w:rPr>
        <w:t>, в т.ч. с. Подозерзкий – 5400м, д. Коромыслово – 2961 м.</w:t>
      </w:r>
    </w:p>
    <w:p w14:paraId="719E868F" w14:textId="77777777" w:rsidR="004A03DF" w:rsidRPr="00573483" w:rsidRDefault="004A03DF" w:rsidP="004A03DF">
      <w:pPr>
        <w:ind w:firstLine="709"/>
        <w:rPr>
          <w:rFonts w:ascii="Times New Roman" w:hAnsi="Times New Roman"/>
          <w:sz w:val="24"/>
        </w:rPr>
      </w:pPr>
      <w:r w:rsidRPr="00573483">
        <w:rPr>
          <w:rFonts w:ascii="Times New Roman" w:hAnsi="Times New Roman"/>
          <w:sz w:val="24"/>
        </w:rPr>
        <w:t>Характеристика сети водоотведения обслуживаемых МУП «Подозерское ЖКХ» представлена в таблице ниже.</w:t>
      </w:r>
    </w:p>
    <w:p w14:paraId="699D0166" w14:textId="77777777" w:rsidR="00BE73CB" w:rsidRPr="00573483" w:rsidRDefault="004A03DF">
      <w:pPr>
        <w:spacing w:before="400" w:after="200"/>
        <w:rPr>
          <w:rFonts w:ascii="Times New Roman" w:hAnsi="Times New Roman"/>
        </w:rPr>
      </w:pPr>
      <w:r w:rsidRPr="00573483">
        <w:rPr>
          <w:rFonts w:ascii="Times New Roman" w:hAnsi="Times New Roman"/>
          <w:b/>
          <w:sz w:val="24"/>
        </w:rPr>
        <w:t>Таблица 2.1.5.1 - Характеристика сети водоотведения обслуживаемых МУП «Подозерское ЖКХ»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598"/>
        <w:gridCol w:w="1621"/>
        <w:gridCol w:w="1785"/>
        <w:gridCol w:w="1312"/>
        <w:gridCol w:w="1324"/>
        <w:gridCol w:w="1718"/>
        <w:gridCol w:w="1269"/>
      </w:tblGrid>
      <w:tr w:rsidR="00573483" w:rsidRPr="00573483" w14:paraId="1B50E05E" w14:textId="77777777" w:rsidTr="0096024C">
        <w:trPr>
          <w:jc w:val="center"/>
        </w:trPr>
        <w:tc>
          <w:tcPr>
            <w:tcW w:w="598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74BA429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1621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BE58745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Обозначение участка сети</w:t>
            </w:r>
          </w:p>
        </w:tc>
        <w:tc>
          <w:tcPr>
            <w:tcW w:w="1785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F833BC1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Диаметр трубопроводов, мм</w:t>
            </w:r>
          </w:p>
        </w:tc>
        <w:tc>
          <w:tcPr>
            <w:tcW w:w="2636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8984537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Длина участков сети, м</w:t>
            </w:r>
          </w:p>
        </w:tc>
        <w:tc>
          <w:tcPr>
            <w:tcW w:w="1718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4A40A40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  <w:lang w:val="ru-RU"/>
              </w:rPr>
              <w:t>Год ввода в эксплуатацию/ реконструкция</w:t>
            </w:r>
          </w:p>
        </w:tc>
        <w:tc>
          <w:tcPr>
            <w:tcW w:w="1269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42A06BA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Материал труб</w:t>
            </w:r>
          </w:p>
        </w:tc>
      </w:tr>
      <w:tr w:rsidR="00573483" w:rsidRPr="00573483" w14:paraId="17946456" w14:textId="77777777" w:rsidTr="0096024C">
        <w:trPr>
          <w:jc w:val="center"/>
        </w:trPr>
        <w:tc>
          <w:tcPr>
            <w:tcW w:w="598" w:type="dxa"/>
            <w:vMerge/>
          </w:tcPr>
          <w:p w14:paraId="08BC44FA" w14:textId="77777777" w:rsidR="00BE73CB" w:rsidRPr="00573483" w:rsidRDefault="00BE73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21" w:type="dxa"/>
            <w:vMerge/>
          </w:tcPr>
          <w:p w14:paraId="39AEE198" w14:textId="77777777" w:rsidR="00BE73CB" w:rsidRPr="00573483" w:rsidRDefault="00BE73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85" w:type="dxa"/>
            <w:vMerge/>
          </w:tcPr>
          <w:p w14:paraId="05115598" w14:textId="77777777" w:rsidR="00BE73CB" w:rsidRPr="00573483" w:rsidRDefault="00BE73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12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50D65BD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надземная</w:t>
            </w:r>
          </w:p>
        </w:tc>
        <w:tc>
          <w:tcPr>
            <w:tcW w:w="1324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E04BC01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подземная</w:t>
            </w:r>
          </w:p>
        </w:tc>
        <w:tc>
          <w:tcPr>
            <w:tcW w:w="1718" w:type="dxa"/>
            <w:vMerge/>
          </w:tcPr>
          <w:p w14:paraId="46AD62FB" w14:textId="77777777" w:rsidR="00BE73CB" w:rsidRPr="00573483" w:rsidRDefault="00BE73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69" w:type="dxa"/>
            <w:vMerge/>
          </w:tcPr>
          <w:p w14:paraId="04BB1154" w14:textId="77777777" w:rsidR="00BE73CB" w:rsidRPr="00573483" w:rsidRDefault="00BE73CB">
            <w:pPr>
              <w:rPr>
                <w:rFonts w:ascii="Times New Roman" w:hAnsi="Times New Roman" w:cs="Times New Roman"/>
              </w:rPr>
            </w:pPr>
          </w:p>
        </w:tc>
      </w:tr>
      <w:tr w:rsidR="00573483" w:rsidRPr="00573483" w14:paraId="7B633DDF" w14:textId="77777777" w:rsidTr="0096024C">
        <w:trPr>
          <w:jc w:val="center"/>
        </w:trPr>
        <w:tc>
          <w:tcPr>
            <w:tcW w:w="59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2DA0026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162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448187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с, Подозерский</w:t>
            </w:r>
          </w:p>
        </w:tc>
        <w:tc>
          <w:tcPr>
            <w:tcW w:w="178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29FC13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100,0000</w:t>
            </w:r>
          </w:p>
        </w:tc>
        <w:tc>
          <w:tcPr>
            <w:tcW w:w="131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B82B42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132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607252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5400,0000</w:t>
            </w:r>
          </w:p>
        </w:tc>
        <w:tc>
          <w:tcPr>
            <w:tcW w:w="171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0E8A7C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1978</w:t>
            </w:r>
          </w:p>
        </w:tc>
        <w:tc>
          <w:tcPr>
            <w:tcW w:w="126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E37097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чугун</w:t>
            </w:r>
          </w:p>
        </w:tc>
      </w:tr>
      <w:tr w:rsidR="00573483" w:rsidRPr="00573483" w14:paraId="6C601B12" w14:textId="77777777" w:rsidTr="0096024C">
        <w:trPr>
          <w:jc w:val="center"/>
        </w:trPr>
        <w:tc>
          <w:tcPr>
            <w:tcW w:w="598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9499F3B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</w:t>
            </w:r>
          </w:p>
        </w:tc>
        <w:tc>
          <w:tcPr>
            <w:tcW w:w="162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6E60CC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д. Коромыслово</w:t>
            </w:r>
          </w:p>
        </w:tc>
        <w:tc>
          <w:tcPr>
            <w:tcW w:w="1785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8414BB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100,0000</w:t>
            </w:r>
          </w:p>
        </w:tc>
        <w:tc>
          <w:tcPr>
            <w:tcW w:w="1312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1BFA44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1324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5CBC40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2961,0000</w:t>
            </w:r>
          </w:p>
        </w:tc>
        <w:tc>
          <w:tcPr>
            <w:tcW w:w="171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AEA9E8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  <w:tc>
          <w:tcPr>
            <w:tcW w:w="1269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B90E23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-</w:t>
            </w:r>
          </w:p>
        </w:tc>
      </w:tr>
    </w:tbl>
    <w:p w14:paraId="3DFB70E2" w14:textId="77777777" w:rsidR="004A03DF" w:rsidRPr="00573483" w:rsidRDefault="004A03DF" w:rsidP="004A03DF">
      <w:pPr>
        <w:ind w:firstLine="709"/>
        <w:jc w:val="center"/>
        <w:rPr>
          <w:rFonts w:ascii="Times New Roman" w:eastAsia="Calibri" w:hAnsi="Times New Roman"/>
          <w:sz w:val="24"/>
        </w:rPr>
      </w:pPr>
    </w:p>
    <w:p w14:paraId="722664F1" w14:textId="77777777" w:rsidR="002252EC" w:rsidRPr="00573483" w:rsidRDefault="002252EC" w:rsidP="004A03DF">
      <w:pPr>
        <w:spacing w:line="276" w:lineRule="auto"/>
        <w:ind w:firstLine="709"/>
        <w:rPr>
          <w:rFonts w:ascii="Times New Roman" w:hAnsi="Times New Roman"/>
          <w:sz w:val="24"/>
        </w:rPr>
      </w:pPr>
      <w:r w:rsidRPr="00573483">
        <w:rPr>
          <w:rFonts w:ascii="Times New Roman" w:hAnsi="Times New Roman"/>
          <w:sz w:val="24"/>
        </w:rPr>
        <w:t>Износ сетей составляет около 82%.</w:t>
      </w:r>
    </w:p>
    <w:p w14:paraId="45FB5F65" w14:textId="77777777" w:rsidR="002252EC" w:rsidRPr="00573483" w:rsidRDefault="002252EC" w:rsidP="004A03DF">
      <w:pPr>
        <w:spacing w:line="276" w:lineRule="auto"/>
        <w:ind w:firstLine="709"/>
        <w:rPr>
          <w:rFonts w:ascii="Times New Roman" w:hAnsi="Times New Roman"/>
          <w:sz w:val="24"/>
        </w:rPr>
      </w:pPr>
    </w:p>
    <w:p w14:paraId="57878A9E" w14:textId="77777777" w:rsidR="00451510" w:rsidRPr="00573483" w:rsidRDefault="00C245F2" w:rsidP="00D16AB7">
      <w:pPr>
        <w:pStyle w:val="3TimesNewRoman14"/>
        <w:numPr>
          <w:ilvl w:val="0"/>
          <w:numId w:val="0"/>
        </w:numPr>
        <w:ind w:left="1224" w:hanging="504"/>
      </w:pPr>
      <w:bookmarkStart w:id="191" w:name="_Toc524593223"/>
      <w:bookmarkStart w:id="192" w:name="_Toc88831212"/>
      <w:bookmarkStart w:id="193" w:name="_Toc104454453"/>
      <w:r w:rsidRPr="00573483">
        <w:t xml:space="preserve">2.1.6. </w:t>
      </w:r>
      <w:r w:rsidR="00451510" w:rsidRPr="00573483">
        <w:t>Оценка безопасности и надежности объектов централизованной системы водоотведения и их управляемости</w:t>
      </w:r>
      <w:bookmarkEnd w:id="191"/>
      <w:bookmarkEnd w:id="192"/>
      <w:bookmarkEnd w:id="193"/>
    </w:p>
    <w:p w14:paraId="05DDC2F1" w14:textId="77777777" w:rsidR="00506B10" w:rsidRPr="00573483" w:rsidRDefault="00506B10" w:rsidP="00506B10">
      <w:pPr>
        <w:pStyle w:val="ae"/>
        <w:ind w:left="0" w:firstLine="709"/>
        <w:jc w:val="both"/>
      </w:pPr>
      <w:r w:rsidRPr="00573483">
        <w:t>Централизованная система водоотведения</w:t>
      </w:r>
      <w:r w:rsidR="00657198" w:rsidRPr="00573483">
        <w:t xml:space="preserve"> </w:t>
      </w:r>
      <w:r w:rsidRPr="00573483">
        <w:t>представляет собой систему инженерных сооружений, надежная и эффективная, работа которых является одной из важнейших составляющих санитарного и экологического состояния</w:t>
      </w:r>
      <w:r w:rsidR="004A03DF" w:rsidRPr="00573483">
        <w:t xml:space="preserve"> </w:t>
      </w:r>
      <w:r w:rsidRPr="00573483">
        <w:t>Подозерское сельское поселение</w:t>
      </w:r>
      <w:r w:rsidR="004A03DF" w:rsidRPr="00573483">
        <w:t>.</w:t>
      </w:r>
    </w:p>
    <w:p w14:paraId="278C4E7A" w14:textId="77777777" w:rsidR="004A03DF" w:rsidRPr="00573483" w:rsidRDefault="004A03DF" w:rsidP="004A03DF">
      <w:pPr>
        <w:pStyle w:val="af9"/>
        <w:kinsoku w:val="0"/>
        <w:overflowPunct w:val="0"/>
        <w:spacing w:after="0" w:line="276" w:lineRule="auto"/>
        <w:ind w:firstLine="709"/>
        <w:jc w:val="both"/>
      </w:pPr>
      <w:r w:rsidRPr="00573483">
        <w:t>В</w:t>
      </w:r>
      <w:r w:rsidRPr="00573483">
        <w:rPr>
          <w:spacing w:val="54"/>
        </w:rPr>
        <w:t xml:space="preserve"> </w:t>
      </w:r>
      <w:r w:rsidRPr="00573483">
        <w:rPr>
          <w:spacing w:val="-1"/>
        </w:rPr>
        <w:t>условиях</w:t>
      </w:r>
      <w:r w:rsidRPr="00573483">
        <w:rPr>
          <w:spacing w:val="54"/>
        </w:rPr>
        <w:t xml:space="preserve"> </w:t>
      </w:r>
      <w:r w:rsidRPr="00573483">
        <w:t>экономии</w:t>
      </w:r>
      <w:r w:rsidRPr="00573483">
        <w:rPr>
          <w:spacing w:val="53"/>
        </w:rPr>
        <w:t xml:space="preserve"> </w:t>
      </w:r>
      <w:r w:rsidRPr="00573483">
        <w:t>водных</w:t>
      </w:r>
      <w:r w:rsidRPr="00573483">
        <w:rPr>
          <w:spacing w:val="53"/>
        </w:rPr>
        <w:t xml:space="preserve"> </w:t>
      </w:r>
      <w:r w:rsidRPr="00573483">
        <w:rPr>
          <w:spacing w:val="-1"/>
        </w:rPr>
        <w:t>ресурсов</w:t>
      </w:r>
      <w:r w:rsidRPr="00573483">
        <w:rPr>
          <w:spacing w:val="55"/>
        </w:rPr>
        <w:t xml:space="preserve"> </w:t>
      </w:r>
      <w:r w:rsidRPr="00573483">
        <w:t>и</w:t>
      </w:r>
      <w:r w:rsidRPr="00573483">
        <w:rPr>
          <w:spacing w:val="53"/>
        </w:rPr>
        <w:t xml:space="preserve"> </w:t>
      </w:r>
      <w:r w:rsidRPr="00573483">
        <w:t>ежегодного</w:t>
      </w:r>
      <w:r w:rsidRPr="00573483">
        <w:rPr>
          <w:spacing w:val="52"/>
        </w:rPr>
        <w:t xml:space="preserve"> </w:t>
      </w:r>
      <w:r w:rsidRPr="00573483">
        <w:t>сокращения</w:t>
      </w:r>
      <w:r w:rsidRPr="00573483">
        <w:rPr>
          <w:spacing w:val="53"/>
        </w:rPr>
        <w:t xml:space="preserve"> </w:t>
      </w:r>
      <w:r w:rsidRPr="00573483">
        <w:t>объёмов</w:t>
      </w:r>
      <w:r w:rsidRPr="00573483">
        <w:rPr>
          <w:spacing w:val="48"/>
          <w:w w:val="99"/>
        </w:rPr>
        <w:t xml:space="preserve"> </w:t>
      </w:r>
      <w:r w:rsidRPr="00573483">
        <w:t>водопотребления</w:t>
      </w:r>
      <w:r w:rsidRPr="00573483">
        <w:rPr>
          <w:spacing w:val="13"/>
        </w:rPr>
        <w:t xml:space="preserve"> </w:t>
      </w:r>
      <w:r w:rsidRPr="00573483">
        <w:t>и</w:t>
      </w:r>
      <w:r w:rsidRPr="00573483">
        <w:rPr>
          <w:spacing w:val="13"/>
        </w:rPr>
        <w:t xml:space="preserve"> </w:t>
      </w:r>
      <w:r w:rsidRPr="00573483">
        <w:t>водоотведения</w:t>
      </w:r>
      <w:r w:rsidRPr="00573483">
        <w:rPr>
          <w:spacing w:val="13"/>
        </w:rPr>
        <w:t xml:space="preserve"> </w:t>
      </w:r>
      <w:r w:rsidRPr="00573483">
        <w:t>приоритетными</w:t>
      </w:r>
      <w:r w:rsidRPr="00573483">
        <w:rPr>
          <w:spacing w:val="13"/>
        </w:rPr>
        <w:t xml:space="preserve"> </w:t>
      </w:r>
      <w:r w:rsidRPr="00573483">
        <w:t>направлениями</w:t>
      </w:r>
      <w:r w:rsidRPr="00573483">
        <w:rPr>
          <w:spacing w:val="13"/>
        </w:rPr>
        <w:t xml:space="preserve"> </w:t>
      </w:r>
      <w:r w:rsidRPr="00573483">
        <w:t>развития</w:t>
      </w:r>
      <w:r w:rsidRPr="00573483">
        <w:rPr>
          <w:spacing w:val="14"/>
        </w:rPr>
        <w:t xml:space="preserve"> </w:t>
      </w:r>
      <w:r w:rsidRPr="00573483">
        <w:t>системы</w:t>
      </w:r>
      <w:r w:rsidRPr="00573483">
        <w:rPr>
          <w:spacing w:val="26"/>
          <w:w w:val="99"/>
        </w:rPr>
        <w:t xml:space="preserve"> </w:t>
      </w:r>
      <w:r w:rsidRPr="00573483">
        <w:t>водоотведения</w:t>
      </w:r>
      <w:r w:rsidRPr="00573483">
        <w:rPr>
          <w:spacing w:val="52"/>
        </w:rPr>
        <w:t xml:space="preserve"> </w:t>
      </w:r>
      <w:r w:rsidRPr="00573483">
        <w:t>являются</w:t>
      </w:r>
      <w:r w:rsidRPr="00573483">
        <w:rPr>
          <w:spacing w:val="53"/>
        </w:rPr>
        <w:t xml:space="preserve"> </w:t>
      </w:r>
      <w:r w:rsidRPr="00573483">
        <w:t>повышение</w:t>
      </w:r>
      <w:r w:rsidRPr="00573483">
        <w:rPr>
          <w:spacing w:val="54"/>
        </w:rPr>
        <w:t xml:space="preserve"> </w:t>
      </w:r>
      <w:r w:rsidRPr="00573483">
        <w:t>качества</w:t>
      </w:r>
      <w:r w:rsidRPr="00573483">
        <w:rPr>
          <w:spacing w:val="51"/>
        </w:rPr>
        <w:t xml:space="preserve"> </w:t>
      </w:r>
      <w:r w:rsidRPr="00573483">
        <w:t>очистки</w:t>
      </w:r>
      <w:r w:rsidRPr="00573483">
        <w:rPr>
          <w:spacing w:val="52"/>
        </w:rPr>
        <w:t xml:space="preserve"> </w:t>
      </w:r>
      <w:r w:rsidRPr="00573483">
        <w:t>воды</w:t>
      </w:r>
      <w:r w:rsidRPr="00573483">
        <w:rPr>
          <w:spacing w:val="52"/>
        </w:rPr>
        <w:t xml:space="preserve"> </w:t>
      </w:r>
      <w:r w:rsidRPr="00573483">
        <w:t>и</w:t>
      </w:r>
      <w:r w:rsidRPr="00573483">
        <w:rPr>
          <w:spacing w:val="54"/>
        </w:rPr>
        <w:t xml:space="preserve"> </w:t>
      </w:r>
      <w:r w:rsidRPr="00573483">
        <w:t>надёжности</w:t>
      </w:r>
      <w:r w:rsidRPr="00573483">
        <w:rPr>
          <w:spacing w:val="52"/>
        </w:rPr>
        <w:t xml:space="preserve"> </w:t>
      </w:r>
      <w:r w:rsidRPr="00573483">
        <w:t>работы</w:t>
      </w:r>
      <w:r w:rsidRPr="00573483">
        <w:rPr>
          <w:spacing w:val="28"/>
          <w:w w:val="99"/>
        </w:rPr>
        <w:t xml:space="preserve"> </w:t>
      </w:r>
      <w:r w:rsidRPr="00573483">
        <w:t>сетей</w:t>
      </w:r>
      <w:r w:rsidRPr="00573483">
        <w:rPr>
          <w:spacing w:val="43"/>
        </w:rPr>
        <w:t xml:space="preserve"> </w:t>
      </w:r>
      <w:r w:rsidRPr="00573483">
        <w:t>и</w:t>
      </w:r>
      <w:r w:rsidRPr="00573483">
        <w:rPr>
          <w:spacing w:val="43"/>
        </w:rPr>
        <w:t xml:space="preserve"> </w:t>
      </w:r>
      <w:r w:rsidRPr="00573483">
        <w:t>сооружений.</w:t>
      </w:r>
      <w:r w:rsidRPr="00573483">
        <w:rPr>
          <w:spacing w:val="46"/>
        </w:rPr>
        <w:t xml:space="preserve"> </w:t>
      </w:r>
      <w:r w:rsidRPr="00573483">
        <w:rPr>
          <w:spacing w:val="-1"/>
        </w:rPr>
        <w:t>Практика</w:t>
      </w:r>
      <w:r w:rsidRPr="00573483">
        <w:rPr>
          <w:spacing w:val="43"/>
        </w:rPr>
        <w:t xml:space="preserve"> </w:t>
      </w:r>
      <w:r w:rsidRPr="00573483">
        <w:t>показывает,</w:t>
      </w:r>
      <w:r w:rsidRPr="00573483">
        <w:rPr>
          <w:spacing w:val="43"/>
        </w:rPr>
        <w:t xml:space="preserve"> </w:t>
      </w:r>
      <w:r w:rsidRPr="00573483">
        <w:rPr>
          <w:spacing w:val="-1"/>
        </w:rPr>
        <w:t>что</w:t>
      </w:r>
      <w:r w:rsidRPr="00573483">
        <w:rPr>
          <w:spacing w:val="42"/>
        </w:rPr>
        <w:t xml:space="preserve"> </w:t>
      </w:r>
      <w:r w:rsidRPr="00573483">
        <w:t>трубопроводные</w:t>
      </w:r>
      <w:r w:rsidRPr="00573483">
        <w:rPr>
          <w:spacing w:val="43"/>
        </w:rPr>
        <w:t xml:space="preserve"> </w:t>
      </w:r>
      <w:r w:rsidRPr="00573483">
        <w:t>сети</w:t>
      </w:r>
      <w:r w:rsidRPr="00573483">
        <w:rPr>
          <w:spacing w:val="43"/>
        </w:rPr>
        <w:t xml:space="preserve"> </w:t>
      </w:r>
      <w:r w:rsidRPr="00573483">
        <w:t>являются,</w:t>
      </w:r>
      <w:r w:rsidRPr="00573483">
        <w:rPr>
          <w:spacing w:val="44"/>
        </w:rPr>
        <w:t xml:space="preserve"> </w:t>
      </w:r>
      <w:r w:rsidRPr="00573483">
        <w:t>не</w:t>
      </w:r>
      <w:r w:rsidRPr="00573483">
        <w:rPr>
          <w:spacing w:val="34"/>
          <w:w w:val="99"/>
        </w:rPr>
        <w:t xml:space="preserve"> </w:t>
      </w:r>
      <w:r w:rsidRPr="00573483">
        <w:rPr>
          <w:spacing w:val="-1"/>
        </w:rPr>
        <w:t>только</w:t>
      </w:r>
      <w:r w:rsidRPr="00573483">
        <w:rPr>
          <w:spacing w:val="51"/>
        </w:rPr>
        <w:t xml:space="preserve"> </w:t>
      </w:r>
      <w:r w:rsidRPr="00573483">
        <w:t>наиболее</w:t>
      </w:r>
      <w:r w:rsidRPr="00573483">
        <w:rPr>
          <w:spacing w:val="54"/>
        </w:rPr>
        <w:t xml:space="preserve"> </w:t>
      </w:r>
      <w:r w:rsidRPr="00573483">
        <w:t>функционально-значимым</w:t>
      </w:r>
      <w:r w:rsidRPr="00573483">
        <w:rPr>
          <w:spacing w:val="51"/>
        </w:rPr>
        <w:t xml:space="preserve"> </w:t>
      </w:r>
      <w:r w:rsidRPr="00573483">
        <w:t>элементом</w:t>
      </w:r>
      <w:r w:rsidRPr="00573483">
        <w:rPr>
          <w:spacing w:val="53"/>
        </w:rPr>
        <w:t xml:space="preserve"> </w:t>
      </w:r>
      <w:r w:rsidRPr="00573483">
        <w:t>системы</w:t>
      </w:r>
      <w:r w:rsidRPr="00573483">
        <w:rPr>
          <w:spacing w:val="52"/>
        </w:rPr>
        <w:t xml:space="preserve"> </w:t>
      </w:r>
      <w:r w:rsidRPr="00573483">
        <w:t>канализации,</w:t>
      </w:r>
      <w:r w:rsidRPr="00573483">
        <w:rPr>
          <w:spacing w:val="52"/>
        </w:rPr>
        <w:t xml:space="preserve"> </w:t>
      </w:r>
      <w:r w:rsidRPr="00573483">
        <w:t>но</w:t>
      </w:r>
      <w:r w:rsidRPr="00573483">
        <w:rPr>
          <w:spacing w:val="53"/>
        </w:rPr>
        <w:t xml:space="preserve"> </w:t>
      </w:r>
      <w:r w:rsidRPr="00573483">
        <w:t>и наиболее</w:t>
      </w:r>
      <w:r w:rsidRPr="00573483">
        <w:rPr>
          <w:spacing w:val="47"/>
        </w:rPr>
        <w:t xml:space="preserve"> </w:t>
      </w:r>
      <w:r w:rsidRPr="00573483">
        <w:rPr>
          <w:spacing w:val="-1"/>
        </w:rPr>
        <w:t>уязвимым</w:t>
      </w:r>
      <w:r w:rsidRPr="00573483">
        <w:rPr>
          <w:spacing w:val="43"/>
        </w:rPr>
        <w:t xml:space="preserve"> </w:t>
      </w:r>
      <w:r w:rsidRPr="00573483">
        <w:t>с</w:t>
      </w:r>
      <w:r w:rsidRPr="00573483">
        <w:rPr>
          <w:spacing w:val="43"/>
        </w:rPr>
        <w:t xml:space="preserve"> </w:t>
      </w:r>
      <w:r w:rsidRPr="00573483">
        <w:rPr>
          <w:spacing w:val="-1"/>
        </w:rPr>
        <w:t>точки</w:t>
      </w:r>
      <w:r w:rsidRPr="00573483">
        <w:rPr>
          <w:spacing w:val="42"/>
        </w:rPr>
        <w:t xml:space="preserve"> </w:t>
      </w:r>
      <w:r w:rsidRPr="00573483">
        <w:t>зрения</w:t>
      </w:r>
      <w:r w:rsidRPr="00573483">
        <w:rPr>
          <w:spacing w:val="44"/>
        </w:rPr>
        <w:t xml:space="preserve"> </w:t>
      </w:r>
      <w:r w:rsidRPr="00573483">
        <w:t>надёжности.</w:t>
      </w:r>
      <w:r w:rsidRPr="00573483">
        <w:rPr>
          <w:spacing w:val="42"/>
        </w:rPr>
        <w:t xml:space="preserve"> </w:t>
      </w:r>
      <w:r w:rsidRPr="00573483">
        <w:t>В</w:t>
      </w:r>
      <w:r w:rsidRPr="00573483">
        <w:rPr>
          <w:spacing w:val="47"/>
        </w:rPr>
        <w:t xml:space="preserve"> </w:t>
      </w:r>
      <w:r w:rsidRPr="00573483">
        <w:t>поселении</w:t>
      </w:r>
      <w:r w:rsidRPr="00573483">
        <w:rPr>
          <w:spacing w:val="47"/>
        </w:rPr>
        <w:t xml:space="preserve"> </w:t>
      </w:r>
      <w:r w:rsidRPr="00573483">
        <w:t>по-прежнему</w:t>
      </w:r>
      <w:r w:rsidRPr="00573483">
        <w:rPr>
          <w:spacing w:val="38"/>
        </w:rPr>
        <w:t xml:space="preserve"> </w:t>
      </w:r>
      <w:r w:rsidRPr="00573483">
        <w:t>острой</w:t>
      </w:r>
      <w:r w:rsidRPr="00573483">
        <w:rPr>
          <w:spacing w:val="32"/>
          <w:w w:val="99"/>
        </w:rPr>
        <w:t xml:space="preserve"> </w:t>
      </w:r>
      <w:r w:rsidRPr="00573483">
        <w:t>остаётся</w:t>
      </w:r>
      <w:r w:rsidRPr="00573483">
        <w:rPr>
          <w:spacing w:val="-15"/>
        </w:rPr>
        <w:t xml:space="preserve"> </w:t>
      </w:r>
      <w:r w:rsidRPr="00573483">
        <w:t>проблема</w:t>
      </w:r>
      <w:r w:rsidRPr="00573483">
        <w:rPr>
          <w:spacing w:val="-14"/>
        </w:rPr>
        <w:t xml:space="preserve"> </w:t>
      </w:r>
      <w:r w:rsidRPr="00573483">
        <w:t>износа</w:t>
      </w:r>
      <w:r w:rsidRPr="00573483">
        <w:rPr>
          <w:spacing w:val="-14"/>
        </w:rPr>
        <w:t xml:space="preserve"> </w:t>
      </w:r>
      <w:r w:rsidRPr="00573483">
        <w:t>канализационной</w:t>
      </w:r>
      <w:r w:rsidRPr="00573483">
        <w:rPr>
          <w:spacing w:val="-14"/>
        </w:rPr>
        <w:t xml:space="preserve"> </w:t>
      </w:r>
      <w:r w:rsidRPr="00573483">
        <w:t>сети.</w:t>
      </w:r>
    </w:p>
    <w:p w14:paraId="4CAB5744" w14:textId="77777777" w:rsidR="004A03DF" w:rsidRPr="00573483" w:rsidRDefault="004A03DF" w:rsidP="004A03DF">
      <w:pPr>
        <w:pStyle w:val="af9"/>
        <w:kinsoku w:val="0"/>
        <w:overflowPunct w:val="0"/>
        <w:spacing w:after="0" w:line="276" w:lineRule="auto"/>
        <w:ind w:firstLine="709"/>
        <w:jc w:val="both"/>
      </w:pPr>
      <w:r w:rsidRPr="00573483">
        <w:t>Для</w:t>
      </w:r>
      <w:r w:rsidRPr="00573483">
        <w:rPr>
          <w:spacing w:val="10"/>
        </w:rPr>
        <w:t xml:space="preserve"> </w:t>
      </w:r>
      <w:r w:rsidRPr="00573483">
        <w:t>анализа</w:t>
      </w:r>
      <w:r w:rsidRPr="00573483">
        <w:rPr>
          <w:spacing w:val="11"/>
        </w:rPr>
        <w:t xml:space="preserve"> </w:t>
      </w:r>
      <w:r w:rsidRPr="00573483">
        <w:t>эффективности</w:t>
      </w:r>
      <w:r w:rsidRPr="00573483">
        <w:rPr>
          <w:spacing w:val="11"/>
        </w:rPr>
        <w:t xml:space="preserve"> </w:t>
      </w:r>
      <w:r w:rsidRPr="00573483">
        <w:t>работы</w:t>
      </w:r>
      <w:r w:rsidRPr="00573483">
        <w:rPr>
          <w:spacing w:val="10"/>
        </w:rPr>
        <w:t xml:space="preserve"> </w:t>
      </w:r>
      <w:r w:rsidRPr="00573483">
        <w:t>системы</w:t>
      </w:r>
      <w:r w:rsidRPr="00573483">
        <w:rPr>
          <w:spacing w:val="11"/>
        </w:rPr>
        <w:t xml:space="preserve"> </w:t>
      </w:r>
      <w:r w:rsidRPr="00573483">
        <w:t>водоотведения</w:t>
      </w:r>
      <w:r w:rsidRPr="00573483">
        <w:rPr>
          <w:spacing w:val="11"/>
        </w:rPr>
        <w:t xml:space="preserve"> </w:t>
      </w:r>
      <w:r w:rsidRPr="00573483">
        <w:t>оцениваются</w:t>
      </w:r>
      <w:r w:rsidRPr="00573483">
        <w:rPr>
          <w:spacing w:val="10"/>
        </w:rPr>
        <w:t xml:space="preserve"> </w:t>
      </w:r>
      <w:r w:rsidRPr="00573483">
        <w:t>два</w:t>
      </w:r>
      <w:r w:rsidRPr="00573483">
        <w:rPr>
          <w:spacing w:val="24"/>
          <w:w w:val="99"/>
        </w:rPr>
        <w:t xml:space="preserve"> </w:t>
      </w:r>
      <w:r w:rsidRPr="00573483">
        <w:rPr>
          <w:spacing w:val="-1"/>
        </w:rPr>
        <w:t>критерия:</w:t>
      </w:r>
    </w:p>
    <w:p w14:paraId="643FA757" w14:textId="77777777" w:rsidR="004A03DF" w:rsidRPr="00573483" w:rsidRDefault="004A03DF" w:rsidP="00A351DD">
      <w:pPr>
        <w:pStyle w:val="af9"/>
        <w:widowControl w:val="0"/>
        <w:numPr>
          <w:ilvl w:val="0"/>
          <w:numId w:val="9"/>
        </w:numPr>
        <w:tabs>
          <w:tab w:val="left" w:pos="1134"/>
        </w:tabs>
        <w:kinsoku w:val="0"/>
        <w:overflowPunct w:val="0"/>
        <w:autoSpaceDE w:val="0"/>
        <w:autoSpaceDN w:val="0"/>
        <w:adjustRightInd w:val="0"/>
        <w:spacing w:after="0" w:line="276" w:lineRule="auto"/>
        <w:ind w:left="0" w:firstLine="709"/>
        <w:jc w:val="both"/>
      </w:pPr>
      <w:r w:rsidRPr="00573483">
        <w:lastRenderedPageBreak/>
        <w:t>надёжность</w:t>
      </w:r>
      <w:r w:rsidRPr="00573483">
        <w:rPr>
          <w:spacing w:val="-25"/>
        </w:rPr>
        <w:t xml:space="preserve"> </w:t>
      </w:r>
      <w:r w:rsidRPr="00573483">
        <w:t>системы;</w:t>
      </w:r>
    </w:p>
    <w:p w14:paraId="79039410" w14:textId="77777777" w:rsidR="004A03DF" w:rsidRPr="00573483" w:rsidRDefault="004A03DF" w:rsidP="00A351DD">
      <w:pPr>
        <w:pStyle w:val="af9"/>
        <w:widowControl w:val="0"/>
        <w:numPr>
          <w:ilvl w:val="0"/>
          <w:numId w:val="9"/>
        </w:numPr>
        <w:tabs>
          <w:tab w:val="left" w:pos="1134"/>
        </w:tabs>
        <w:kinsoku w:val="0"/>
        <w:overflowPunct w:val="0"/>
        <w:autoSpaceDE w:val="0"/>
        <w:autoSpaceDN w:val="0"/>
        <w:adjustRightInd w:val="0"/>
        <w:spacing w:after="0" w:line="276" w:lineRule="auto"/>
        <w:ind w:left="0" w:firstLine="709"/>
        <w:jc w:val="both"/>
      </w:pPr>
      <w:r w:rsidRPr="00573483">
        <w:rPr>
          <w:spacing w:val="-1"/>
        </w:rPr>
        <w:t>качество,</w:t>
      </w:r>
      <w:r w:rsidRPr="00573483">
        <w:rPr>
          <w:spacing w:val="-20"/>
        </w:rPr>
        <w:t xml:space="preserve"> </w:t>
      </w:r>
      <w:r w:rsidRPr="00573483">
        <w:t>экологическая</w:t>
      </w:r>
      <w:r w:rsidRPr="00573483">
        <w:rPr>
          <w:spacing w:val="-21"/>
        </w:rPr>
        <w:t xml:space="preserve"> </w:t>
      </w:r>
      <w:r w:rsidRPr="00573483">
        <w:t>безопасность.</w:t>
      </w:r>
    </w:p>
    <w:p w14:paraId="19541364" w14:textId="77777777" w:rsidR="004A03DF" w:rsidRPr="00573483" w:rsidRDefault="004A03DF" w:rsidP="004A03DF">
      <w:pPr>
        <w:pStyle w:val="af9"/>
        <w:kinsoku w:val="0"/>
        <w:overflowPunct w:val="0"/>
        <w:spacing w:line="276" w:lineRule="auto"/>
        <w:ind w:firstLine="709"/>
        <w:jc w:val="both"/>
      </w:pPr>
      <w:r w:rsidRPr="00573483">
        <w:t>Надёжность</w:t>
      </w:r>
      <w:r w:rsidRPr="00573483">
        <w:rPr>
          <w:spacing w:val="-9"/>
        </w:rPr>
        <w:t xml:space="preserve"> </w:t>
      </w:r>
      <w:r w:rsidRPr="00573483">
        <w:t>(вероятность</w:t>
      </w:r>
      <w:r w:rsidRPr="00573483">
        <w:rPr>
          <w:spacing w:val="-10"/>
        </w:rPr>
        <w:t xml:space="preserve"> </w:t>
      </w:r>
      <w:r w:rsidRPr="00573483">
        <w:rPr>
          <w:spacing w:val="-1"/>
        </w:rPr>
        <w:t>безотказной</w:t>
      </w:r>
      <w:r w:rsidRPr="00573483">
        <w:rPr>
          <w:spacing w:val="-8"/>
        </w:rPr>
        <w:t xml:space="preserve"> </w:t>
      </w:r>
      <w:r w:rsidRPr="00573483">
        <w:t>работы,</w:t>
      </w:r>
      <w:r w:rsidRPr="00573483">
        <w:rPr>
          <w:spacing w:val="-8"/>
        </w:rPr>
        <w:t xml:space="preserve"> </w:t>
      </w:r>
      <w:r w:rsidRPr="00573483">
        <w:t>коэффициент</w:t>
      </w:r>
      <w:r w:rsidRPr="00573483">
        <w:rPr>
          <w:spacing w:val="-7"/>
        </w:rPr>
        <w:t xml:space="preserve"> </w:t>
      </w:r>
      <w:r w:rsidRPr="00573483">
        <w:t>готовности)</w:t>
      </w:r>
      <w:r w:rsidRPr="00573483">
        <w:rPr>
          <w:spacing w:val="-2"/>
        </w:rPr>
        <w:t xml:space="preserve"> </w:t>
      </w:r>
      <w:r w:rsidRPr="00573483">
        <w:t>–</w:t>
      </w:r>
      <w:r w:rsidRPr="00573483">
        <w:rPr>
          <w:spacing w:val="-8"/>
        </w:rPr>
        <w:t xml:space="preserve"> </w:t>
      </w:r>
      <w:r w:rsidRPr="00573483">
        <w:t>для</w:t>
      </w:r>
      <w:r w:rsidRPr="00573483">
        <w:rPr>
          <w:spacing w:val="36"/>
          <w:w w:val="99"/>
        </w:rPr>
        <w:t xml:space="preserve"> </w:t>
      </w:r>
      <w:r w:rsidRPr="00573483">
        <w:t>целей</w:t>
      </w:r>
      <w:r w:rsidRPr="00573483">
        <w:rPr>
          <w:spacing w:val="-28"/>
        </w:rPr>
        <w:t xml:space="preserve"> </w:t>
      </w:r>
      <w:r w:rsidRPr="00573483">
        <w:t>комплексного</w:t>
      </w:r>
      <w:r w:rsidRPr="00573483">
        <w:rPr>
          <w:spacing w:val="-26"/>
        </w:rPr>
        <w:t xml:space="preserve"> </w:t>
      </w:r>
      <w:r w:rsidRPr="00573483">
        <w:t>развития</w:t>
      </w:r>
      <w:r w:rsidRPr="00573483">
        <w:rPr>
          <w:spacing w:val="-26"/>
        </w:rPr>
        <w:t xml:space="preserve"> </w:t>
      </w:r>
      <w:r w:rsidRPr="00573483">
        <w:t>систем</w:t>
      </w:r>
      <w:r w:rsidRPr="00573483">
        <w:rPr>
          <w:spacing w:val="-27"/>
        </w:rPr>
        <w:t xml:space="preserve"> </w:t>
      </w:r>
      <w:r w:rsidRPr="00573483">
        <w:t>водоотведения</w:t>
      </w:r>
      <w:r w:rsidRPr="00573483">
        <w:rPr>
          <w:spacing w:val="-25"/>
        </w:rPr>
        <w:t xml:space="preserve"> </w:t>
      </w:r>
      <w:r w:rsidRPr="00573483">
        <w:t>главным</w:t>
      </w:r>
      <w:r w:rsidRPr="00573483">
        <w:rPr>
          <w:spacing w:val="-26"/>
        </w:rPr>
        <w:t xml:space="preserve"> </w:t>
      </w:r>
      <w:r w:rsidRPr="00573483">
        <w:t>интегральным</w:t>
      </w:r>
      <w:r w:rsidRPr="00573483">
        <w:rPr>
          <w:spacing w:val="-27"/>
        </w:rPr>
        <w:t xml:space="preserve"> </w:t>
      </w:r>
      <w:r w:rsidRPr="00573483">
        <w:t>критерием</w:t>
      </w:r>
      <w:r w:rsidRPr="00573483">
        <w:rPr>
          <w:spacing w:val="24"/>
          <w:w w:val="99"/>
        </w:rPr>
        <w:t xml:space="preserve"> </w:t>
      </w:r>
      <w:r w:rsidRPr="00573483">
        <w:t>эффективности</w:t>
      </w:r>
      <w:r w:rsidRPr="00573483">
        <w:rPr>
          <w:spacing w:val="-19"/>
        </w:rPr>
        <w:t xml:space="preserve"> </w:t>
      </w:r>
      <w:r w:rsidRPr="00573483">
        <w:t>выступает</w:t>
      </w:r>
      <w:r w:rsidRPr="00573483">
        <w:rPr>
          <w:spacing w:val="-18"/>
        </w:rPr>
        <w:t xml:space="preserve"> </w:t>
      </w:r>
      <w:r w:rsidRPr="00573483">
        <w:t>надёжность</w:t>
      </w:r>
      <w:r w:rsidRPr="00573483">
        <w:rPr>
          <w:spacing w:val="-17"/>
        </w:rPr>
        <w:t xml:space="preserve"> </w:t>
      </w:r>
      <w:r w:rsidRPr="00573483">
        <w:t>функционирования</w:t>
      </w:r>
      <w:r w:rsidRPr="00573483">
        <w:rPr>
          <w:spacing w:val="-18"/>
        </w:rPr>
        <w:t xml:space="preserve"> </w:t>
      </w:r>
      <w:r w:rsidRPr="00573483">
        <w:t>сетей.</w:t>
      </w:r>
    </w:p>
    <w:p w14:paraId="49789442" w14:textId="77777777" w:rsidR="004A03DF" w:rsidRPr="00573483" w:rsidRDefault="004A03DF" w:rsidP="004A03DF">
      <w:pPr>
        <w:pStyle w:val="af9"/>
        <w:kinsoku w:val="0"/>
        <w:overflowPunct w:val="0"/>
        <w:spacing w:after="0" w:line="276" w:lineRule="auto"/>
        <w:ind w:firstLine="709"/>
        <w:jc w:val="both"/>
      </w:pPr>
      <w:r w:rsidRPr="00573483">
        <w:t>Качество,</w:t>
      </w:r>
      <w:r w:rsidRPr="00573483">
        <w:rPr>
          <w:spacing w:val="8"/>
        </w:rPr>
        <w:t xml:space="preserve"> </w:t>
      </w:r>
      <w:r w:rsidRPr="00573483">
        <w:t>экологическая</w:t>
      </w:r>
      <w:r w:rsidRPr="00573483">
        <w:rPr>
          <w:spacing w:val="6"/>
        </w:rPr>
        <w:t xml:space="preserve"> </w:t>
      </w:r>
      <w:r w:rsidRPr="00573483">
        <w:t>безопасность</w:t>
      </w:r>
      <w:r w:rsidRPr="00573483">
        <w:rPr>
          <w:spacing w:val="13"/>
        </w:rPr>
        <w:t xml:space="preserve"> </w:t>
      </w:r>
      <w:r w:rsidRPr="00573483">
        <w:t>–</w:t>
      </w:r>
      <w:r w:rsidRPr="00573483">
        <w:rPr>
          <w:spacing w:val="7"/>
        </w:rPr>
        <w:t xml:space="preserve"> </w:t>
      </w:r>
      <w:r w:rsidRPr="00573483">
        <w:t>качество</w:t>
      </w:r>
      <w:r w:rsidRPr="00573483">
        <w:rPr>
          <w:spacing w:val="11"/>
        </w:rPr>
        <w:t xml:space="preserve"> </w:t>
      </w:r>
      <w:r w:rsidRPr="00573483">
        <w:rPr>
          <w:spacing w:val="-2"/>
        </w:rPr>
        <w:t>услуг</w:t>
      </w:r>
      <w:r w:rsidRPr="00573483">
        <w:rPr>
          <w:spacing w:val="12"/>
        </w:rPr>
        <w:t xml:space="preserve"> </w:t>
      </w:r>
      <w:r w:rsidRPr="00573483">
        <w:t>водоотведения</w:t>
      </w:r>
      <w:r w:rsidRPr="00573483">
        <w:rPr>
          <w:spacing w:val="24"/>
          <w:w w:val="99"/>
        </w:rPr>
        <w:t xml:space="preserve"> </w:t>
      </w:r>
      <w:r w:rsidRPr="00573483">
        <w:t>определяется</w:t>
      </w:r>
      <w:r w:rsidRPr="00573483">
        <w:rPr>
          <w:spacing w:val="2"/>
        </w:rPr>
        <w:t xml:space="preserve"> </w:t>
      </w:r>
      <w:r w:rsidRPr="00573483">
        <w:rPr>
          <w:spacing w:val="-1"/>
        </w:rPr>
        <w:t>условиями</w:t>
      </w:r>
      <w:r w:rsidRPr="00573483">
        <w:rPr>
          <w:spacing w:val="-2"/>
        </w:rPr>
        <w:t xml:space="preserve"> </w:t>
      </w:r>
      <w:r w:rsidRPr="00573483">
        <w:t>договора</w:t>
      </w:r>
      <w:r w:rsidRPr="00573483">
        <w:rPr>
          <w:spacing w:val="-2"/>
        </w:rPr>
        <w:t xml:space="preserve"> </w:t>
      </w:r>
      <w:r w:rsidRPr="00573483">
        <w:t>и</w:t>
      </w:r>
      <w:r w:rsidRPr="00573483">
        <w:rPr>
          <w:spacing w:val="-2"/>
        </w:rPr>
        <w:t xml:space="preserve"> </w:t>
      </w:r>
      <w:r w:rsidRPr="00573483">
        <w:t>гарантирует</w:t>
      </w:r>
      <w:r w:rsidRPr="00573483">
        <w:rPr>
          <w:spacing w:val="-3"/>
        </w:rPr>
        <w:t xml:space="preserve"> </w:t>
      </w:r>
      <w:r w:rsidRPr="00573483">
        <w:t>бесперебойность</w:t>
      </w:r>
      <w:r w:rsidRPr="00573483">
        <w:rPr>
          <w:spacing w:val="-3"/>
        </w:rPr>
        <w:t xml:space="preserve"> </w:t>
      </w:r>
      <w:r w:rsidRPr="00573483">
        <w:t>их</w:t>
      </w:r>
      <w:r w:rsidRPr="00573483">
        <w:rPr>
          <w:spacing w:val="-2"/>
        </w:rPr>
        <w:t xml:space="preserve"> </w:t>
      </w:r>
      <w:r w:rsidRPr="00573483">
        <w:t>предоставления,</w:t>
      </w:r>
      <w:r w:rsidRPr="00573483">
        <w:rPr>
          <w:spacing w:val="24"/>
          <w:w w:val="99"/>
        </w:rPr>
        <w:t xml:space="preserve"> </w:t>
      </w:r>
      <w:r w:rsidRPr="00573483">
        <w:t>а</w:t>
      </w:r>
      <w:r w:rsidRPr="00573483">
        <w:rPr>
          <w:spacing w:val="-9"/>
        </w:rPr>
        <w:t xml:space="preserve"> </w:t>
      </w:r>
      <w:r w:rsidRPr="00573483">
        <w:rPr>
          <w:spacing w:val="-1"/>
        </w:rPr>
        <w:t>также</w:t>
      </w:r>
      <w:r w:rsidRPr="00573483">
        <w:rPr>
          <w:spacing w:val="-9"/>
        </w:rPr>
        <w:t xml:space="preserve"> </w:t>
      </w:r>
      <w:r w:rsidRPr="00573483">
        <w:t>соответствие</w:t>
      </w:r>
      <w:r w:rsidRPr="00573483">
        <w:rPr>
          <w:spacing w:val="-7"/>
        </w:rPr>
        <w:t xml:space="preserve"> </w:t>
      </w:r>
      <w:r w:rsidRPr="00573483">
        <w:t>стандартам</w:t>
      </w:r>
      <w:r w:rsidRPr="00573483">
        <w:rPr>
          <w:spacing w:val="-9"/>
        </w:rPr>
        <w:t xml:space="preserve"> </w:t>
      </w:r>
      <w:r w:rsidRPr="00573483">
        <w:t>и</w:t>
      </w:r>
      <w:r w:rsidRPr="00573483">
        <w:rPr>
          <w:spacing w:val="-9"/>
        </w:rPr>
        <w:t xml:space="preserve"> </w:t>
      </w:r>
      <w:r w:rsidRPr="00573483">
        <w:t>нормативам</w:t>
      </w:r>
      <w:r w:rsidRPr="00573483">
        <w:rPr>
          <w:spacing w:val="-9"/>
        </w:rPr>
        <w:t xml:space="preserve"> </w:t>
      </w:r>
      <w:r w:rsidRPr="00573483">
        <w:t>ПДС</w:t>
      </w:r>
      <w:r w:rsidRPr="00573483">
        <w:rPr>
          <w:spacing w:val="-6"/>
        </w:rPr>
        <w:t xml:space="preserve"> </w:t>
      </w:r>
      <w:r w:rsidRPr="00573483">
        <w:t>в</w:t>
      </w:r>
      <w:r w:rsidRPr="00573483">
        <w:rPr>
          <w:spacing w:val="-9"/>
        </w:rPr>
        <w:t xml:space="preserve"> </w:t>
      </w:r>
      <w:r w:rsidRPr="00573483">
        <w:t>водоём.</w:t>
      </w:r>
    </w:p>
    <w:p w14:paraId="31DC72E8" w14:textId="77777777" w:rsidR="004A03DF" w:rsidRPr="00573483" w:rsidRDefault="004A03DF" w:rsidP="004A03DF">
      <w:pPr>
        <w:pStyle w:val="af9"/>
        <w:kinsoku w:val="0"/>
        <w:overflowPunct w:val="0"/>
        <w:spacing w:after="0" w:line="276" w:lineRule="auto"/>
        <w:ind w:firstLine="709"/>
        <w:jc w:val="both"/>
      </w:pPr>
      <w:r w:rsidRPr="00573483">
        <w:rPr>
          <w:spacing w:val="-1"/>
        </w:rPr>
        <w:t>Показателями,</w:t>
      </w:r>
      <w:r w:rsidRPr="00573483">
        <w:rPr>
          <w:spacing w:val="-25"/>
        </w:rPr>
        <w:t xml:space="preserve"> </w:t>
      </w:r>
      <w:r w:rsidRPr="00573483">
        <w:t>характеризующими</w:t>
      </w:r>
      <w:r w:rsidRPr="00573483">
        <w:rPr>
          <w:spacing w:val="-24"/>
        </w:rPr>
        <w:t xml:space="preserve"> </w:t>
      </w:r>
      <w:r w:rsidRPr="00573483">
        <w:t>параметры</w:t>
      </w:r>
      <w:r w:rsidRPr="00573483">
        <w:rPr>
          <w:spacing w:val="-24"/>
        </w:rPr>
        <w:t xml:space="preserve"> </w:t>
      </w:r>
      <w:r w:rsidRPr="00573483">
        <w:rPr>
          <w:spacing w:val="-1"/>
        </w:rPr>
        <w:t>качества</w:t>
      </w:r>
      <w:r w:rsidRPr="00573483">
        <w:rPr>
          <w:spacing w:val="-25"/>
        </w:rPr>
        <w:t xml:space="preserve"> </w:t>
      </w:r>
      <w:r w:rsidRPr="00573483">
        <w:t>предоставляемых</w:t>
      </w:r>
      <w:r w:rsidRPr="00573483">
        <w:rPr>
          <w:spacing w:val="-21"/>
        </w:rPr>
        <w:t xml:space="preserve"> </w:t>
      </w:r>
      <w:r w:rsidRPr="00573483">
        <w:rPr>
          <w:spacing w:val="-2"/>
        </w:rPr>
        <w:t>услуг</w:t>
      </w:r>
      <w:r w:rsidRPr="00573483">
        <w:rPr>
          <w:spacing w:val="60"/>
          <w:w w:val="99"/>
        </w:rPr>
        <w:t xml:space="preserve"> </w:t>
      </w:r>
      <w:r w:rsidRPr="00573483">
        <w:t>и</w:t>
      </w:r>
      <w:r w:rsidRPr="00573483">
        <w:rPr>
          <w:spacing w:val="-21"/>
        </w:rPr>
        <w:t xml:space="preserve"> </w:t>
      </w:r>
      <w:r w:rsidRPr="00573483">
        <w:t>поддающимися</w:t>
      </w:r>
      <w:r w:rsidRPr="00573483">
        <w:rPr>
          <w:spacing w:val="-20"/>
        </w:rPr>
        <w:t xml:space="preserve"> </w:t>
      </w:r>
      <w:r w:rsidRPr="00573483">
        <w:t>непосредственному</w:t>
      </w:r>
      <w:r w:rsidRPr="00573483">
        <w:rPr>
          <w:spacing w:val="-25"/>
        </w:rPr>
        <w:t xml:space="preserve"> </w:t>
      </w:r>
      <w:r w:rsidRPr="00573483">
        <w:t>наблюдению</w:t>
      </w:r>
      <w:r w:rsidRPr="00573483">
        <w:rPr>
          <w:spacing w:val="-21"/>
        </w:rPr>
        <w:t xml:space="preserve"> </w:t>
      </w:r>
      <w:r w:rsidRPr="00573483">
        <w:t>и</w:t>
      </w:r>
      <w:r w:rsidRPr="00573483">
        <w:rPr>
          <w:spacing w:val="-20"/>
        </w:rPr>
        <w:t xml:space="preserve"> </w:t>
      </w:r>
      <w:r w:rsidRPr="00573483">
        <w:rPr>
          <w:spacing w:val="-1"/>
        </w:rPr>
        <w:t>оценке</w:t>
      </w:r>
      <w:r w:rsidRPr="00573483">
        <w:rPr>
          <w:spacing w:val="-21"/>
        </w:rPr>
        <w:t xml:space="preserve"> </w:t>
      </w:r>
      <w:r w:rsidRPr="00573483">
        <w:t>потребителями,</w:t>
      </w:r>
      <w:r w:rsidRPr="00573483">
        <w:rPr>
          <w:spacing w:val="-21"/>
        </w:rPr>
        <w:t xml:space="preserve"> </w:t>
      </w:r>
      <w:r w:rsidRPr="00573483">
        <w:t>являются:</w:t>
      </w:r>
    </w:p>
    <w:p w14:paraId="7130FA55" w14:textId="77777777" w:rsidR="004A03DF" w:rsidRPr="00573483" w:rsidRDefault="004A03DF" w:rsidP="00A351DD">
      <w:pPr>
        <w:pStyle w:val="af9"/>
        <w:widowControl w:val="0"/>
        <w:numPr>
          <w:ilvl w:val="0"/>
          <w:numId w:val="9"/>
        </w:numPr>
        <w:tabs>
          <w:tab w:val="left" w:pos="1134"/>
        </w:tabs>
        <w:kinsoku w:val="0"/>
        <w:overflowPunct w:val="0"/>
        <w:autoSpaceDE w:val="0"/>
        <w:autoSpaceDN w:val="0"/>
        <w:adjustRightInd w:val="0"/>
        <w:spacing w:after="0" w:line="276" w:lineRule="auto"/>
        <w:ind w:left="0" w:firstLine="709"/>
        <w:jc w:val="both"/>
      </w:pPr>
      <w:r w:rsidRPr="00573483">
        <w:t>перебои</w:t>
      </w:r>
      <w:r w:rsidRPr="00573483">
        <w:rPr>
          <w:spacing w:val="-15"/>
        </w:rPr>
        <w:t xml:space="preserve"> </w:t>
      </w:r>
      <w:r w:rsidRPr="00573483">
        <w:t>в</w:t>
      </w:r>
      <w:r w:rsidRPr="00573483">
        <w:rPr>
          <w:spacing w:val="-15"/>
        </w:rPr>
        <w:t xml:space="preserve"> </w:t>
      </w:r>
      <w:r w:rsidRPr="00573483">
        <w:t>водоотведении;</w:t>
      </w:r>
    </w:p>
    <w:p w14:paraId="7F0076BA" w14:textId="77777777" w:rsidR="004A03DF" w:rsidRPr="00573483" w:rsidRDefault="004A03DF" w:rsidP="00A351DD">
      <w:pPr>
        <w:pStyle w:val="af9"/>
        <w:widowControl w:val="0"/>
        <w:numPr>
          <w:ilvl w:val="0"/>
          <w:numId w:val="9"/>
        </w:numPr>
        <w:tabs>
          <w:tab w:val="left" w:pos="1134"/>
        </w:tabs>
        <w:kinsoku w:val="0"/>
        <w:overflowPunct w:val="0"/>
        <w:autoSpaceDE w:val="0"/>
        <w:autoSpaceDN w:val="0"/>
        <w:adjustRightInd w:val="0"/>
        <w:spacing w:after="0" w:line="276" w:lineRule="auto"/>
        <w:ind w:left="0" w:firstLine="709"/>
        <w:jc w:val="both"/>
      </w:pPr>
      <w:r w:rsidRPr="00573483">
        <w:t>частота</w:t>
      </w:r>
      <w:r w:rsidRPr="00573483">
        <w:rPr>
          <w:spacing w:val="-12"/>
        </w:rPr>
        <w:t xml:space="preserve"> </w:t>
      </w:r>
      <w:r w:rsidRPr="00573483">
        <w:rPr>
          <w:spacing w:val="-1"/>
        </w:rPr>
        <w:t>отказов</w:t>
      </w:r>
      <w:r w:rsidRPr="00573483">
        <w:rPr>
          <w:spacing w:val="-11"/>
        </w:rPr>
        <w:t xml:space="preserve"> </w:t>
      </w:r>
      <w:r w:rsidRPr="00573483">
        <w:t>в</w:t>
      </w:r>
      <w:r w:rsidRPr="00573483">
        <w:rPr>
          <w:spacing w:val="-7"/>
        </w:rPr>
        <w:t xml:space="preserve"> </w:t>
      </w:r>
      <w:r w:rsidRPr="00573483">
        <w:rPr>
          <w:spacing w:val="-1"/>
        </w:rPr>
        <w:t>услуге</w:t>
      </w:r>
      <w:r w:rsidRPr="00573483">
        <w:rPr>
          <w:spacing w:val="-12"/>
        </w:rPr>
        <w:t xml:space="preserve"> </w:t>
      </w:r>
      <w:r w:rsidRPr="00573483">
        <w:t>водоотведения;</w:t>
      </w:r>
    </w:p>
    <w:p w14:paraId="4FD7B47B" w14:textId="77777777" w:rsidR="004A03DF" w:rsidRPr="00573483" w:rsidRDefault="004A03DF" w:rsidP="00A351DD">
      <w:pPr>
        <w:pStyle w:val="af9"/>
        <w:widowControl w:val="0"/>
        <w:numPr>
          <w:ilvl w:val="0"/>
          <w:numId w:val="9"/>
        </w:numPr>
        <w:tabs>
          <w:tab w:val="left" w:pos="1134"/>
        </w:tabs>
        <w:kinsoku w:val="0"/>
        <w:overflowPunct w:val="0"/>
        <w:autoSpaceDE w:val="0"/>
        <w:autoSpaceDN w:val="0"/>
        <w:adjustRightInd w:val="0"/>
        <w:spacing w:after="0" w:line="276" w:lineRule="auto"/>
        <w:ind w:left="0" w:firstLine="709"/>
        <w:jc w:val="both"/>
      </w:pPr>
      <w:r w:rsidRPr="00573483">
        <w:t>отсутствие</w:t>
      </w:r>
      <w:r w:rsidRPr="00573483">
        <w:rPr>
          <w:spacing w:val="-12"/>
        </w:rPr>
        <w:t xml:space="preserve"> </w:t>
      </w:r>
      <w:r w:rsidRPr="00573483">
        <w:t>протечек</w:t>
      </w:r>
      <w:r w:rsidRPr="00573483">
        <w:rPr>
          <w:spacing w:val="-10"/>
        </w:rPr>
        <w:t xml:space="preserve"> </w:t>
      </w:r>
      <w:r w:rsidRPr="00573483">
        <w:t>и</w:t>
      </w:r>
      <w:r w:rsidRPr="00573483">
        <w:rPr>
          <w:spacing w:val="-12"/>
        </w:rPr>
        <w:t xml:space="preserve"> </w:t>
      </w:r>
      <w:r w:rsidRPr="00573483">
        <w:t>запаха.</w:t>
      </w:r>
    </w:p>
    <w:p w14:paraId="2133B6B7" w14:textId="77777777" w:rsidR="004A03DF" w:rsidRPr="00573483" w:rsidRDefault="004A03DF" w:rsidP="004A03DF">
      <w:pPr>
        <w:pStyle w:val="af9"/>
        <w:kinsoku w:val="0"/>
        <w:overflowPunct w:val="0"/>
        <w:spacing w:line="276" w:lineRule="auto"/>
        <w:ind w:firstLine="709"/>
        <w:jc w:val="both"/>
      </w:pPr>
      <w:r w:rsidRPr="00573483">
        <w:t>В</w:t>
      </w:r>
      <w:r w:rsidRPr="00573483">
        <w:rPr>
          <w:spacing w:val="-22"/>
        </w:rPr>
        <w:t xml:space="preserve"> </w:t>
      </w:r>
      <w:r w:rsidRPr="00573483">
        <w:t>таблице</w:t>
      </w:r>
      <w:r w:rsidRPr="00573483">
        <w:rPr>
          <w:spacing w:val="-21"/>
        </w:rPr>
        <w:t xml:space="preserve"> 2.1</w:t>
      </w:r>
      <w:r w:rsidRPr="00573483">
        <w:t>.6.1</w:t>
      </w:r>
      <w:r w:rsidRPr="00573483">
        <w:rPr>
          <w:spacing w:val="-22"/>
        </w:rPr>
        <w:t xml:space="preserve"> </w:t>
      </w:r>
      <w:r w:rsidRPr="00573483">
        <w:t>представлены</w:t>
      </w:r>
      <w:r w:rsidRPr="00573483">
        <w:rPr>
          <w:spacing w:val="-21"/>
        </w:rPr>
        <w:t xml:space="preserve"> </w:t>
      </w:r>
      <w:r w:rsidRPr="00573483">
        <w:t>параметры</w:t>
      </w:r>
      <w:r w:rsidRPr="00573483">
        <w:rPr>
          <w:spacing w:val="-20"/>
        </w:rPr>
        <w:t xml:space="preserve"> </w:t>
      </w:r>
      <w:r w:rsidRPr="00573483">
        <w:t>оценки</w:t>
      </w:r>
      <w:r w:rsidRPr="00573483">
        <w:rPr>
          <w:spacing w:val="-22"/>
        </w:rPr>
        <w:t xml:space="preserve"> </w:t>
      </w:r>
      <w:r w:rsidRPr="00573483">
        <w:t>качества</w:t>
      </w:r>
      <w:r w:rsidRPr="00573483">
        <w:rPr>
          <w:spacing w:val="-21"/>
        </w:rPr>
        <w:t xml:space="preserve"> </w:t>
      </w:r>
      <w:r w:rsidRPr="00573483">
        <w:t>предоставляемых</w:t>
      </w:r>
      <w:r w:rsidRPr="00573483">
        <w:rPr>
          <w:spacing w:val="-17"/>
        </w:rPr>
        <w:t xml:space="preserve"> </w:t>
      </w:r>
      <w:r w:rsidRPr="00573483">
        <w:rPr>
          <w:spacing w:val="-2"/>
        </w:rPr>
        <w:t>услуг</w:t>
      </w:r>
      <w:r w:rsidRPr="00573483">
        <w:rPr>
          <w:spacing w:val="30"/>
          <w:w w:val="99"/>
        </w:rPr>
        <w:t xml:space="preserve"> </w:t>
      </w:r>
      <w:r w:rsidRPr="00573483">
        <w:t>водоотведения.</w:t>
      </w:r>
    </w:p>
    <w:p w14:paraId="57F550C3" w14:textId="77777777" w:rsidR="004A03DF" w:rsidRPr="00573483" w:rsidRDefault="004A03DF" w:rsidP="004A03DF">
      <w:pPr>
        <w:pStyle w:val="af9"/>
        <w:kinsoku w:val="0"/>
        <w:overflowPunct w:val="0"/>
        <w:spacing w:after="0"/>
        <w:rPr>
          <w:b/>
          <w:bCs/>
          <w:sz w:val="11"/>
          <w:szCs w:val="11"/>
        </w:rPr>
      </w:pPr>
      <w:r w:rsidRPr="00573483">
        <w:rPr>
          <w:b/>
          <w:bCs/>
        </w:rPr>
        <w:t xml:space="preserve">Таблица 2.1.6.1 - Параметры </w:t>
      </w:r>
      <w:r w:rsidRPr="00573483">
        <w:rPr>
          <w:b/>
          <w:bCs/>
          <w:spacing w:val="-1"/>
        </w:rPr>
        <w:t>оценки</w:t>
      </w:r>
      <w:r w:rsidRPr="00573483">
        <w:rPr>
          <w:b/>
          <w:bCs/>
          <w:spacing w:val="-2"/>
        </w:rPr>
        <w:t xml:space="preserve"> </w:t>
      </w:r>
      <w:r w:rsidRPr="00573483">
        <w:rPr>
          <w:b/>
          <w:bCs/>
          <w:spacing w:val="-1"/>
        </w:rPr>
        <w:t>качества</w:t>
      </w:r>
      <w:r w:rsidRPr="00573483">
        <w:rPr>
          <w:b/>
          <w:bCs/>
        </w:rPr>
        <w:t xml:space="preserve"> </w:t>
      </w:r>
      <w:r w:rsidRPr="00573483">
        <w:rPr>
          <w:b/>
          <w:bCs/>
          <w:spacing w:val="-1"/>
        </w:rPr>
        <w:t>предоставляемых</w:t>
      </w:r>
      <w:r w:rsidRPr="00573483">
        <w:rPr>
          <w:b/>
          <w:bCs/>
        </w:rPr>
        <w:t xml:space="preserve"> </w:t>
      </w:r>
      <w:r w:rsidRPr="00573483">
        <w:rPr>
          <w:b/>
          <w:bCs/>
          <w:spacing w:val="-1"/>
        </w:rPr>
        <w:t>услуг</w:t>
      </w:r>
      <w:r w:rsidRPr="00573483">
        <w:rPr>
          <w:b/>
          <w:bCs/>
          <w:spacing w:val="-2"/>
        </w:rPr>
        <w:t xml:space="preserve"> </w:t>
      </w:r>
      <w:r w:rsidRPr="00573483">
        <w:rPr>
          <w:b/>
          <w:bCs/>
          <w:spacing w:val="-1"/>
        </w:rPr>
        <w:t>водоотведения</w:t>
      </w: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95"/>
        <w:gridCol w:w="5835"/>
      </w:tblGrid>
      <w:tr w:rsidR="00573483" w:rsidRPr="00573483" w14:paraId="6F207C47" w14:textId="77777777" w:rsidTr="004A03DF">
        <w:trPr>
          <w:trHeight w:hRule="exact" w:val="516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9283136" w14:textId="77777777" w:rsidR="004A03DF" w:rsidRPr="00573483" w:rsidRDefault="004A03DF" w:rsidP="004A03DF">
            <w:pPr>
              <w:pStyle w:val="TableParagraph"/>
              <w:kinsoku w:val="0"/>
              <w:overflowPunct w:val="0"/>
              <w:ind w:left="121"/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hAnsi="Times New Roman" w:cs="Times New Roman"/>
                <w:bCs/>
                <w:spacing w:val="-1"/>
              </w:rPr>
              <w:t>Нормативные</w:t>
            </w:r>
            <w:r w:rsidRPr="00573483">
              <w:rPr>
                <w:rFonts w:ascii="Times New Roman" w:hAnsi="Times New Roman" w:cs="Times New Roman"/>
                <w:bCs/>
              </w:rPr>
              <w:t xml:space="preserve"> </w:t>
            </w:r>
            <w:r w:rsidRPr="00573483">
              <w:rPr>
                <w:rFonts w:ascii="Times New Roman" w:hAnsi="Times New Roman" w:cs="Times New Roman"/>
                <w:bCs/>
                <w:spacing w:val="-1"/>
              </w:rPr>
              <w:t>параметры</w:t>
            </w:r>
            <w:r w:rsidRPr="00573483">
              <w:rPr>
                <w:rFonts w:ascii="Times New Roman" w:hAnsi="Times New Roman" w:cs="Times New Roman"/>
                <w:bCs/>
              </w:rPr>
              <w:t xml:space="preserve"> </w:t>
            </w:r>
            <w:r w:rsidRPr="00573483">
              <w:rPr>
                <w:rFonts w:ascii="Times New Roman" w:hAnsi="Times New Roman" w:cs="Times New Roman"/>
                <w:bCs/>
                <w:spacing w:val="-1"/>
              </w:rPr>
              <w:t>качества</w:t>
            </w:r>
          </w:p>
        </w:tc>
        <w:tc>
          <w:tcPr>
            <w:tcW w:w="5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5F4E5CC" w14:textId="77777777" w:rsidR="004A03DF" w:rsidRPr="00573483" w:rsidRDefault="004A03DF" w:rsidP="004A03DF">
            <w:pPr>
              <w:pStyle w:val="TableParagraph"/>
              <w:kinsoku w:val="0"/>
              <w:overflowPunct w:val="0"/>
              <w:spacing w:line="252" w:lineRule="exact"/>
              <w:ind w:left="60" w:right="10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573483">
              <w:rPr>
                <w:rFonts w:ascii="Times New Roman" w:hAnsi="Times New Roman" w:cs="Times New Roman"/>
                <w:bCs/>
                <w:spacing w:val="-1"/>
                <w:lang w:val="ru-RU"/>
              </w:rPr>
              <w:t>Допустимый</w:t>
            </w:r>
            <w:r w:rsidRPr="00573483">
              <w:rPr>
                <w:rFonts w:ascii="Times New Roman" w:hAnsi="Times New Roman" w:cs="Times New Roman"/>
                <w:bCs/>
                <w:lang w:val="ru-RU"/>
              </w:rPr>
              <w:t xml:space="preserve"> </w:t>
            </w:r>
            <w:r w:rsidRPr="00573483">
              <w:rPr>
                <w:rFonts w:ascii="Times New Roman" w:hAnsi="Times New Roman" w:cs="Times New Roman"/>
                <w:bCs/>
                <w:spacing w:val="-1"/>
                <w:lang w:val="ru-RU"/>
              </w:rPr>
              <w:t>период</w:t>
            </w:r>
            <w:r w:rsidRPr="00573483">
              <w:rPr>
                <w:rFonts w:ascii="Times New Roman" w:hAnsi="Times New Roman" w:cs="Times New Roman"/>
                <w:bCs/>
                <w:spacing w:val="1"/>
                <w:lang w:val="ru-RU"/>
              </w:rPr>
              <w:t xml:space="preserve"> </w:t>
            </w:r>
            <w:r w:rsidRPr="00573483">
              <w:rPr>
                <w:rFonts w:ascii="Times New Roman" w:hAnsi="Times New Roman" w:cs="Times New Roman"/>
                <w:bCs/>
                <w:lang w:val="ru-RU"/>
              </w:rPr>
              <w:t xml:space="preserve">и </w:t>
            </w:r>
            <w:r w:rsidRPr="00573483">
              <w:rPr>
                <w:rFonts w:ascii="Times New Roman" w:hAnsi="Times New Roman" w:cs="Times New Roman"/>
                <w:bCs/>
                <w:spacing w:val="-1"/>
                <w:lang w:val="ru-RU"/>
              </w:rPr>
              <w:t>показатели</w:t>
            </w:r>
            <w:r w:rsidRPr="00573483">
              <w:rPr>
                <w:rFonts w:ascii="Times New Roman" w:hAnsi="Times New Roman" w:cs="Times New Roman"/>
                <w:bCs/>
                <w:lang w:val="ru-RU"/>
              </w:rPr>
              <w:t xml:space="preserve"> </w:t>
            </w:r>
            <w:r w:rsidRPr="00573483">
              <w:rPr>
                <w:rFonts w:ascii="Times New Roman" w:hAnsi="Times New Roman" w:cs="Times New Roman"/>
                <w:bCs/>
                <w:spacing w:val="-1"/>
                <w:lang w:val="ru-RU"/>
              </w:rPr>
              <w:t>нарушения</w:t>
            </w:r>
            <w:r w:rsidRPr="00573483">
              <w:rPr>
                <w:rFonts w:ascii="Times New Roman" w:hAnsi="Times New Roman" w:cs="Times New Roman"/>
                <w:bCs/>
                <w:spacing w:val="35"/>
                <w:lang w:val="ru-RU"/>
              </w:rPr>
              <w:t xml:space="preserve"> </w:t>
            </w:r>
            <w:r w:rsidRPr="00573483">
              <w:rPr>
                <w:rFonts w:ascii="Times New Roman" w:hAnsi="Times New Roman" w:cs="Times New Roman"/>
                <w:bCs/>
                <w:spacing w:val="-1"/>
                <w:lang w:val="ru-RU"/>
              </w:rPr>
              <w:t>(снижения)</w:t>
            </w:r>
            <w:r w:rsidRPr="00573483">
              <w:rPr>
                <w:rFonts w:ascii="Times New Roman" w:hAnsi="Times New Roman" w:cs="Times New Roman"/>
                <w:bCs/>
                <w:lang w:val="ru-RU"/>
              </w:rPr>
              <w:t xml:space="preserve"> </w:t>
            </w:r>
            <w:r w:rsidRPr="00573483">
              <w:rPr>
                <w:rFonts w:ascii="Times New Roman" w:hAnsi="Times New Roman" w:cs="Times New Roman"/>
                <w:bCs/>
                <w:spacing w:val="-1"/>
                <w:lang w:val="ru-RU"/>
              </w:rPr>
              <w:t>параметров</w:t>
            </w:r>
            <w:r w:rsidRPr="00573483">
              <w:rPr>
                <w:rFonts w:ascii="Times New Roman" w:hAnsi="Times New Roman" w:cs="Times New Roman"/>
                <w:bCs/>
                <w:spacing w:val="-2"/>
                <w:lang w:val="ru-RU"/>
              </w:rPr>
              <w:t xml:space="preserve"> </w:t>
            </w:r>
            <w:r w:rsidRPr="00573483">
              <w:rPr>
                <w:rFonts w:ascii="Times New Roman" w:hAnsi="Times New Roman" w:cs="Times New Roman"/>
                <w:bCs/>
                <w:spacing w:val="-1"/>
                <w:lang w:val="ru-RU"/>
              </w:rPr>
              <w:t>качества</w:t>
            </w:r>
          </w:p>
        </w:tc>
      </w:tr>
      <w:tr w:rsidR="00573483" w:rsidRPr="00573483" w14:paraId="6B983CFB" w14:textId="77777777" w:rsidTr="004A03DF">
        <w:trPr>
          <w:trHeight w:hRule="exact" w:val="516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4CA056" w14:textId="77777777" w:rsidR="004A03DF" w:rsidRPr="00573483" w:rsidRDefault="004A03DF" w:rsidP="004A03DF">
            <w:pPr>
              <w:pStyle w:val="TableParagraph"/>
              <w:kinsoku w:val="0"/>
              <w:overflowPunct w:val="0"/>
              <w:spacing w:line="239" w:lineRule="auto"/>
              <w:ind w:left="63" w:right="766"/>
              <w:rPr>
                <w:rFonts w:ascii="Times New Roman" w:hAnsi="Times New Roman" w:cs="Times New Roman"/>
                <w:lang w:val="ru-RU"/>
              </w:rPr>
            </w:pPr>
            <w:r w:rsidRPr="00573483">
              <w:rPr>
                <w:rFonts w:ascii="Times New Roman" w:hAnsi="Times New Roman" w:cs="Times New Roman"/>
                <w:spacing w:val="-1"/>
                <w:lang w:val="ru-RU"/>
              </w:rPr>
              <w:t>Бесперебойное</w:t>
            </w:r>
            <w:r w:rsidRPr="0057348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73483">
              <w:rPr>
                <w:rFonts w:ascii="Times New Roman" w:hAnsi="Times New Roman" w:cs="Times New Roman"/>
                <w:spacing w:val="-1"/>
                <w:lang w:val="ru-RU"/>
              </w:rPr>
              <w:t>круглосуточное</w:t>
            </w:r>
            <w:r w:rsidRPr="00573483">
              <w:rPr>
                <w:rFonts w:ascii="Times New Roman" w:hAnsi="Times New Roman" w:cs="Times New Roman"/>
                <w:spacing w:val="30"/>
                <w:lang w:val="ru-RU"/>
              </w:rPr>
              <w:t xml:space="preserve"> </w:t>
            </w:r>
            <w:r w:rsidRPr="00573483">
              <w:rPr>
                <w:rFonts w:ascii="Times New Roman" w:hAnsi="Times New Roman" w:cs="Times New Roman"/>
                <w:spacing w:val="-1"/>
                <w:lang w:val="ru-RU"/>
              </w:rPr>
              <w:t>водоотведение</w:t>
            </w:r>
            <w:r w:rsidRPr="00573483">
              <w:rPr>
                <w:rFonts w:ascii="Times New Roman" w:hAnsi="Times New Roman" w:cs="Times New Roman"/>
                <w:lang w:val="ru-RU"/>
              </w:rPr>
              <w:t xml:space="preserve"> в </w:t>
            </w:r>
            <w:r w:rsidRPr="00573483">
              <w:rPr>
                <w:rFonts w:ascii="Times New Roman" w:hAnsi="Times New Roman" w:cs="Times New Roman"/>
                <w:spacing w:val="-1"/>
                <w:lang w:val="ru-RU"/>
              </w:rPr>
              <w:t>течение</w:t>
            </w:r>
            <w:r w:rsidRPr="00573483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573483">
              <w:rPr>
                <w:rFonts w:ascii="Times New Roman" w:hAnsi="Times New Roman" w:cs="Times New Roman"/>
                <w:lang w:val="ru-RU"/>
              </w:rPr>
              <w:t>года</w:t>
            </w:r>
          </w:p>
        </w:tc>
        <w:tc>
          <w:tcPr>
            <w:tcW w:w="5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AFD67D" w14:textId="77777777" w:rsidR="004A03DF" w:rsidRPr="00573483" w:rsidRDefault="004A03DF" w:rsidP="004A03DF">
            <w:pPr>
              <w:pStyle w:val="TableParagraph"/>
              <w:kinsoku w:val="0"/>
              <w:overflowPunct w:val="0"/>
              <w:spacing w:line="239" w:lineRule="auto"/>
              <w:ind w:left="61" w:right="105"/>
              <w:rPr>
                <w:rFonts w:ascii="Times New Roman" w:hAnsi="Times New Roman" w:cs="Times New Roman"/>
                <w:spacing w:val="39"/>
                <w:lang w:val="ru-RU"/>
              </w:rPr>
            </w:pPr>
            <w:r w:rsidRPr="00573483">
              <w:rPr>
                <w:rFonts w:ascii="Times New Roman" w:hAnsi="Times New Roman" w:cs="Times New Roman"/>
                <w:lang w:val="ru-RU"/>
              </w:rPr>
              <w:t xml:space="preserve">а). </w:t>
            </w:r>
            <w:r w:rsidRPr="00573483">
              <w:rPr>
                <w:rFonts w:ascii="Times New Roman" w:hAnsi="Times New Roman" w:cs="Times New Roman"/>
                <w:spacing w:val="-1"/>
                <w:lang w:val="ru-RU"/>
              </w:rPr>
              <w:t>плановый</w:t>
            </w:r>
            <w:r w:rsidRPr="00573483">
              <w:rPr>
                <w:rFonts w:ascii="Times New Roman" w:hAnsi="Times New Roman" w:cs="Times New Roman"/>
                <w:lang w:val="ru-RU"/>
              </w:rPr>
              <w:t xml:space="preserve"> -</w:t>
            </w:r>
            <w:r w:rsidRPr="00573483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573483">
              <w:rPr>
                <w:rFonts w:ascii="Times New Roman" w:hAnsi="Times New Roman" w:cs="Times New Roman"/>
                <w:lang w:val="ru-RU"/>
              </w:rPr>
              <w:t>не более 8</w:t>
            </w:r>
            <w:r w:rsidRPr="00573483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573483">
              <w:rPr>
                <w:rFonts w:ascii="Times New Roman" w:hAnsi="Times New Roman" w:cs="Times New Roman"/>
                <w:spacing w:val="-1"/>
                <w:lang w:val="ru-RU"/>
              </w:rPr>
              <w:t xml:space="preserve">часов </w:t>
            </w:r>
            <w:r w:rsidRPr="00573483">
              <w:rPr>
                <w:rFonts w:ascii="Times New Roman" w:hAnsi="Times New Roman" w:cs="Times New Roman"/>
                <w:lang w:val="ru-RU"/>
              </w:rPr>
              <w:t>в</w:t>
            </w:r>
            <w:r w:rsidRPr="00573483">
              <w:rPr>
                <w:rFonts w:ascii="Times New Roman" w:hAnsi="Times New Roman" w:cs="Times New Roman"/>
                <w:spacing w:val="-1"/>
                <w:lang w:val="ru-RU"/>
              </w:rPr>
              <w:t xml:space="preserve"> течение</w:t>
            </w:r>
            <w:r w:rsidRPr="0057348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73483">
              <w:rPr>
                <w:rFonts w:ascii="Times New Roman" w:hAnsi="Times New Roman" w:cs="Times New Roman"/>
                <w:spacing w:val="-1"/>
                <w:lang w:val="ru-RU"/>
              </w:rPr>
              <w:t>одного</w:t>
            </w:r>
            <w:r w:rsidRPr="0057348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73483">
              <w:rPr>
                <w:rFonts w:ascii="Times New Roman" w:hAnsi="Times New Roman" w:cs="Times New Roman"/>
                <w:spacing w:val="-1"/>
                <w:lang w:val="ru-RU"/>
              </w:rPr>
              <w:t>месяца</w:t>
            </w:r>
          </w:p>
          <w:p w14:paraId="1EC44BAF" w14:textId="77777777" w:rsidR="004A03DF" w:rsidRPr="00573483" w:rsidRDefault="004A03DF" w:rsidP="004A03DF">
            <w:pPr>
              <w:pStyle w:val="TableParagraph"/>
              <w:kinsoku w:val="0"/>
              <w:overflowPunct w:val="0"/>
              <w:spacing w:line="239" w:lineRule="auto"/>
              <w:ind w:left="61" w:right="105"/>
              <w:rPr>
                <w:rFonts w:ascii="Times New Roman" w:hAnsi="Times New Roman" w:cs="Times New Roman"/>
                <w:lang w:val="ru-RU"/>
              </w:rPr>
            </w:pPr>
            <w:r w:rsidRPr="00573483">
              <w:rPr>
                <w:rFonts w:ascii="Times New Roman" w:hAnsi="Times New Roman" w:cs="Times New Roman"/>
                <w:lang w:val="ru-RU"/>
              </w:rPr>
              <w:t>б). при</w:t>
            </w:r>
            <w:r w:rsidRPr="00573483">
              <w:rPr>
                <w:rFonts w:ascii="Times New Roman" w:hAnsi="Times New Roman" w:cs="Times New Roman"/>
                <w:spacing w:val="-1"/>
                <w:lang w:val="ru-RU"/>
              </w:rPr>
              <w:t xml:space="preserve"> аварии </w:t>
            </w:r>
            <w:r w:rsidRPr="00573483">
              <w:rPr>
                <w:rFonts w:ascii="Times New Roman" w:hAnsi="Times New Roman" w:cs="Times New Roman"/>
                <w:lang w:val="ru-RU"/>
              </w:rPr>
              <w:t>-</w:t>
            </w:r>
            <w:r w:rsidRPr="00573483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573483">
              <w:rPr>
                <w:rFonts w:ascii="Times New Roman" w:hAnsi="Times New Roman" w:cs="Times New Roman"/>
                <w:lang w:val="ru-RU"/>
              </w:rPr>
              <w:t>не более</w:t>
            </w:r>
            <w:r w:rsidRPr="00573483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573483">
              <w:rPr>
                <w:rFonts w:ascii="Times New Roman" w:hAnsi="Times New Roman" w:cs="Times New Roman"/>
                <w:lang w:val="ru-RU"/>
              </w:rPr>
              <w:t xml:space="preserve">8 </w:t>
            </w:r>
            <w:r w:rsidRPr="00573483">
              <w:rPr>
                <w:rFonts w:ascii="Times New Roman" w:hAnsi="Times New Roman" w:cs="Times New Roman"/>
                <w:spacing w:val="-1"/>
                <w:lang w:val="ru-RU"/>
              </w:rPr>
              <w:t xml:space="preserve">часов </w:t>
            </w:r>
            <w:r w:rsidRPr="00573483">
              <w:rPr>
                <w:rFonts w:ascii="Times New Roman" w:hAnsi="Times New Roman" w:cs="Times New Roman"/>
                <w:lang w:val="ru-RU"/>
              </w:rPr>
              <w:t>в</w:t>
            </w:r>
            <w:r w:rsidRPr="00573483">
              <w:rPr>
                <w:rFonts w:ascii="Times New Roman" w:hAnsi="Times New Roman" w:cs="Times New Roman"/>
                <w:spacing w:val="-1"/>
                <w:lang w:val="ru-RU"/>
              </w:rPr>
              <w:t xml:space="preserve"> течение</w:t>
            </w:r>
            <w:r w:rsidRPr="0057348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73483">
              <w:rPr>
                <w:rFonts w:ascii="Times New Roman" w:hAnsi="Times New Roman" w:cs="Times New Roman"/>
                <w:spacing w:val="-1"/>
                <w:lang w:val="ru-RU"/>
              </w:rPr>
              <w:t>одного</w:t>
            </w:r>
            <w:r w:rsidRPr="00573483">
              <w:rPr>
                <w:rFonts w:ascii="Times New Roman" w:hAnsi="Times New Roman" w:cs="Times New Roman"/>
                <w:spacing w:val="-4"/>
                <w:lang w:val="ru-RU"/>
              </w:rPr>
              <w:t xml:space="preserve"> </w:t>
            </w:r>
            <w:r w:rsidRPr="00573483">
              <w:rPr>
                <w:rFonts w:ascii="Times New Roman" w:hAnsi="Times New Roman" w:cs="Times New Roman"/>
                <w:spacing w:val="-1"/>
                <w:lang w:val="ru-RU"/>
              </w:rPr>
              <w:t>месяца</w:t>
            </w:r>
          </w:p>
        </w:tc>
      </w:tr>
      <w:tr w:rsidR="00573483" w:rsidRPr="00573483" w14:paraId="26A60DAE" w14:textId="77777777" w:rsidTr="004A03DF">
        <w:trPr>
          <w:trHeight w:hRule="exact" w:val="516"/>
        </w:trPr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68632B" w14:textId="77777777" w:rsidR="004A03DF" w:rsidRPr="00573483" w:rsidRDefault="004A03DF" w:rsidP="004A03DF">
            <w:pPr>
              <w:pStyle w:val="TableParagraph"/>
              <w:kinsoku w:val="0"/>
              <w:overflowPunct w:val="0"/>
              <w:spacing w:line="239" w:lineRule="auto"/>
              <w:ind w:left="63" w:right="171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hAnsi="Times New Roman" w:cs="Times New Roman"/>
                <w:spacing w:val="-1"/>
              </w:rPr>
              <w:t>Экологическая</w:t>
            </w:r>
            <w:r w:rsidRPr="00573483">
              <w:rPr>
                <w:rFonts w:ascii="Times New Roman" w:hAnsi="Times New Roman" w:cs="Times New Roman"/>
              </w:rPr>
              <w:t xml:space="preserve"> </w:t>
            </w:r>
            <w:r w:rsidRPr="00573483">
              <w:rPr>
                <w:rFonts w:ascii="Times New Roman" w:hAnsi="Times New Roman" w:cs="Times New Roman"/>
                <w:spacing w:val="-1"/>
              </w:rPr>
              <w:t>безопасность</w:t>
            </w:r>
            <w:r w:rsidRPr="00573483">
              <w:rPr>
                <w:rFonts w:ascii="Times New Roman" w:hAnsi="Times New Roman" w:cs="Times New Roman"/>
              </w:rPr>
              <w:t xml:space="preserve"> </w:t>
            </w:r>
            <w:r w:rsidRPr="00573483">
              <w:rPr>
                <w:rFonts w:ascii="Times New Roman" w:hAnsi="Times New Roman" w:cs="Times New Roman"/>
                <w:spacing w:val="-1"/>
              </w:rPr>
              <w:t>сточных</w:t>
            </w:r>
            <w:r w:rsidRPr="00573483">
              <w:rPr>
                <w:rFonts w:ascii="Times New Roman" w:hAnsi="Times New Roman" w:cs="Times New Roman"/>
                <w:spacing w:val="35"/>
              </w:rPr>
              <w:t xml:space="preserve"> </w:t>
            </w:r>
            <w:r w:rsidRPr="00573483">
              <w:rPr>
                <w:rFonts w:ascii="Times New Roman" w:hAnsi="Times New Roman" w:cs="Times New Roman"/>
                <w:spacing w:val="-1"/>
              </w:rPr>
              <w:t>вод</w:t>
            </w:r>
          </w:p>
        </w:tc>
        <w:tc>
          <w:tcPr>
            <w:tcW w:w="5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B1375F" w14:textId="77777777" w:rsidR="004A03DF" w:rsidRPr="00573483" w:rsidRDefault="004A03DF" w:rsidP="004A03DF">
            <w:pPr>
              <w:pStyle w:val="TableParagraph"/>
              <w:kinsoku w:val="0"/>
              <w:overflowPunct w:val="0"/>
              <w:spacing w:line="239" w:lineRule="auto"/>
              <w:ind w:left="61" w:right="105"/>
              <w:rPr>
                <w:rFonts w:ascii="Times New Roman" w:hAnsi="Times New Roman" w:cs="Times New Roman"/>
                <w:lang w:val="ru-RU"/>
              </w:rPr>
            </w:pPr>
            <w:r w:rsidRPr="00573483">
              <w:rPr>
                <w:rFonts w:ascii="Times New Roman" w:hAnsi="Times New Roman" w:cs="Times New Roman"/>
                <w:spacing w:val="-1"/>
                <w:lang w:val="ru-RU"/>
              </w:rPr>
              <w:t>Не</w:t>
            </w:r>
            <w:r w:rsidRPr="0057348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73483">
              <w:rPr>
                <w:rFonts w:ascii="Times New Roman" w:hAnsi="Times New Roman" w:cs="Times New Roman"/>
                <w:spacing w:val="-1"/>
                <w:lang w:val="ru-RU"/>
              </w:rPr>
              <w:t>допускается превышение</w:t>
            </w:r>
            <w:r w:rsidRPr="00573483">
              <w:rPr>
                <w:rFonts w:ascii="Times New Roman" w:hAnsi="Times New Roman" w:cs="Times New Roman"/>
                <w:lang w:val="ru-RU"/>
              </w:rPr>
              <w:t xml:space="preserve"> ПДВ</w:t>
            </w:r>
            <w:r w:rsidRPr="00573483">
              <w:rPr>
                <w:rFonts w:ascii="Times New Roman" w:hAnsi="Times New Roman" w:cs="Times New Roman"/>
                <w:spacing w:val="-1"/>
                <w:lang w:val="ru-RU"/>
              </w:rPr>
              <w:t xml:space="preserve"> </w:t>
            </w:r>
            <w:r w:rsidRPr="00573483">
              <w:rPr>
                <w:rFonts w:ascii="Times New Roman" w:hAnsi="Times New Roman" w:cs="Times New Roman"/>
                <w:lang w:val="ru-RU"/>
              </w:rPr>
              <w:t>в</w:t>
            </w:r>
            <w:r w:rsidRPr="00573483">
              <w:rPr>
                <w:rFonts w:ascii="Times New Roman" w:hAnsi="Times New Roman" w:cs="Times New Roman"/>
                <w:spacing w:val="-1"/>
                <w:lang w:val="ru-RU"/>
              </w:rPr>
              <w:t xml:space="preserve"> сточных</w:t>
            </w:r>
            <w:r w:rsidRPr="0057348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73483">
              <w:rPr>
                <w:rFonts w:ascii="Times New Roman" w:hAnsi="Times New Roman" w:cs="Times New Roman"/>
                <w:spacing w:val="-1"/>
                <w:lang w:val="ru-RU"/>
              </w:rPr>
              <w:t>водах,</w:t>
            </w:r>
            <w:r w:rsidRPr="00573483">
              <w:rPr>
                <w:rFonts w:ascii="Times New Roman" w:hAnsi="Times New Roman" w:cs="Times New Roman"/>
                <w:spacing w:val="33"/>
                <w:lang w:val="ru-RU"/>
              </w:rPr>
              <w:t xml:space="preserve"> </w:t>
            </w:r>
            <w:r w:rsidRPr="00573483">
              <w:rPr>
                <w:rFonts w:ascii="Times New Roman" w:hAnsi="Times New Roman" w:cs="Times New Roman"/>
                <w:spacing w:val="-1"/>
                <w:lang w:val="ru-RU"/>
              </w:rPr>
              <w:t>превышение</w:t>
            </w:r>
            <w:r w:rsidRPr="00573483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573483">
              <w:rPr>
                <w:rFonts w:ascii="Times New Roman" w:hAnsi="Times New Roman" w:cs="Times New Roman"/>
                <w:spacing w:val="-1"/>
                <w:lang w:val="ru-RU"/>
              </w:rPr>
              <w:t>ПДК</w:t>
            </w:r>
            <w:r w:rsidRPr="00573483">
              <w:rPr>
                <w:rFonts w:ascii="Times New Roman" w:hAnsi="Times New Roman" w:cs="Times New Roman"/>
                <w:lang w:val="ru-RU"/>
              </w:rPr>
              <w:t xml:space="preserve"> в</w:t>
            </w:r>
            <w:r w:rsidRPr="00573483">
              <w:rPr>
                <w:rFonts w:ascii="Times New Roman" w:hAnsi="Times New Roman" w:cs="Times New Roman"/>
                <w:spacing w:val="-2"/>
                <w:lang w:val="ru-RU"/>
              </w:rPr>
              <w:t xml:space="preserve"> </w:t>
            </w:r>
            <w:r w:rsidRPr="00573483">
              <w:rPr>
                <w:rFonts w:ascii="Times New Roman" w:hAnsi="Times New Roman" w:cs="Times New Roman"/>
                <w:spacing w:val="-1"/>
                <w:lang w:val="ru-RU"/>
              </w:rPr>
              <w:t>природных</w:t>
            </w:r>
            <w:r w:rsidRPr="00573483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573483">
              <w:rPr>
                <w:rFonts w:ascii="Times New Roman" w:hAnsi="Times New Roman" w:cs="Times New Roman"/>
                <w:spacing w:val="-1"/>
                <w:lang w:val="ru-RU"/>
              </w:rPr>
              <w:t>водоёмах</w:t>
            </w:r>
          </w:p>
        </w:tc>
      </w:tr>
    </w:tbl>
    <w:p w14:paraId="4B67A1B4" w14:textId="77777777" w:rsidR="004A03DF" w:rsidRPr="00573483" w:rsidRDefault="004A03DF" w:rsidP="004A03DF">
      <w:pPr>
        <w:pStyle w:val="af9"/>
        <w:kinsoku w:val="0"/>
        <w:overflowPunct w:val="0"/>
        <w:spacing w:after="0" w:line="276" w:lineRule="auto"/>
        <w:ind w:right="111" w:firstLine="709"/>
        <w:jc w:val="both"/>
      </w:pPr>
      <w:r w:rsidRPr="00573483">
        <w:rPr>
          <w:spacing w:val="-1"/>
        </w:rPr>
        <w:t>Реализуя</w:t>
      </w:r>
      <w:r w:rsidRPr="00573483">
        <w:rPr>
          <w:spacing w:val="54"/>
        </w:rPr>
        <w:t xml:space="preserve"> </w:t>
      </w:r>
      <w:r w:rsidRPr="00573483">
        <w:rPr>
          <w:spacing w:val="-1"/>
        </w:rPr>
        <w:t>комплекс</w:t>
      </w:r>
      <w:r w:rsidRPr="00573483">
        <w:rPr>
          <w:spacing w:val="54"/>
        </w:rPr>
        <w:t xml:space="preserve"> </w:t>
      </w:r>
      <w:r w:rsidRPr="00573483">
        <w:t>мероприятий,</w:t>
      </w:r>
      <w:r w:rsidRPr="00573483">
        <w:rPr>
          <w:spacing w:val="52"/>
        </w:rPr>
        <w:t xml:space="preserve"> </w:t>
      </w:r>
      <w:r w:rsidRPr="00573483">
        <w:t>направленных</w:t>
      </w:r>
      <w:r w:rsidRPr="00573483">
        <w:rPr>
          <w:spacing w:val="53"/>
        </w:rPr>
        <w:t xml:space="preserve"> </w:t>
      </w:r>
      <w:r w:rsidRPr="00573483">
        <w:t>на</w:t>
      </w:r>
      <w:r w:rsidRPr="00573483">
        <w:rPr>
          <w:spacing w:val="52"/>
        </w:rPr>
        <w:t xml:space="preserve"> </w:t>
      </w:r>
      <w:r w:rsidRPr="00573483">
        <w:t>повышение</w:t>
      </w:r>
      <w:r w:rsidRPr="00573483">
        <w:rPr>
          <w:spacing w:val="52"/>
        </w:rPr>
        <w:t xml:space="preserve"> </w:t>
      </w:r>
      <w:r w:rsidRPr="00573483">
        <w:t>надёжности</w:t>
      </w:r>
      <w:r w:rsidRPr="00573483">
        <w:rPr>
          <w:spacing w:val="40"/>
          <w:w w:val="99"/>
        </w:rPr>
        <w:t xml:space="preserve"> </w:t>
      </w:r>
      <w:r w:rsidRPr="00573483">
        <w:t>системы</w:t>
      </w:r>
      <w:r w:rsidRPr="00573483">
        <w:rPr>
          <w:spacing w:val="-15"/>
        </w:rPr>
        <w:t xml:space="preserve"> </w:t>
      </w:r>
      <w:r w:rsidRPr="00573483">
        <w:t>водоотведения,</w:t>
      </w:r>
      <w:r w:rsidRPr="00573483">
        <w:rPr>
          <w:spacing w:val="-14"/>
        </w:rPr>
        <w:t xml:space="preserve"> </w:t>
      </w:r>
      <w:r w:rsidRPr="00573483">
        <w:t>обеспечена</w:t>
      </w:r>
      <w:r w:rsidRPr="00573483">
        <w:rPr>
          <w:spacing w:val="-11"/>
        </w:rPr>
        <w:t xml:space="preserve"> </w:t>
      </w:r>
      <w:r w:rsidRPr="00573483">
        <w:rPr>
          <w:spacing w:val="-1"/>
        </w:rPr>
        <w:t>устойчивая</w:t>
      </w:r>
      <w:r w:rsidRPr="00573483">
        <w:rPr>
          <w:spacing w:val="-13"/>
        </w:rPr>
        <w:t xml:space="preserve"> </w:t>
      </w:r>
      <w:r w:rsidRPr="00573483">
        <w:t>работа</w:t>
      </w:r>
      <w:r w:rsidRPr="00573483">
        <w:rPr>
          <w:spacing w:val="-14"/>
        </w:rPr>
        <w:t xml:space="preserve"> </w:t>
      </w:r>
      <w:r w:rsidRPr="00573483">
        <w:t>системы</w:t>
      </w:r>
      <w:r w:rsidRPr="00573483">
        <w:rPr>
          <w:spacing w:val="-12"/>
        </w:rPr>
        <w:t xml:space="preserve"> </w:t>
      </w:r>
      <w:r w:rsidRPr="00573483">
        <w:t>канализации.</w:t>
      </w:r>
    </w:p>
    <w:p w14:paraId="61B359E5" w14:textId="77777777" w:rsidR="004A03DF" w:rsidRPr="00573483" w:rsidRDefault="004A03DF" w:rsidP="00506B10">
      <w:pPr>
        <w:pStyle w:val="ae"/>
        <w:ind w:left="0" w:firstLine="709"/>
        <w:jc w:val="both"/>
      </w:pPr>
    </w:p>
    <w:p w14:paraId="388C886C" w14:textId="77777777" w:rsidR="00451510" w:rsidRPr="00573483" w:rsidRDefault="00C245F2" w:rsidP="00D16AB7">
      <w:pPr>
        <w:pStyle w:val="3TimesNewRoman14"/>
        <w:numPr>
          <w:ilvl w:val="0"/>
          <w:numId w:val="0"/>
        </w:numPr>
        <w:ind w:left="1224" w:hanging="504"/>
      </w:pPr>
      <w:bookmarkStart w:id="194" w:name="_Toc524593224"/>
      <w:bookmarkStart w:id="195" w:name="_Toc88831213"/>
      <w:bookmarkStart w:id="196" w:name="_Toc104454454"/>
      <w:r w:rsidRPr="00573483">
        <w:t xml:space="preserve">2.1.7. </w:t>
      </w:r>
      <w:bookmarkEnd w:id="194"/>
      <w:bookmarkEnd w:id="195"/>
      <w:r w:rsidR="004A03DF" w:rsidRPr="00573483">
        <w:t>Оценка воздействия сбросов сточных вод через централизованную систему водоотведения на окружающую среду</w:t>
      </w:r>
      <w:bookmarkEnd w:id="196"/>
    </w:p>
    <w:p w14:paraId="025A7619" w14:textId="77777777" w:rsidR="004A03DF" w:rsidRPr="00573483" w:rsidRDefault="004A03DF" w:rsidP="004A03DF">
      <w:pPr>
        <w:pStyle w:val="af9"/>
        <w:kinsoku w:val="0"/>
        <w:overflowPunct w:val="0"/>
        <w:spacing w:after="0" w:line="276" w:lineRule="auto"/>
        <w:ind w:right="-2" w:firstLine="709"/>
        <w:jc w:val="both"/>
      </w:pPr>
    </w:p>
    <w:p w14:paraId="63714EE8" w14:textId="77777777" w:rsidR="00D477E6" w:rsidRPr="00573483" w:rsidRDefault="00D477E6" w:rsidP="00D477E6">
      <w:pPr>
        <w:spacing w:line="276" w:lineRule="auto"/>
        <w:ind w:firstLine="709"/>
        <w:rPr>
          <w:rFonts w:ascii="Times New Roman" w:hAnsi="Times New Roman"/>
          <w:spacing w:val="-1"/>
          <w:sz w:val="24"/>
        </w:rPr>
      </w:pPr>
      <w:r w:rsidRPr="00573483">
        <w:rPr>
          <w:rFonts w:ascii="Times New Roman" w:hAnsi="Times New Roman"/>
          <w:spacing w:val="-1"/>
          <w:sz w:val="24"/>
        </w:rPr>
        <w:t>Данные не представлены, т.к. на территории Подозерского сельского поселения производственные канализационные очистные сооружения отсутствуют.</w:t>
      </w:r>
    </w:p>
    <w:p w14:paraId="0CED1279" w14:textId="77777777" w:rsidR="004210BB" w:rsidRPr="00573483" w:rsidRDefault="004210BB" w:rsidP="004210BB">
      <w:pPr>
        <w:pStyle w:val="70"/>
        <w:rPr>
          <w:color w:val="auto"/>
        </w:rPr>
      </w:pPr>
    </w:p>
    <w:p w14:paraId="7DEA5D8E" w14:textId="77777777" w:rsidR="00451510" w:rsidRPr="00573483" w:rsidRDefault="00C245F2" w:rsidP="00D16AB7">
      <w:pPr>
        <w:pStyle w:val="3TimesNewRoman14"/>
        <w:numPr>
          <w:ilvl w:val="0"/>
          <w:numId w:val="0"/>
        </w:numPr>
        <w:ind w:left="1224" w:hanging="504"/>
      </w:pPr>
      <w:bookmarkStart w:id="197" w:name="_Toc88831214"/>
      <w:bookmarkStart w:id="198" w:name="_Toc104454455"/>
      <w:r w:rsidRPr="00573483">
        <w:t xml:space="preserve">2.1.8. </w:t>
      </w:r>
      <w:bookmarkEnd w:id="197"/>
      <w:r w:rsidR="004A03DF" w:rsidRPr="00573483">
        <w:t>Описание территорий муниципального образования, не охваченных централизованной системой водоотведения</w:t>
      </w:r>
      <w:bookmarkEnd w:id="198"/>
    </w:p>
    <w:p w14:paraId="23141A3B" w14:textId="77777777" w:rsidR="004A03DF" w:rsidRPr="00573483" w:rsidRDefault="004A03DF" w:rsidP="004A03DF">
      <w:pPr>
        <w:pStyle w:val="e"/>
        <w:spacing w:before="0" w:line="276" w:lineRule="auto"/>
        <w:jc w:val="both"/>
        <w:rPr>
          <w:rFonts w:eastAsia="Times New Roman"/>
          <w:bCs/>
          <w:spacing w:val="-1"/>
        </w:rPr>
      </w:pPr>
      <w:r w:rsidRPr="00573483">
        <w:rPr>
          <w:rFonts w:eastAsia="Times New Roman"/>
          <w:bCs/>
          <w:spacing w:val="-1"/>
        </w:rPr>
        <w:t>На территории муниципального образования</w:t>
      </w:r>
      <w:r w:rsidRPr="00573483">
        <w:t xml:space="preserve"> </w:t>
      </w:r>
      <w:r w:rsidRPr="00573483">
        <w:rPr>
          <w:rFonts w:eastAsia="Times New Roman"/>
          <w:bCs/>
          <w:spacing w:val="-1"/>
        </w:rPr>
        <w:t xml:space="preserve">Подозерское сельское поселение не охваченными централизованной системой водоотведения остаются потребители с недостаточной степенью благоустройства, к ним, как правило относятся, частные и индивидуальные жилые дома. </w:t>
      </w:r>
    </w:p>
    <w:p w14:paraId="553F16D5" w14:textId="77777777" w:rsidR="0096024C" w:rsidRPr="00573483" w:rsidRDefault="0096024C" w:rsidP="004A03DF">
      <w:pPr>
        <w:pStyle w:val="e"/>
        <w:spacing w:before="0" w:line="276" w:lineRule="auto"/>
        <w:jc w:val="both"/>
        <w:rPr>
          <w:rFonts w:eastAsia="Times New Roman"/>
          <w:bCs/>
          <w:spacing w:val="-1"/>
        </w:rPr>
      </w:pPr>
    </w:p>
    <w:p w14:paraId="705BDB91" w14:textId="77777777" w:rsidR="0096024C" w:rsidRPr="00573483" w:rsidRDefault="0096024C" w:rsidP="004A03DF">
      <w:pPr>
        <w:pStyle w:val="e"/>
        <w:spacing w:before="0" w:line="276" w:lineRule="auto"/>
        <w:jc w:val="both"/>
        <w:rPr>
          <w:rFonts w:eastAsia="Times New Roman"/>
          <w:bCs/>
          <w:spacing w:val="-1"/>
        </w:rPr>
      </w:pPr>
    </w:p>
    <w:p w14:paraId="0F0342FD" w14:textId="77777777" w:rsidR="0096024C" w:rsidRPr="00573483" w:rsidRDefault="0096024C" w:rsidP="004A03DF">
      <w:pPr>
        <w:pStyle w:val="e"/>
        <w:spacing w:before="0" w:line="276" w:lineRule="auto"/>
        <w:jc w:val="both"/>
        <w:rPr>
          <w:rFonts w:eastAsia="Times New Roman"/>
          <w:bCs/>
          <w:spacing w:val="-1"/>
        </w:rPr>
      </w:pPr>
    </w:p>
    <w:p w14:paraId="0B2D9A63" w14:textId="77777777" w:rsidR="0096024C" w:rsidRPr="00573483" w:rsidRDefault="0096024C" w:rsidP="004A03DF">
      <w:pPr>
        <w:pStyle w:val="e"/>
        <w:spacing w:before="0" w:line="276" w:lineRule="auto"/>
        <w:jc w:val="both"/>
        <w:rPr>
          <w:rFonts w:eastAsia="Times New Roman"/>
          <w:bCs/>
          <w:spacing w:val="-1"/>
        </w:rPr>
      </w:pPr>
    </w:p>
    <w:p w14:paraId="6F887D76" w14:textId="77777777" w:rsidR="0096024C" w:rsidRPr="00573483" w:rsidRDefault="0096024C" w:rsidP="004A03DF">
      <w:pPr>
        <w:pStyle w:val="e"/>
        <w:spacing w:before="0" w:line="276" w:lineRule="auto"/>
        <w:jc w:val="both"/>
        <w:rPr>
          <w:rFonts w:eastAsia="Times New Roman"/>
          <w:bCs/>
          <w:spacing w:val="-1"/>
        </w:rPr>
      </w:pPr>
    </w:p>
    <w:p w14:paraId="62420C3B" w14:textId="77777777" w:rsidR="0096024C" w:rsidRPr="00573483" w:rsidRDefault="0096024C" w:rsidP="004A03DF">
      <w:pPr>
        <w:pStyle w:val="e"/>
        <w:spacing w:before="0" w:line="276" w:lineRule="auto"/>
        <w:jc w:val="both"/>
        <w:rPr>
          <w:rFonts w:eastAsia="Times New Roman"/>
          <w:bCs/>
          <w:spacing w:val="-1"/>
        </w:rPr>
      </w:pPr>
    </w:p>
    <w:p w14:paraId="1ADC10B9" w14:textId="77777777" w:rsidR="00BE73CB" w:rsidRPr="00573483" w:rsidRDefault="004A03DF">
      <w:pPr>
        <w:spacing w:before="400" w:after="200"/>
        <w:rPr>
          <w:rFonts w:ascii="Times New Roman" w:hAnsi="Times New Roman"/>
        </w:rPr>
      </w:pPr>
      <w:r w:rsidRPr="00573483">
        <w:rPr>
          <w:rFonts w:ascii="Times New Roman" w:hAnsi="Times New Roman"/>
          <w:b/>
          <w:sz w:val="24"/>
        </w:rPr>
        <w:lastRenderedPageBreak/>
        <w:t>Таблица 2.1.8.1 - Сводные данные по территориям не охваченных централизованной системой водоотведения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710"/>
        <w:gridCol w:w="1971"/>
        <w:gridCol w:w="1866"/>
        <w:gridCol w:w="2540"/>
        <w:gridCol w:w="2540"/>
      </w:tblGrid>
      <w:tr w:rsidR="00573483" w:rsidRPr="00573483" w14:paraId="22CD6C40" w14:textId="77777777">
        <w:trPr>
          <w:jc w:val="center"/>
        </w:trPr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77A4228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848ADCD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0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740974C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Численность населённого пункта</w:t>
            </w:r>
          </w:p>
        </w:tc>
        <w:tc>
          <w:tcPr>
            <w:tcW w:w="0" w:type="dxa"/>
            <w:gridSpan w:val="2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3F901F9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Кол-во жителей, чел</w:t>
            </w:r>
          </w:p>
        </w:tc>
      </w:tr>
      <w:tr w:rsidR="00573483" w:rsidRPr="00573483" w14:paraId="5A0C1DE9" w14:textId="77777777">
        <w:trPr>
          <w:jc w:val="center"/>
        </w:trPr>
        <w:tc>
          <w:tcPr>
            <w:tcW w:w="0" w:type="dxa"/>
            <w:vMerge/>
          </w:tcPr>
          <w:p w14:paraId="3DBE8EF8" w14:textId="77777777" w:rsidR="00BE73CB" w:rsidRPr="00573483" w:rsidRDefault="00BE73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vMerge/>
          </w:tcPr>
          <w:p w14:paraId="527F9104" w14:textId="77777777" w:rsidR="00BE73CB" w:rsidRPr="00573483" w:rsidRDefault="00BE73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vMerge/>
          </w:tcPr>
          <w:p w14:paraId="02EB26E4" w14:textId="77777777" w:rsidR="00BE73CB" w:rsidRPr="00573483" w:rsidRDefault="00BE73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23FA38A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Охваченных централизованным водоотведением</w:t>
            </w:r>
          </w:p>
        </w:tc>
        <w:tc>
          <w:tcPr>
            <w:tcW w:w="0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E71AD25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Не охваченных централизованным водоотведением</w:t>
            </w:r>
          </w:p>
        </w:tc>
      </w:tr>
      <w:tr w:rsidR="00573483" w:rsidRPr="00573483" w14:paraId="72035A8C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DE459B3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51EAA3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с. Подозерский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A35B69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956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F6B014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836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CD9615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120</w:t>
            </w:r>
          </w:p>
        </w:tc>
      </w:tr>
      <w:tr w:rsidR="00573483" w:rsidRPr="00573483" w14:paraId="67AE00FC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5B5B289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8EE70C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д. Коромыслово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427074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435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E0FBB7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115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2572B2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320</w:t>
            </w:r>
          </w:p>
        </w:tc>
      </w:tr>
      <w:tr w:rsidR="00573483" w:rsidRPr="00573483" w14:paraId="6C78B9BA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968BA29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BA7EF9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с. Березники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A60C9E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64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3EF465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32AF38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64</w:t>
            </w:r>
          </w:p>
        </w:tc>
      </w:tr>
      <w:tr w:rsidR="00573483" w:rsidRPr="00573483" w14:paraId="1C8EDD11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E7A1239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1A0612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д. Введенское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67D9FF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22F656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510DE6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573483" w:rsidRPr="00573483" w14:paraId="1EF2688E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FC3849B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C30752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д. Голохово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FCCCE7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4D73FD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6781FB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573483" w:rsidRPr="00573483" w14:paraId="097C0A10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4A1D87D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FFB297F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с. Гробищево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73D12B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2C24E8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909A4C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573483" w:rsidRPr="00573483" w14:paraId="67662DCE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769AC0FB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EA4DBA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с. Клинцово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B4ABD1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304332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8EBFF1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5</w:t>
            </w:r>
          </w:p>
        </w:tc>
      </w:tr>
      <w:tr w:rsidR="00573483" w:rsidRPr="00573483" w14:paraId="02FC801D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5F82CF3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E13C72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д. Кондюково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D8B6E8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EDC5CA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C99240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14</w:t>
            </w:r>
          </w:p>
        </w:tc>
      </w:tr>
      <w:tr w:rsidR="00573483" w:rsidRPr="00573483" w14:paraId="0C633618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BCB8A5D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87E39C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д. Красново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33AFA4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E5E37E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554C77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</w:tr>
      <w:tr w:rsidR="00573483" w:rsidRPr="00573483" w14:paraId="482BD1C1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51EE76C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A0F6A0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д. Кузнецовка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220A2D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BED4714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CC7EDE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14</w:t>
            </w:r>
          </w:p>
        </w:tc>
      </w:tr>
      <w:tr w:rsidR="00573483" w:rsidRPr="00573483" w14:paraId="006F4F7B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41AC16A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7AD35B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д. Лесниково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0B075B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25D180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E2F21E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</w:tr>
      <w:tr w:rsidR="00573483" w:rsidRPr="00573483" w14:paraId="197EA5FC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948C859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3ACDB0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д. Окулово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F17F3A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AAA6F2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D34158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</w:tr>
      <w:tr w:rsidR="00573483" w:rsidRPr="00573483" w14:paraId="646040C2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AB2864C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D6CB9B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д. Петровское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4DC369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64E85A3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6986AC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</w:tr>
      <w:tr w:rsidR="00573483" w:rsidRPr="00573483" w14:paraId="08514266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BA14F3B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14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6974D5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д. Рылково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B3E686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9F5FAB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261DC8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</w:t>
            </w:r>
          </w:p>
        </w:tc>
      </w:tr>
      <w:tr w:rsidR="00573483" w:rsidRPr="00573483" w14:paraId="42EFB3E8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06CF422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DE9537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д. Сватково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0F4928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7645C5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5F5FED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</w:t>
            </w:r>
          </w:p>
        </w:tc>
      </w:tr>
      <w:tr w:rsidR="00573483" w:rsidRPr="00573483" w14:paraId="5A596855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00D59697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16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FECC7D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с. Семено-Сарское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F7A2A3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5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273AA5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4018BB4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5</w:t>
            </w:r>
          </w:p>
        </w:tc>
      </w:tr>
      <w:tr w:rsidR="00573483" w:rsidRPr="00573483" w14:paraId="22EC6D93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3046CF5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D4B1F1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д. Становое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BB5A92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38E5BB8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618306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10</w:t>
            </w:r>
          </w:p>
        </w:tc>
      </w:tr>
      <w:tr w:rsidR="00573483" w:rsidRPr="00573483" w14:paraId="72E3CFFC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334658F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18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2911E3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д. Таганово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A023BA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8796EC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B5BB6B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</w:tr>
      <w:tr w:rsidR="00573483" w:rsidRPr="00573483" w14:paraId="71C7F6D5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8AEE7C4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19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FE0F5C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д. Толстиково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A02F5D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7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45CEB1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170FDA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7</w:t>
            </w:r>
          </w:p>
        </w:tc>
      </w:tr>
      <w:tr w:rsidR="00573483" w:rsidRPr="00573483" w14:paraId="26871D44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1F554503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4552D7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д. Торкацево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87D845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80CAEC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F5A350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</w:tr>
      <w:tr w:rsidR="00573483" w:rsidRPr="00573483" w14:paraId="75365D5B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287A6E14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21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BDDCDD4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с. Тюгаево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2E32AF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30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5B1003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81EB8D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30</w:t>
            </w:r>
          </w:p>
        </w:tc>
      </w:tr>
      <w:tr w:rsidR="00573483" w:rsidRPr="00573483" w14:paraId="62FE5D46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1A863CB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22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0946C6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д. Чернятино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ED0694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221DED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E2F5DA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</w:tr>
      <w:tr w:rsidR="00573483" w:rsidRPr="00573483" w14:paraId="662A2690" w14:textId="77777777">
        <w:trPr>
          <w:jc w:val="center"/>
        </w:trPr>
        <w:tc>
          <w:tcPr>
            <w:tcW w:w="0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34D1F4B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23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B66A6B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д. Якшино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1D737A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1E3B24F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0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3C7A3B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10</w:t>
            </w:r>
          </w:p>
        </w:tc>
      </w:tr>
      <w:tr w:rsidR="00573483" w:rsidRPr="00573483" w14:paraId="6A300043" w14:textId="77777777">
        <w:trPr>
          <w:jc w:val="center"/>
        </w:trPr>
        <w:tc>
          <w:tcPr>
            <w:tcW w:w="0" w:type="dxa"/>
            <w:gridSpan w:val="2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164956" w14:textId="77777777" w:rsidR="00BE73CB" w:rsidRPr="00573483" w:rsidRDefault="004A03DF">
            <w:pPr>
              <w:jc w:val="right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b/>
                <w:szCs w:val="22"/>
              </w:rPr>
              <w:t>Итого по МО</w:t>
            </w:r>
          </w:p>
        </w:tc>
        <w:tc>
          <w:tcPr>
            <w:tcW w:w="0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085F14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1569</w:t>
            </w:r>
          </w:p>
        </w:tc>
        <w:tc>
          <w:tcPr>
            <w:tcW w:w="0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345F68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951</w:t>
            </w:r>
          </w:p>
        </w:tc>
        <w:tc>
          <w:tcPr>
            <w:tcW w:w="0" w:type="dxa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3CC3CA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618</w:t>
            </w:r>
          </w:p>
        </w:tc>
      </w:tr>
    </w:tbl>
    <w:p w14:paraId="4E86E90C" w14:textId="77777777" w:rsidR="004A03DF" w:rsidRPr="00573483" w:rsidRDefault="004A03DF" w:rsidP="004A03DF">
      <w:pPr>
        <w:pStyle w:val="e"/>
        <w:spacing w:line="276" w:lineRule="auto"/>
        <w:jc w:val="center"/>
        <w:rPr>
          <w:rFonts w:eastAsia="Times New Roman"/>
          <w:bCs/>
          <w:spacing w:val="-1"/>
        </w:rPr>
      </w:pPr>
    </w:p>
    <w:p w14:paraId="28A761FA" w14:textId="77777777" w:rsidR="004A03DF" w:rsidRPr="00573483" w:rsidRDefault="004A03DF" w:rsidP="004A03DF">
      <w:pPr>
        <w:autoSpaceDE w:val="0"/>
        <w:autoSpaceDN w:val="0"/>
        <w:adjustRightInd w:val="0"/>
        <w:snapToGrid w:val="0"/>
        <w:spacing w:line="276" w:lineRule="auto"/>
        <w:ind w:firstLine="570"/>
        <w:rPr>
          <w:rFonts w:ascii="Times New Roman" w:hAnsi="Times New Roman"/>
          <w:sz w:val="24"/>
        </w:rPr>
      </w:pPr>
      <w:r w:rsidRPr="00573483">
        <w:rPr>
          <w:rFonts w:ascii="Times New Roman" w:hAnsi="Times New Roman"/>
          <w:sz w:val="24"/>
        </w:rPr>
        <w:t>Из таблицы 2.1.8.1 можно сделать вывод о том, что в МО водоотведением не обеспеченно 40% населения:</w:t>
      </w:r>
    </w:p>
    <w:p w14:paraId="38668DE3" w14:textId="77777777" w:rsidR="00C02D8D" w:rsidRPr="00573483" w:rsidRDefault="004A03DF" w:rsidP="004A03DF">
      <w:pPr>
        <w:pStyle w:val="a8"/>
        <w:ind w:firstLine="567"/>
        <w:jc w:val="both"/>
        <w:rPr>
          <w:rFonts w:ascii="Times New Roman" w:eastAsia="Calibri" w:hAnsi="Times New Roman"/>
          <w:sz w:val="24"/>
          <w:szCs w:val="24"/>
        </w:rPr>
      </w:pPr>
      <w:r w:rsidRPr="00573483">
        <w:rPr>
          <w:rFonts w:ascii="Times New Roman" w:eastAsia="Calibri" w:hAnsi="Times New Roman"/>
          <w:sz w:val="24"/>
          <w:szCs w:val="24"/>
        </w:rPr>
        <w:t>Территории МО Подозерское сельское поселение, не охваченные централизованным водоотведением, пользуются септиками и надворными уборными (выгребными ямами).</w:t>
      </w:r>
    </w:p>
    <w:p w14:paraId="515DFDAD" w14:textId="77777777" w:rsidR="00902C67" w:rsidRPr="00573483" w:rsidRDefault="00902C67" w:rsidP="00277516">
      <w:pPr>
        <w:pStyle w:val="e"/>
        <w:spacing w:line="276" w:lineRule="auto"/>
        <w:jc w:val="both"/>
        <w:rPr>
          <w:rFonts w:eastAsia="Times New Roman"/>
          <w:bCs/>
          <w:spacing w:val="-1"/>
        </w:rPr>
      </w:pPr>
    </w:p>
    <w:p w14:paraId="1DD9C93D" w14:textId="77777777" w:rsidR="004A03DF" w:rsidRPr="00573483" w:rsidRDefault="00C245F2" w:rsidP="00D477E6">
      <w:pPr>
        <w:pStyle w:val="3TimesNewRoman14"/>
        <w:numPr>
          <w:ilvl w:val="0"/>
          <w:numId w:val="0"/>
        </w:numPr>
        <w:ind w:left="1224" w:hanging="504"/>
      </w:pPr>
      <w:bookmarkStart w:id="199" w:name="_Toc524593226"/>
      <w:bookmarkStart w:id="200" w:name="_Toc88831215"/>
      <w:bookmarkStart w:id="201" w:name="_Toc104454456"/>
      <w:r w:rsidRPr="00573483">
        <w:t xml:space="preserve">2.1.9. </w:t>
      </w:r>
      <w:r w:rsidR="00CE43AF" w:rsidRPr="00573483">
        <w:t>О</w:t>
      </w:r>
      <w:r w:rsidR="00451510" w:rsidRPr="00573483">
        <w:t>писание существующих технических и технологических проблем системы водоотведения</w:t>
      </w:r>
      <w:r w:rsidR="00F85454" w:rsidRPr="00573483">
        <w:t xml:space="preserve"> поселения,</w:t>
      </w:r>
      <w:r w:rsidR="00451510" w:rsidRPr="00573483">
        <w:t xml:space="preserve"> </w:t>
      </w:r>
      <w:bookmarkEnd w:id="199"/>
      <w:r w:rsidR="00CE43AF" w:rsidRPr="00573483">
        <w:t>городского округа</w:t>
      </w:r>
      <w:bookmarkEnd w:id="200"/>
      <w:bookmarkEnd w:id="201"/>
    </w:p>
    <w:p w14:paraId="4709F882" w14:textId="77777777" w:rsidR="004A03DF" w:rsidRPr="00573483" w:rsidRDefault="004A03DF" w:rsidP="004A03DF">
      <w:pPr>
        <w:pStyle w:val="af9"/>
        <w:kinsoku w:val="0"/>
        <w:overflowPunct w:val="0"/>
        <w:spacing w:after="0" w:line="276" w:lineRule="auto"/>
        <w:ind w:right="-1" w:firstLine="709"/>
        <w:jc w:val="both"/>
      </w:pPr>
      <w:r w:rsidRPr="00573483">
        <w:t>Основные</w:t>
      </w:r>
      <w:r w:rsidRPr="00573483">
        <w:rPr>
          <w:spacing w:val="22"/>
          <w:w w:val="99"/>
        </w:rPr>
        <w:t xml:space="preserve"> </w:t>
      </w:r>
      <w:r w:rsidRPr="00573483">
        <w:t xml:space="preserve">технические и технологические </w:t>
      </w:r>
      <w:r w:rsidRPr="00573483">
        <w:rPr>
          <w:spacing w:val="-14"/>
        </w:rPr>
        <w:t>проблемы</w:t>
      </w:r>
      <w:r w:rsidRPr="00573483">
        <w:rPr>
          <w:spacing w:val="-13"/>
        </w:rPr>
        <w:t xml:space="preserve"> </w:t>
      </w:r>
      <w:r w:rsidRPr="00573483">
        <w:rPr>
          <w:spacing w:val="-1"/>
        </w:rPr>
        <w:t>системы водоотведения муниципального образования</w:t>
      </w:r>
      <w:r w:rsidRPr="00573483">
        <w:rPr>
          <w:spacing w:val="-14"/>
        </w:rPr>
        <w:t xml:space="preserve"> </w:t>
      </w:r>
      <w:r w:rsidRPr="00573483">
        <w:t>Подозерское сельское поселение:</w:t>
      </w:r>
    </w:p>
    <w:p w14:paraId="648F7AC7" w14:textId="77777777" w:rsidR="00D477E6" w:rsidRPr="00573483" w:rsidRDefault="00D477E6" w:rsidP="00D477E6">
      <w:pPr>
        <w:pStyle w:val="e"/>
        <w:numPr>
          <w:ilvl w:val="0"/>
          <w:numId w:val="8"/>
        </w:numPr>
        <w:spacing w:before="0" w:line="276" w:lineRule="auto"/>
        <w:jc w:val="both"/>
      </w:pPr>
      <w:r w:rsidRPr="00573483">
        <w:t>Отсутствие КОС.</w:t>
      </w:r>
    </w:p>
    <w:p w14:paraId="6F65FF2E" w14:textId="77777777" w:rsidR="00D477E6" w:rsidRPr="00573483" w:rsidRDefault="00D477E6" w:rsidP="00D477E6">
      <w:pPr>
        <w:pStyle w:val="e"/>
        <w:numPr>
          <w:ilvl w:val="0"/>
          <w:numId w:val="8"/>
        </w:numPr>
        <w:spacing w:before="0" w:line="276" w:lineRule="auto"/>
        <w:jc w:val="both"/>
      </w:pPr>
      <w:r w:rsidRPr="00573483">
        <w:lastRenderedPageBreak/>
        <w:t>Отсутствие установки механического обезвоживания осадков.</w:t>
      </w:r>
    </w:p>
    <w:p w14:paraId="36FB6E37" w14:textId="77777777" w:rsidR="00D477E6" w:rsidRPr="00573483" w:rsidRDefault="00D477E6" w:rsidP="00D477E6">
      <w:pPr>
        <w:pStyle w:val="e"/>
        <w:numPr>
          <w:ilvl w:val="0"/>
          <w:numId w:val="8"/>
        </w:numPr>
        <w:spacing w:before="0" w:line="276" w:lineRule="auto"/>
        <w:jc w:val="both"/>
      </w:pPr>
      <w:r w:rsidRPr="00573483">
        <w:t>Отсутствие очистных сооружений ливневых стоков.</w:t>
      </w:r>
    </w:p>
    <w:p w14:paraId="66BFFA09" w14:textId="77777777" w:rsidR="00D477E6" w:rsidRPr="00573483" w:rsidRDefault="00D477E6" w:rsidP="00D477E6">
      <w:pPr>
        <w:pStyle w:val="e"/>
        <w:numPr>
          <w:ilvl w:val="0"/>
          <w:numId w:val="8"/>
        </w:numPr>
        <w:spacing w:before="0" w:line="276" w:lineRule="auto"/>
        <w:jc w:val="both"/>
      </w:pPr>
      <w:r w:rsidRPr="00573483">
        <w:t>Высокий процент износа канализационных сетей.</w:t>
      </w:r>
    </w:p>
    <w:p w14:paraId="6DE8251A" w14:textId="77777777" w:rsidR="00D477E6" w:rsidRPr="00573483" w:rsidRDefault="00D477E6" w:rsidP="00D477E6">
      <w:pPr>
        <w:pStyle w:val="e"/>
        <w:numPr>
          <w:ilvl w:val="0"/>
          <w:numId w:val="8"/>
        </w:numPr>
        <w:spacing w:before="0" w:line="276" w:lineRule="auto"/>
        <w:jc w:val="both"/>
      </w:pPr>
      <w:r w:rsidRPr="00573483">
        <w:t>Отсутствие систем сбора и очистки поверхностного стока в жилых зонах городского поселения способствует загрязнению грунтовых вод и грунтов, а также подтоплению территории.</w:t>
      </w:r>
    </w:p>
    <w:p w14:paraId="7DE43D9E" w14:textId="77777777" w:rsidR="004A03DF" w:rsidRPr="00573483" w:rsidRDefault="004A03DF" w:rsidP="004A03DF">
      <w:pPr>
        <w:pStyle w:val="e"/>
        <w:spacing w:before="0" w:line="276" w:lineRule="auto"/>
        <w:jc w:val="both"/>
      </w:pPr>
    </w:p>
    <w:p w14:paraId="381CDB3F" w14:textId="77777777" w:rsidR="00F85454" w:rsidRPr="00573483" w:rsidRDefault="00C245F2" w:rsidP="00D16AB7">
      <w:pPr>
        <w:pStyle w:val="3TimesNewRoman14"/>
        <w:numPr>
          <w:ilvl w:val="0"/>
          <w:numId w:val="0"/>
        </w:numPr>
        <w:ind w:left="1224" w:hanging="504"/>
      </w:pPr>
      <w:bookmarkStart w:id="202" w:name="_Toc88831216"/>
      <w:bookmarkStart w:id="203" w:name="_Toc104454457"/>
      <w:r w:rsidRPr="00573483">
        <w:t xml:space="preserve">2.1.10. </w:t>
      </w:r>
      <w:r w:rsidR="00F85454" w:rsidRPr="00573483">
        <w:t>Сведения об отнесении централизованной системы водоотведения (канализации) к централизованным системам водоотведения поселений или городских округов, включающие перечень и описание централизованных систем водоотведения (канализации), отнесенных к централизованным системам водоотведения поселений или городских округов, а также информацию об очистных сооружениях (при их наличии), на которые поступают сточные воды, отводимые через указанные централизованные системы водоотведения (канализации), о мощности очистных сооружений и применяемых на них технологиях очистки сточных вод, среднегодовом объеме принимаемых сточных вод</w:t>
      </w:r>
      <w:bookmarkEnd w:id="202"/>
      <w:bookmarkEnd w:id="203"/>
    </w:p>
    <w:p w14:paraId="4613DBAD" w14:textId="77777777" w:rsidR="004A03DF" w:rsidRPr="00573483" w:rsidRDefault="004A03DF" w:rsidP="004A03DF">
      <w:pPr>
        <w:pStyle w:val="e"/>
        <w:spacing w:line="276" w:lineRule="auto"/>
        <w:jc w:val="both"/>
      </w:pPr>
      <w:r w:rsidRPr="00573483">
        <w:t>Развернутое описание централизованной системы водоотведения (канализации) представлено в пункте 2.1.1 и пункте 2.1.2 текущей главы.</w:t>
      </w:r>
    </w:p>
    <w:p w14:paraId="02DF42E2" w14:textId="77777777" w:rsidR="00277516" w:rsidRPr="00573483" w:rsidRDefault="00277516" w:rsidP="004A03DF">
      <w:pPr>
        <w:pStyle w:val="e"/>
        <w:spacing w:line="276" w:lineRule="auto"/>
        <w:jc w:val="both"/>
      </w:pPr>
    </w:p>
    <w:p w14:paraId="4A159312" w14:textId="77777777" w:rsidR="00BE73CB" w:rsidRPr="00573483" w:rsidRDefault="00BE73CB">
      <w:pPr>
        <w:rPr>
          <w:rFonts w:ascii="Times New Roman" w:hAnsi="Times New Roman"/>
        </w:rPr>
        <w:sectPr w:rsidR="00BE73CB" w:rsidRPr="00573483" w:rsidSect="004A03DF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14:paraId="38B7F182" w14:textId="77777777" w:rsidR="00F3031E" w:rsidRPr="00573483" w:rsidRDefault="00C245F2" w:rsidP="00D16AB7">
      <w:pPr>
        <w:pStyle w:val="3TimesNewRoman14"/>
        <w:numPr>
          <w:ilvl w:val="0"/>
          <w:numId w:val="0"/>
        </w:numPr>
        <w:ind w:left="1224" w:hanging="504"/>
      </w:pPr>
      <w:bookmarkStart w:id="204" w:name="_Toc524593227"/>
      <w:bookmarkStart w:id="205" w:name="_Toc88831217"/>
      <w:bookmarkStart w:id="206" w:name="_Toc104454458"/>
      <w:r w:rsidRPr="00573483">
        <w:lastRenderedPageBreak/>
        <w:t xml:space="preserve">2.2. </w:t>
      </w:r>
      <w:r w:rsidR="00F3031E" w:rsidRPr="00573483">
        <w:t>БАЛАНСЫ СТОЧНЫХ ВОД В СИСТЕМЕ ВОДООТВЕДЕНИЯ</w:t>
      </w:r>
      <w:bookmarkEnd w:id="204"/>
      <w:bookmarkEnd w:id="205"/>
      <w:bookmarkEnd w:id="206"/>
    </w:p>
    <w:p w14:paraId="03B8DC26" w14:textId="77777777" w:rsidR="005B3A9F" w:rsidRPr="00573483" w:rsidRDefault="00C245F2" w:rsidP="00D16AB7">
      <w:pPr>
        <w:pStyle w:val="3TimesNewRoman14"/>
        <w:numPr>
          <w:ilvl w:val="0"/>
          <w:numId w:val="0"/>
        </w:numPr>
        <w:ind w:left="1224" w:hanging="504"/>
      </w:pPr>
      <w:bookmarkStart w:id="207" w:name="_Toc88831218"/>
      <w:bookmarkStart w:id="208" w:name="_Toc104454459"/>
      <w:r w:rsidRPr="00573483">
        <w:t xml:space="preserve">2.2.1. </w:t>
      </w:r>
      <w:r w:rsidR="005B3A9F" w:rsidRPr="00573483">
        <w:t>Баланс поступления сточных вод в централизованную систему водоотведения и отведения стоков по технологическим зонам водоотведения</w:t>
      </w:r>
      <w:bookmarkEnd w:id="207"/>
      <w:bookmarkEnd w:id="208"/>
    </w:p>
    <w:p w14:paraId="65E26210" w14:textId="77777777" w:rsidR="004A03DF" w:rsidRPr="00573483" w:rsidRDefault="004A03DF" w:rsidP="004A03DF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73483">
        <w:rPr>
          <w:rFonts w:ascii="Times New Roman" w:hAnsi="Times New Roman"/>
          <w:sz w:val="24"/>
          <w:szCs w:val="24"/>
        </w:rPr>
        <w:t>Информация по балансу поступления сточных вод в централизованную систему водоотведения и отведения стоков по технологическим зонам водоотведения Подозерское сельское поселение представлена ниже.</w:t>
      </w:r>
    </w:p>
    <w:p w14:paraId="38D8EBDC" w14:textId="77777777" w:rsidR="00BE73CB" w:rsidRPr="00573483" w:rsidRDefault="004A03DF">
      <w:pPr>
        <w:spacing w:before="400" w:after="200"/>
        <w:rPr>
          <w:rFonts w:ascii="Times New Roman" w:hAnsi="Times New Roman"/>
        </w:rPr>
      </w:pPr>
      <w:r w:rsidRPr="00573483">
        <w:rPr>
          <w:rFonts w:ascii="Times New Roman" w:hAnsi="Times New Roman"/>
          <w:b/>
          <w:sz w:val="24"/>
        </w:rPr>
        <w:t>Таблица 2.2.1.1 - Балансы поступления сточных вод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3998"/>
        <w:gridCol w:w="3998"/>
        <w:gridCol w:w="1631"/>
      </w:tblGrid>
      <w:tr w:rsidR="00573483" w:rsidRPr="00573483" w14:paraId="43FC9FB4" w14:textId="77777777" w:rsidTr="00B70F4F">
        <w:trPr>
          <w:jc w:val="center"/>
        </w:trPr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4DD2DE9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Поступление от населенного пункта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4373F6D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Наименование категории потребителя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6891523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  <w:lang w:val="ru-RU"/>
              </w:rPr>
              <w:t>Поступление сточных вод за 2021 год, тыс. м3</w:t>
            </w:r>
          </w:p>
        </w:tc>
      </w:tr>
      <w:tr w:rsidR="00573483" w:rsidRPr="00573483" w14:paraId="2A4DAF53" w14:textId="77777777" w:rsidTr="00B70F4F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879AE0" w14:textId="77777777" w:rsidR="00161804" w:rsidRPr="00573483" w:rsidRDefault="00161804" w:rsidP="00B70F4F">
            <w:pPr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с. Подозерский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4D5F16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45B56B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20,580</w:t>
            </w:r>
          </w:p>
        </w:tc>
      </w:tr>
      <w:tr w:rsidR="00573483" w:rsidRPr="00573483" w14:paraId="4BB7A1F1" w14:textId="77777777" w:rsidTr="00B70F4F">
        <w:trPr>
          <w:jc w:val="center"/>
        </w:trPr>
        <w:tc>
          <w:tcPr>
            <w:tcW w:w="2310" w:type="pct"/>
            <w:vMerge/>
          </w:tcPr>
          <w:p w14:paraId="014BDABF" w14:textId="77777777" w:rsidR="00161804" w:rsidRPr="00573483" w:rsidRDefault="00161804" w:rsidP="00B70F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1391D3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CE2D96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0,900</w:t>
            </w:r>
          </w:p>
        </w:tc>
      </w:tr>
      <w:tr w:rsidR="00573483" w:rsidRPr="00573483" w14:paraId="35A62402" w14:textId="77777777" w:rsidTr="00B70F4F">
        <w:trPr>
          <w:jc w:val="center"/>
        </w:trPr>
        <w:tc>
          <w:tcPr>
            <w:tcW w:w="2310" w:type="pct"/>
            <w:vMerge/>
          </w:tcPr>
          <w:p w14:paraId="5ECC7B35" w14:textId="77777777" w:rsidR="00161804" w:rsidRPr="00573483" w:rsidRDefault="00161804" w:rsidP="00B70F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9F863B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Прочие потребители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3ED6771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1,400</w:t>
            </w:r>
          </w:p>
        </w:tc>
      </w:tr>
      <w:tr w:rsidR="00573483" w:rsidRPr="00573483" w14:paraId="1D330D9E" w14:textId="77777777" w:rsidTr="00B70F4F">
        <w:trPr>
          <w:jc w:val="center"/>
        </w:trPr>
        <w:tc>
          <w:tcPr>
            <w:tcW w:w="2310" w:type="pct"/>
            <w:vMerge/>
          </w:tcPr>
          <w:p w14:paraId="41C01EEB" w14:textId="77777777" w:rsidR="00161804" w:rsidRPr="00573483" w:rsidRDefault="00161804" w:rsidP="00B70F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6EEE13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Неорганизованные стоки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AFF410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573483" w:rsidRPr="00573483" w14:paraId="5533A7EC" w14:textId="77777777" w:rsidTr="00B70F4F">
        <w:trPr>
          <w:jc w:val="center"/>
        </w:trPr>
        <w:tc>
          <w:tcPr>
            <w:tcW w:w="2310" w:type="pct"/>
            <w:vMerge/>
          </w:tcPr>
          <w:p w14:paraId="4A9E1DEC" w14:textId="77777777" w:rsidR="00161804" w:rsidRPr="00573483" w:rsidRDefault="00161804" w:rsidP="00B70F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EEB111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0B93D9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22,880</w:t>
            </w:r>
          </w:p>
        </w:tc>
      </w:tr>
      <w:tr w:rsidR="00573483" w:rsidRPr="00573483" w14:paraId="6832E6A0" w14:textId="77777777" w:rsidTr="00B70F4F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9BDFC80" w14:textId="77777777" w:rsidR="00161804" w:rsidRPr="00573483" w:rsidRDefault="00161804" w:rsidP="00B70F4F">
            <w:pPr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д. Коромыслово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8C8654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0A1776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9,720</w:t>
            </w:r>
          </w:p>
        </w:tc>
      </w:tr>
      <w:tr w:rsidR="00573483" w:rsidRPr="00573483" w14:paraId="771ED7EE" w14:textId="77777777" w:rsidTr="00B70F4F">
        <w:trPr>
          <w:jc w:val="center"/>
        </w:trPr>
        <w:tc>
          <w:tcPr>
            <w:tcW w:w="2310" w:type="pct"/>
            <w:vMerge/>
          </w:tcPr>
          <w:p w14:paraId="03C68363" w14:textId="77777777" w:rsidR="00161804" w:rsidRPr="00573483" w:rsidRDefault="00161804" w:rsidP="00B70F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AB18B8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E04E0B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573483" w:rsidRPr="00573483" w14:paraId="14713E65" w14:textId="77777777" w:rsidTr="00B70F4F">
        <w:trPr>
          <w:jc w:val="center"/>
        </w:trPr>
        <w:tc>
          <w:tcPr>
            <w:tcW w:w="2310" w:type="pct"/>
            <w:vMerge/>
          </w:tcPr>
          <w:p w14:paraId="754EC0CA" w14:textId="77777777" w:rsidR="00161804" w:rsidRPr="00573483" w:rsidRDefault="00161804" w:rsidP="00B70F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94704FC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Прочие потребители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971E46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573483" w:rsidRPr="00573483" w14:paraId="06FAB592" w14:textId="77777777" w:rsidTr="00B70F4F">
        <w:trPr>
          <w:jc w:val="center"/>
        </w:trPr>
        <w:tc>
          <w:tcPr>
            <w:tcW w:w="2310" w:type="pct"/>
            <w:vMerge/>
          </w:tcPr>
          <w:p w14:paraId="57736FCC" w14:textId="77777777" w:rsidR="00161804" w:rsidRPr="00573483" w:rsidRDefault="00161804" w:rsidP="00B70F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94CD6A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Неорганизованные стоки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9908FE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573483" w:rsidRPr="00573483" w14:paraId="5EE72A09" w14:textId="77777777" w:rsidTr="00B70F4F">
        <w:trPr>
          <w:jc w:val="center"/>
        </w:trPr>
        <w:tc>
          <w:tcPr>
            <w:tcW w:w="2310" w:type="pct"/>
            <w:vMerge/>
          </w:tcPr>
          <w:p w14:paraId="5B145C7B" w14:textId="77777777" w:rsidR="00161804" w:rsidRPr="00573483" w:rsidRDefault="00161804" w:rsidP="00B70F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2CCE99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FE9D58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9,720</w:t>
            </w:r>
          </w:p>
        </w:tc>
      </w:tr>
      <w:tr w:rsidR="00573483" w:rsidRPr="00573483" w14:paraId="43B0BF15" w14:textId="77777777" w:rsidTr="00B70F4F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4478C7" w14:textId="77777777" w:rsidR="00161804" w:rsidRPr="00573483" w:rsidRDefault="00161804" w:rsidP="00B70F4F">
            <w:pPr>
              <w:rPr>
                <w:rFonts w:ascii="Times New Roman" w:hAnsi="Times New Roman" w:cs="Times New Roman"/>
                <w:lang w:val="ru-RU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  <w:lang w:val="ru-RU"/>
              </w:rPr>
              <w:t>Итого по МО Подозерское сельское поселение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DA5E83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687080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30,300</w:t>
            </w:r>
          </w:p>
        </w:tc>
      </w:tr>
      <w:tr w:rsidR="00573483" w:rsidRPr="00573483" w14:paraId="30B465E2" w14:textId="77777777" w:rsidTr="00B70F4F">
        <w:trPr>
          <w:jc w:val="center"/>
        </w:trPr>
        <w:tc>
          <w:tcPr>
            <w:tcW w:w="2310" w:type="pct"/>
            <w:vMerge/>
          </w:tcPr>
          <w:p w14:paraId="6E9F67A3" w14:textId="77777777" w:rsidR="00161804" w:rsidRPr="00573483" w:rsidRDefault="00161804" w:rsidP="00B70F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57BE57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2DFF9F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0,900</w:t>
            </w:r>
          </w:p>
        </w:tc>
      </w:tr>
      <w:tr w:rsidR="00573483" w:rsidRPr="00573483" w14:paraId="1AA6FF39" w14:textId="77777777" w:rsidTr="00B70F4F">
        <w:trPr>
          <w:jc w:val="center"/>
        </w:trPr>
        <w:tc>
          <w:tcPr>
            <w:tcW w:w="2310" w:type="pct"/>
            <w:vMerge/>
          </w:tcPr>
          <w:p w14:paraId="13B550E4" w14:textId="77777777" w:rsidR="00161804" w:rsidRPr="00573483" w:rsidRDefault="00161804" w:rsidP="00B70F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ED00BD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Прочие потребители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421831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1,400</w:t>
            </w:r>
          </w:p>
        </w:tc>
      </w:tr>
      <w:tr w:rsidR="00573483" w:rsidRPr="00573483" w14:paraId="6958A40F" w14:textId="77777777" w:rsidTr="00B70F4F">
        <w:trPr>
          <w:jc w:val="center"/>
        </w:trPr>
        <w:tc>
          <w:tcPr>
            <w:tcW w:w="2310" w:type="pct"/>
            <w:vMerge/>
          </w:tcPr>
          <w:p w14:paraId="1399E515" w14:textId="77777777" w:rsidR="00161804" w:rsidRPr="00573483" w:rsidRDefault="00161804" w:rsidP="00B70F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F61306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Неорганизованные стоки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449018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573483" w:rsidRPr="00573483" w14:paraId="4FBC4743" w14:textId="77777777" w:rsidTr="00B70F4F">
        <w:trPr>
          <w:jc w:val="center"/>
        </w:trPr>
        <w:tc>
          <w:tcPr>
            <w:tcW w:w="2310" w:type="pct"/>
            <w:vMerge/>
          </w:tcPr>
          <w:p w14:paraId="089ACE43" w14:textId="77777777" w:rsidR="00161804" w:rsidRPr="00573483" w:rsidRDefault="00161804" w:rsidP="00B70F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E788A7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E723DDF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32,600</w:t>
            </w:r>
          </w:p>
        </w:tc>
      </w:tr>
    </w:tbl>
    <w:p w14:paraId="0506B879" w14:textId="77777777" w:rsidR="004A03DF" w:rsidRPr="00573483" w:rsidRDefault="004A03DF" w:rsidP="004A03DF">
      <w:pPr>
        <w:pStyle w:val="e"/>
        <w:spacing w:line="276" w:lineRule="auto"/>
        <w:jc w:val="center"/>
        <w:rPr>
          <w:b/>
        </w:rPr>
      </w:pPr>
    </w:p>
    <w:p w14:paraId="6DDFB958" w14:textId="77777777" w:rsidR="00451510" w:rsidRPr="00573483" w:rsidRDefault="00C245F2" w:rsidP="00D16AB7">
      <w:pPr>
        <w:pStyle w:val="3TimesNewRoman14"/>
        <w:numPr>
          <w:ilvl w:val="0"/>
          <w:numId w:val="0"/>
        </w:numPr>
        <w:ind w:left="1224" w:hanging="504"/>
      </w:pPr>
      <w:bookmarkStart w:id="209" w:name="_Toc524593229"/>
      <w:bookmarkStart w:id="210" w:name="_Toc88831219"/>
      <w:bookmarkStart w:id="211" w:name="_Toc104454460"/>
      <w:r w:rsidRPr="00573483">
        <w:t xml:space="preserve">2.2.2. </w:t>
      </w:r>
      <w:r w:rsidR="00364A47" w:rsidRPr="00573483">
        <w:t>О</w:t>
      </w:r>
      <w:r w:rsidR="00451510" w:rsidRPr="00573483">
        <w:t>ценка фактического притока неорганизованного стока (сточных вод, поступающих по поверхности рельефа местности) по технологическим зонам водоотведения</w:t>
      </w:r>
      <w:bookmarkEnd w:id="209"/>
      <w:bookmarkEnd w:id="210"/>
      <w:bookmarkEnd w:id="211"/>
    </w:p>
    <w:p w14:paraId="3AD6586F" w14:textId="77777777" w:rsidR="003F6608" w:rsidRPr="00573483" w:rsidRDefault="003F6608" w:rsidP="003F6608">
      <w:pPr>
        <w:pStyle w:val="e"/>
        <w:spacing w:line="276" w:lineRule="auto"/>
        <w:jc w:val="both"/>
      </w:pPr>
      <w:r w:rsidRPr="00573483">
        <w:t>Неорганизованный сток на территории Подозерского сельского поселения отводится естественным путем по рельефу. Оценка и подсчет неорганизованного стока не ведется.</w:t>
      </w:r>
    </w:p>
    <w:p w14:paraId="4C0B70B7" w14:textId="77777777" w:rsidR="00771E3C" w:rsidRPr="00573483" w:rsidRDefault="00771E3C" w:rsidP="003F6608">
      <w:pPr>
        <w:pStyle w:val="e"/>
        <w:spacing w:line="276" w:lineRule="auto"/>
        <w:jc w:val="both"/>
      </w:pPr>
    </w:p>
    <w:p w14:paraId="6DF006E0" w14:textId="77777777" w:rsidR="00451510" w:rsidRPr="00573483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12" w:name="_Toc524593230"/>
      <w:bookmarkStart w:id="213" w:name="_Toc88831220"/>
      <w:bookmarkStart w:id="214" w:name="_Toc104454461"/>
      <w:r w:rsidRPr="00573483">
        <w:t xml:space="preserve">2.2.3. </w:t>
      </w:r>
      <w:r w:rsidR="00364A47" w:rsidRPr="00573483">
        <w:t>С</w:t>
      </w:r>
      <w:r w:rsidR="00451510" w:rsidRPr="00573483">
        <w:t>ведения об оснащенности зданий, строений, сооружений приборами учета принимаемых сточных вод и их применении при осуществлении коммерческих расчетов</w:t>
      </w:r>
      <w:bookmarkEnd w:id="212"/>
      <w:bookmarkEnd w:id="213"/>
      <w:bookmarkEnd w:id="214"/>
    </w:p>
    <w:p w14:paraId="2C44BCE2" w14:textId="77777777" w:rsidR="004A03DF" w:rsidRPr="00573483" w:rsidRDefault="004A03DF" w:rsidP="004A03DF">
      <w:pPr>
        <w:pStyle w:val="e"/>
        <w:spacing w:before="0" w:line="276" w:lineRule="auto"/>
        <w:jc w:val="both"/>
        <w:rPr>
          <w:b/>
        </w:rPr>
      </w:pPr>
      <w:r w:rsidRPr="00573483">
        <w:t>В</w:t>
      </w:r>
      <w:r w:rsidRPr="00573483">
        <w:rPr>
          <w:spacing w:val="22"/>
        </w:rPr>
        <w:t xml:space="preserve"> </w:t>
      </w:r>
      <w:r w:rsidRPr="00573483">
        <w:rPr>
          <w:spacing w:val="-1"/>
        </w:rPr>
        <w:t>настоящее</w:t>
      </w:r>
      <w:r w:rsidRPr="00573483">
        <w:rPr>
          <w:spacing w:val="25"/>
        </w:rPr>
        <w:t xml:space="preserve"> </w:t>
      </w:r>
      <w:r w:rsidRPr="00573483">
        <w:rPr>
          <w:spacing w:val="-1"/>
        </w:rPr>
        <w:t>время</w:t>
      </w:r>
      <w:r w:rsidRPr="00573483">
        <w:rPr>
          <w:spacing w:val="23"/>
        </w:rPr>
        <w:t xml:space="preserve"> </w:t>
      </w:r>
      <w:r w:rsidRPr="00573483">
        <w:rPr>
          <w:spacing w:val="-1"/>
        </w:rPr>
        <w:t>коммерческий</w:t>
      </w:r>
      <w:r w:rsidRPr="00573483">
        <w:rPr>
          <w:spacing w:val="27"/>
        </w:rPr>
        <w:t xml:space="preserve"> </w:t>
      </w:r>
      <w:r w:rsidRPr="00573483">
        <w:rPr>
          <w:spacing w:val="-2"/>
        </w:rPr>
        <w:t>учет</w:t>
      </w:r>
      <w:r w:rsidRPr="00573483">
        <w:rPr>
          <w:spacing w:val="24"/>
        </w:rPr>
        <w:t xml:space="preserve"> </w:t>
      </w:r>
      <w:r w:rsidRPr="00573483">
        <w:rPr>
          <w:spacing w:val="-1"/>
        </w:rPr>
        <w:t>принимаемых</w:t>
      </w:r>
      <w:r w:rsidRPr="00573483">
        <w:rPr>
          <w:spacing w:val="25"/>
        </w:rPr>
        <w:t xml:space="preserve"> </w:t>
      </w:r>
      <w:r w:rsidRPr="00573483">
        <w:rPr>
          <w:spacing w:val="-1"/>
        </w:rPr>
        <w:t>сточных</w:t>
      </w:r>
      <w:r w:rsidRPr="00573483">
        <w:rPr>
          <w:spacing w:val="25"/>
        </w:rPr>
        <w:t xml:space="preserve"> </w:t>
      </w:r>
      <w:r w:rsidRPr="00573483">
        <w:t>вод</w:t>
      </w:r>
      <w:r w:rsidRPr="00573483">
        <w:rPr>
          <w:spacing w:val="21"/>
        </w:rPr>
        <w:t xml:space="preserve"> </w:t>
      </w:r>
      <w:r w:rsidRPr="00573483">
        <w:t>от</w:t>
      </w:r>
      <w:r w:rsidRPr="00573483">
        <w:rPr>
          <w:spacing w:val="24"/>
        </w:rPr>
        <w:t xml:space="preserve"> </w:t>
      </w:r>
      <w:r w:rsidRPr="00573483">
        <w:rPr>
          <w:spacing w:val="-1"/>
        </w:rPr>
        <w:t>потребителей</w:t>
      </w:r>
      <w:r w:rsidRPr="00573483">
        <w:rPr>
          <w:spacing w:val="79"/>
        </w:rPr>
        <w:t xml:space="preserve"> </w:t>
      </w:r>
      <w:r w:rsidRPr="00573483">
        <w:rPr>
          <w:spacing w:val="-1"/>
        </w:rPr>
        <w:t>осуществляется</w:t>
      </w:r>
      <w:r w:rsidRPr="00573483">
        <w:rPr>
          <w:spacing w:val="40"/>
        </w:rPr>
        <w:t xml:space="preserve"> </w:t>
      </w:r>
      <w:r w:rsidRPr="00573483">
        <w:t>в</w:t>
      </w:r>
      <w:r w:rsidRPr="00573483">
        <w:rPr>
          <w:spacing w:val="37"/>
        </w:rPr>
        <w:t xml:space="preserve"> </w:t>
      </w:r>
      <w:r w:rsidRPr="00573483">
        <w:rPr>
          <w:spacing w:val="-1"/>
        </w:rPr>
        <w:t>соответствии</w:t>
      </w:r>
      <w:r w:rsidRPr="00573483">
        <w:rPr>
          <w:spacing w:val="39"/>
        </w:rPr>
        <w:t xml:space="preserve"> </w:t>
      </w:r>
      <w:r w:rsidRPr="00573483">
        <w:t>с</w:t>
      </w:r>
      <w:r w:rsidRPr="00573483">
        <w:rPr>
          <w:spacing w:val="37"/>
        </w:rPr>
        <w:t xml:space="preserve"> </w:t>
      </w:r>
      <w:r w:rsidRPr="00573483">
        <w:rPr>
          <w:spacing w:val="-1"/>
        </w:rPr>
        <w:t>действующим</w:t>
      </w:r>
      <w:r w:rsidRPr="00573483">
        <w:rPr>
          <w:spacing w:val="37"/>
        </w:rPr>
        <w:t xml:space="preserve"> </w:t>
      </w:r>
      <w:r w:rsidRPr="00573483">
        <w:rPr>
          <w:spacing w:val="-1"/>
        </w:rPr>
        <w:t>законодательством</w:t>
      </w:r>
      <w:r w:rsidRPr="00573483">
        <w:rPr>
          <w:spacing w:val="37"/>
        </w:rPr>
        <w:t xml:space="preserve"> </w:t>
      </w:r>
      <w:r w:rsidRPr="00573483">
        <w:t>и</w:t>
      </w:r>
      <w:r w:rsidRPr="00573483">
        <w:rPr>
          <w:spacing w:val="39"/>
        </w:rPr>
        <w:t xml:space="preserve"> </w:t>
      </w:r>
      <w:r w:rsidRPr="00573483">
        <w:rPr>
          <w:spacing w:val="-1"/>
        </w:rPr>
        <w:t>количество</w:t>
      </w:r>
      <w:r w:rsidRPr="00573483">
        <w:rPr>
          <w:spacing w:val="103"/>
        </w:rPr>
        <w:t xml:space="preserve"> </w:t>
      </w:r>
      <w:r w:rsidRPr="00573483">
        <w:rPr>
          <w:spacing w:val="-1"/>
        </w:rPr>
        <w:t>принятых</w:t>
      </w:r>
      <w:r w:rsidRPr="00573483">
        <w:rPr>
          <w:spacing w:val="2"/>
        </w:rPr>
        <w:t xml:space="preserve"> </w:t>
      </w:r>
      <w:r w:rsidRPr="00573483">
        <w:rPr>
          <w:spacing w:val="-1"/>
        </w:rPr>
        <w:t>сточных</w:t>
      </w:r>
      <w:r w:rsidRPr="00573483">
        <w:rPr>
          <w:spacing w:val="1"/>
        </w:rPr>
        <w:t xml:space="preserve"> </w:t>
      </w:r>
      <w:r w:rsidRPr="00573483">
        <w:t>вод</w:t>
      </w:r>
      <w:r w:rsidRPr="00573483">
        <w:rPr>
          <w:spacing w:val="-3"/>
        </w:rPr>
        <w:t xml:space="preserve"> </w:t>
      </w:r>
      <w:r w:rsidRPr="00573483">
        <w:rPr>
          <w:spacing w:val="-1"/>
        </w:rPr>
        <w:t>принимается</w:t>
      </w:r>
      <w:r w:rsidRPr="00573483">
        <w:t xml:space="preserve"> </w:t>
      </w:r>
      <w:r w:rsidRPr="00573483">
        <w:rPr>
          <w:spacing w:val="-1"/>
        </w:rPr>
        <w:t>равным</w:t>
      </w:r>
      <w:r w:rsidRPr="00573483">
        <w:rPr>
          <w:spacing w:val="-2"/>
        </w:rPr>
        <w:t xml:space="preserve"> </w:t>
      </w:r>
      <w:r w:rsidRPr="00573483">
        <w:t>количеству</w:t>
      </w:r>
      <w:r w:rsidRPr="00573483">
        <w:rPr>
          <w:spacing w:val="-5"/>
        </w:rPr>
        <w:t xml:space="preserve"> </w:t>
      </w:r>
      <w:r w:rsidRPr="00573483">
        <w:t xml:space="preserve">потребленного </w:t>
      </w:r>
      <w:r w:rsidRPr="00573483">
        <w:rPr>
          <w:spacing w:val="-1"/>
        </w:rPr>
        <w:t>ресурса.</w:t>
      </w:r>
    </w:p>
    <w:p w14:paraId="640EE72B" w14:textId="77777777" w:rsidR="004210BB" w:rsidRPr="00573483" w:rsidRDefault="004210BB" w:rsidP="004A03DF">
      <w:pPr>
        <w:pStyle w:val="e"/>
        <w:spacing w:line="240" w:lineRule="auto"/>
        <w:jc w:val="center"/>
        <w:rPr>
          <w:b/>
        </w:rPr>
      </w:pPr>
    </w:p>
    <w:p w14:paraId="2AC737E3" w14:textId="77777777" w:rsidR="00BE73CB" w:rsidRPr="00573483" w:rsidRDefault="004A03DF">
      <w:pPr>
        <w:spacing w:before="400" w:after="200"/>
        <w:rPr>
          <w:rFonts w:ascii="Times New Roman" w:hAnsi="Times New Roman"/>
        </w:rPr>
      </w:pPr>
      <w:r w:rsidRPr="00573483">
        <w:rPr>
          <w:rFonts w:ascii="Times New Roman" w:hAnsi="Times New Roman"/>
          <w:b/>
          <w:sz w:val="24"/>
        </w:rPr>
        <w:lastRenderedPageBreak/>
        <w:t>Таблица 2.2.3.1 - Приборы учета сточных вод у потребителей</w:t>
      </w:r>
    </w:p>
    <w:tbl>
      <w:tblPr>
        <w:tblStyle w:val="a5"/>
        <w:tblW w:w="2974" w:type="pct"/>
        <w:jc w:val="center"/>
        <w:tblLook w:val="04A0" w:firstRow="1" w:lastRow="0" w:firstColumn="1" w:lastColumn="0" w:noHBand="0" w:noVBand="1"/>
      </w:tblPr>
      <w:tblGrid>
        <w:gridCol w:w="3899"/>
        <w:gridCol w:w="1827"/>
      </w:tblGrid>
      <w:tr w:rsidR="00573483" w:rsidRPr="00573483" w14:paraId="78896FC1" w14:textId="77777777" w:rsidTr="0096024C">
        <w:trPr>
          <w:jc w:val="center"/>
        </w:trPr>
        <w:tc>
          <w:tcPr>
            <w:tcW w:w="340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7B7BC15" w14:textId="77777777" w:rsidR="0096024C" w:rsidRPr="00573483" w:rsidRDefault="0096024C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Категория потребителя</w:t>
            </w:r>
          </w:p>
        </w:tc>
        <w:tc>
          <w:tcPr>
            <w:tcW w:w="1595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EB74972" w14:textId="77777777" w:rsidR="0096024C" w:rsidRPr="00573483" w:rsidRDefault="0096024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  <w:lang w:val="ru-RU"/>
              </w:rPr>
              <w:t>Кол-во приборов коммерческого учета, шт.</w:t>
            </w:r>
          </w:p>
        </w:tc>
      </w:tr>
      <w:tr w:rsidR="00573483" w:rsidRPr="00573483" w14:paraId="2B653C72" w14:textId="77777777" w:rsidTr="0096024C">
        <w:trPr>
          <w:jc w:val="center"/>
        </w:trPr>
        <w:tc>
          <w:tcPr>
            <w:tcW w:w="34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913B0B" w14:textId="77777777" w:rsidR="0096024C" w:rsidRPr="00573483" w:rsidRDefault="0096024C">
            <w:pPr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92FF9F" w14:textId="77777777" w:rsidR="0096024C" w:rsidRPr="00573483" w:rsidRDefault="0096024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73483">
              <w:rPr>
                <w:rFonts w:ascii="Times New Roman" w:hAnsi="Times New Roman" w:cs="Times New Roman"/>
                <w:lang w:val="ru-RU"/>
              </w:rPr>
              <w:t>380</w:t>
            </w:r>
          </w:p>
        </w:tc>
      </w:tr>
      <w:tr w:rsidR="00573483" w:rsidRPr="00573483" w14:paraId="05DDD811" w14:textId="77777777" w:rsidTr="0096024C">
        <w:trPr>
          <w:jc w:val="center"/>
        </w:trPr>
        <w:tc>
          <w:tcPr>
            <w:tcW w:w="34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5CCB867" w14:textId="77777777" w:rsidR="0096024C" w:rsidRPr="00573483" w:rsidRDefault="0096024C">
            <w:pPr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Бюджетные организации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CB4332" w14:textId="77777777" w:rsidR="0096024C" w:rsidRPr="00573483" w:rsidRDefault="0096024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  <w:lang w:val="ru-RU"/>
              </w:rPr>
              <w:t>7</w:t>
            </w:r>
          </w:p>
        </w:tc>
      </w:tr>
      <w:tr w:rsidR="00573483" w:rsidRPr="00573483" w14:paraId="6BAF87A0" w14:textId="77777777" w:rsidTr="0096024C">
        <w:trPr>
          <w:jc w:val="center"/>
        </w:trPr>
        <w:tc>
          <w:tcPr>
            <w:tcW w:w="34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B6C43E" w14:textId="77777777" w:rsidR="0096024C" w:rsidRPr="00573483" w:rsidRDefault="0096024C">
            <w:pPr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933D9D" w14:textId="77777777" w:rsidR="0096024C" w:rsidRPr="00573483" w:rsidRDefault="0096024C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  <w:lang w:val="ru-RU"/>
              </w:rPr>
              <w:t>5</w:t>
            </w:r>
          </w:p>
        </w:tc>
      </w:tr>
      <w:tr w:rsidR="00573483" w:rsidRPr="00573483" w14:paraId="550086E4" w14:textId="77777777" w:rsidTr="0096024C">
        <w:trPr>
          <w:jc w:val="center"/>
        </w:trPr>
        <w:tc>
          <w:tcPr>
            <w:tcW w:w="340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7F2EBED" w14:textId="77777777" w:rsidR="0096024C" w:rsidRPr="00573483" w:rsidRDefault="0096024C">
            <w:pPr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Неорганизованные стоки</w:t>
            </w:r>
          </w:p>
        </w:tc>
        <w:tc>
          <w:tcPr>
            <w:tcW w:w="159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51C507" w14:textId="77777777" w:rsidR="0096024C" w:rsidRPr="00573483" w:rsidRDefault="0096024C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573483" w:rsidRPr="00573483" w14:paraId="04EEFA7E" w14:textId="77777777" w:rsidTr="0096024C">
        <w:trPr>
          <w:jc w:val="center"/>
        </w:trPr>
        <w:tc>
          <w:tcPr>
            <w:tcW w:w="340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43C182" w14:textId="77777777" w:rsidR="0096024C" w:rsidRPr="00573483" w:rsidRDefault="0096024C">
            <w:pPr>
              <w:jc w:val="right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1595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634231" w14:textId="77777777" w:rsidR="0096024C" w:rsidRPr="00573483" w:rsidRDefault="00100A5E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73483">
              <w:rPr>
                <w:rFonts w:ascii="Times New Roman" w:hAnsi="Times New Roman" w:cs="Times New Roman"/>
                <w:lang w:val="ru-RU"/>
              </w:rPr>
              <w:t>392</w:t>
            </w:r>
          </w:p>
        </w:tc>
      </w:tr>
    </w:tbl>
    <w:p w14:paraId="5F0C5916" w14:textId="77777777" w:rsidR="004210BB" w:rsidRPr="00573483" w:rsidRDefault="004210BB" w:rsidP="00771E3C">
      <w:pPr>
        <w:pStyle w:val="e"/>
        <w:spacing w:line="276" w:lineRule="auto"/>
        <w:jc w:val="both"/>
        <w:rPr>
          <w:shd w:val="clear" w:color="auto" w:fill="FFFFFF"/>
        </w:rPr>
      </w:pPr>
    </w:p>
    <w:p w14:paraId="77C28C5D" w14:textId="77777777" w:rsidR="00451510" w:rsidRPr="00573483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15" w:name="_Toc524593231"/>
      <w:bookmarkStart w:id="216" w:name="_Toc88831221"/>
      <w:bookmarkStart w:id="217" w:name="_Toc104454462"/>
      <w:r w:rsidRPr="00573483">
        <w:t xml:space="preserve">2.2.4. </w:t>
      </w:r>
      <w:r w:rsidR="00A86037" w:rsidRPr="00573483">
        <w:t>Р</w:t>
      </w:r>
      <w:r w:rsidR="00451510" w:rsidRPr="00573483">
        <w:t>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поселениям, городским округам с выделением зон дефицитов и резервов производственных мощностей</w:t>
      </w:r>
      <w:bookmarkEnd w:id="215"/>
      <w:bookmarkEnd w:id="216"/>
      <w:bookmarkEnd w:id="217"/>
    </w:p>
    <w:p w14:paraId="7D8FB0C9" w14:textId="77777777" w:rsidR="00451510" w:rsidRPr="00573483" w:rsidRDefault="00451510" w:rsidP="00EB4245">
      <w:pPr>
        <w:pStyle w:val="e"/>
        <w:spacing w:line="276" w:lineRule="auto"/>
        <w:jc w:val="both"/>
      </w:pPr>
      <w:r w:rsidRPr="00573483">
        <w:t>Ретроспективный анализ за последние 10 лет балансов поступления сточных вод в централизованную систему водоотведения по технологическим зонам водоотведения и по поселениям с выделением зон дефицитов и резервов производственных мощностей не представляется возможным, ввиду отсутствия данных по систематическому учету стоков.</w:t>
      </w:r>
    </w:p>
    <w:p w14:paraId="0C7E0988" w14:textId="77777777" w:rsidR="004A03DF" w:rsidRPr="00573483" w:rsidRDefault="004A03DF" w:rsidP="00EB4245">
      <w:pPr>
        <w:pStyle w:val="e"/>
        <w:spacing w:line="276" w:lineRule="auto"/>
        <w:jc w:val="both"/>
      </w:pPr>
    </w:p>
    <w:p w14:paraId="5A405948" w14:textId="77777777" w:rsidR="00451510" w:rsidRPr="00573483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18" w:name="_Toc524593232"/>
      <w:bookmarkStart w:id="219" w:name="_Toc88831222"/>
      <w:bookmarkStart w:id="220" w:name="_Toc104454463"/>
      <w:r w:rsidRPr="00573483">
        <w:t xml:space="preserve">2.2.5. </w:t>
      </w:r>
      <w:r w:rsidR="00A86037" w:rsidRPr="00573483">
        <w:t>П</w:t>
      </w:r>
      <w:r w:rsidR="00451510" w:rsidRPr="00573483">
        <w:t>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поселений, городских округов</w:t>
      </w:r>
      <w:bookmarkEnd w:id="218"/>
      <w:bookmarkEnd w:id="219"/>
      <w:bookmarkEnd w:id="220"/>
    </w:p>
    <w:p w14:paraId="71AE05CE" w14:textId="77777777" w:rsidR="000A1084" w:rsidRPr="00573483" w:rsidRDefault="004A03DF" w:rsidP="004A03DF">
      <w:pPr>
        <w:pStyle w:val="e"/>
        <w:spacing w:before="0" w:line="276" w:lineRule="auto"/>
        <w:jc w:val="both"/>
      </w:pPr>
      <w:r w:rsidRPr="00573483">
        <w:t>В таблице ниже представлены расчеты прогнозного баланса поступления сточных вод в централизованную систему водоотведения и отведения стоков.</w:t>
      </w:r>
    </w:p>
    <w:p w14:paraId="3C21AA32" w14:textId="77777777" w:rsidR="004A03DF" w:rsidRPr="00573483" w:rsidRDefault="004A03DF" w:rsidP="004A03DF">
      <w:pPr>
        <w:pStyle w:val="e"/>
        <w:spacing w:line="276" w:lineRule="auto"/>
      </w:pPr>
    </w:p>
    <w:p w14:paraId="728B0B77" w14:textId="77777777" w:rsidR="00BE73CB" w:rsidRPr="00573483" w:rsidRDefault="00BE73CB">
      <w:pPr>
        <w:rPr>
          <w:rFonts w:ascii="Times New Roman" w:hAnsi="Times New Roman"/>
        </w:rPr>
        <w:sectPr w:rsidR="00BE73CB" w:rsidRPr="00573483" w:rsidSect="004A03DF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14:paraId="5B43C31F" w14:textId="77777777" w:rsidR="000A1084" w:rsidRPr="00573483" w:rsidRDefault="000A1084" w:rsidP="004A03DF">
      <w:pPr>
        <w:pStyle w:val="e"/>
        <w:spacing w:line="276" w:lineRule="auto"/>
        <w:jc w:val="center"/>
      </w:pPr>
    </w:p>
    <w:p w14:paraId="51A175DF" w14:textId="77777777" w:rsidR="00BE73CB" w:rsidRPr="00573483" w:rsidRDefault="004A03DF">
      <w:pPr>
        <w:spacing w:before="400" w:after="200"/>
        <w:rPr>
          <w:rFonts w:ascii="Times New Roman" w:hAnsi="Times New Roman"/>
        </w:rPr>
      </w:pPr>
      <w:r w:rsidRPr="00573483">
        <w:rPr>
          <w:rFonts w:ascii="Times New Roman" w:hAnsi="Times New Roman"/>
          <w:b/>
          <w:sz w:val="24"/>
        </w:rPr>
        <w:t>Таблица 2.2.5.1 - Прогнозный баланс поступления сточных вод</w:t>
      </w:r>
      <w:r w:rsidR="00100A5E" w:rsidRPr="00573483">
        <w:rPr>
          <w:rFonts w:ascii="Times New Roman" w:hAnsi="Times New Roman"/>
          <w:b/>
          <w:sz w:val="24"/>
        </w:rPr>
        <w:t xml:space="preserve"> по уровню 2021г.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4057"/>
        <w:gridCol w:w="4057"/>
        <w:gridCol w:w="1420"/>
        <w:gridCol w:w="1005"/>
        <w:gridCol w:w="1005"/>
        <w:gridCol w:w="1005"/>
        <w:gridCol w:w="1005"/>
        <w:gridCol w:w="1005"/>
      </w:tblGrid>
      <w:tr w:rsidR="00573483" w:rsidRPr="00573483" w14:paraId="37F3E2D6" w14:textId="77777777" w:rsidTr="00B70F4F">
        <w:trPr>
          <w:jc w:val="center"/>
        </w:trPr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A33BE49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E17BAED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Статья баланса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F6B1015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Ед. изм.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954C460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2022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3FE9367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2023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869D247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2024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EB4AB02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2025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41154ED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2026</w:t>
            </w:r>
          </w:p>
        </w:tc>
      </w:tr>
      <w:tr w:rsidR="00573483" w:rsidRPr="00573483" w14:paraId="1C905CFA" w14:textId="77777777" w:rsidTr="00B70F4F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52044F" w14:textId="77777777" w:rsidR="00161804" w:rsidRPr="00573483" w:rsidRDefault="00161804" w:rsidP="00B70F4F">
            <w:pPr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с. Подозерский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7C1900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D7E7B9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E16C0F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FB8312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E01AB0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6CA0EA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65F5B9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573483" w:rsidRPr="00573483" w14:paraId="23D0F3D1" w14:textId="77777777" w:rsidTr="00B70F4F">
        <w:trPr>
          <w:jc w:val="center"/>
        </w:trPr>
        <w:tc>
          <w:tcPr>
            <w:tcW w:w="2310" w:type="pct"/>
            <w:vMerge/>
          </w:tcPr>
          <w:p w14:paraId="694BA116" w14:textId="77777777" w:rsidR="00161804" w:rsidRPr="00573483" w:rsidRDefault="00161804" w:rsidP="00B70F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56FB7AA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E5B318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14A4B7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FFEA34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C8B21E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6611F4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CB643A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573483" w:rsidRPr="00573483" w14:paraId="2D70B645" w14:textId="77777777" w:rsidTr="00B70F4F">
        <w:trPr>
          <w:jc w:val="center"/>
        </w:trPr>
        <w:tc>
          <w:tcPr>
            <w:tcW w:w="2310" w:type="pct"/>
            <w:vMerge/>
          </w:tcPr>
          <w:p w14:paraId="22266C9F" w14:textId="77777777" w:rsidR="00161804" w:rsidRPr="00573483" w:rsidRDefault="00161804" w:rsidP="00B70F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21E57B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Прочие потребители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6D71BB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B0E8CD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DFE074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B2B621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01F0B9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7CAFCA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573483" w:rsidRPr="00573483" w14:paraId="5C875441" w14:textId="77777777" w:rsidTr="00B70F4F">
        <w:trPr>
          <w:jc w:val="center"/>
        </w:trPr>
        <w:tc>
          <w:tcPr>
            <w:tcW w:w="2310" w:type="pct"/>
            <w:vMerge/>
          </w:tcPr>
          <w:p w14:paraId="580D3F65" w14:textId="77777777" w:rsidR="00161804" w:rsidRPr="00573483" w:rsidRDefault="00161804" w:rsidP="00B70F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45E6BA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Неорганизованные стоки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B129AB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982C29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E2ECBA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A04828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DFCDCED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B46B5C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573483" w:rsidRPr="00573483" w14:paraId="74DBB560" w14:textId="77777777" w:rsidTr="00B70F4F">
        <w:trPr>
          <w:jc w:val="center"/>
        </w:trPr>
        <w:tc>
          <w:tcPr>
            <w:tcW w:w="2310" w:type="pct"/>
            <w:vMerge/>
          </w:tcPr>
          <w:p w14:paraId="4EB8256B" w14:textId="77777777" w:rsidR="00161804" w:rsidRPr="00573483" w:rsidRDefault="00161804" w:rsidP="00B70F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80519E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C7C26A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7A0FD5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BE487A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EF51F4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727CB32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AAF090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573483" w:rsidRPr="00573483" w14:paraId="790B4DB4" w14:textId="77777777" w:rsidTr="00B70F4F">
        <w:trPr>
          <w:jc w:val="center"/>
        </w:trPr>
        <w:tc>
          <w:tcPr>
            <w:tcW w:w="2310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CA27D3" w14:textId="77777777" w:rsidR="00161804" w:rsidRPr="00573483" w:rsidRDefault="00161804" w:rsidP="00B70F4F">
            <w:pPr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д. Коромыслово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669E8D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DD32FB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F9A405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162FAD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2FF437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B898E7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CEB53A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573483" w:rsidRPr="00573483" w14:paraId="033242B5" w14:textId="77777777" w:rsidTr="00B70F4F">
        <w:trPr>
          <w:jc w:val="center"/>
        </w:trPr>
        <w:tc>
          <w:tcPr>
            <w:tcW w:w="2310" w:type="pct"/>
            <w:vMerge/>
          </w:tcPr>
          <w:p w14:paraId="41B0F836" w14:textId="77777777" w:rsidR="00161804" w:rsidRPr="00573483" w:rsidRDefault="00161804" w:rsidP="00B70F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2F1957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EC03C2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590B8F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A1D3DDF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DB7471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40F0A7D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12256A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573483" w:rsidRPr="00573483" w14:paraId="19558119" w14:textId="77777777" w:rsidTr="00B70F4F">
        <w:trPr>
          <w:jc w:val="center"/>
        </w:trPr>
        <w:tc>
          <w:tcPr>
            <w:tcW w:w="2310" w:type="pct"/>
            <w:vMerge/>
          </w:tcPr>
          <w:p w14:paraId="3A35BC26" w14:textId="77777777" w:rsidR="00161804" w:rsidRPr="00573483" w:rsidRDefault="00161804" w:rsidP="00B70F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7FBF98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Прочие потребители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E60721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0AC5FD3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E4C52A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6CE035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9E231B1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98FE03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573483" w:rsidRPr="00573483" w14:paraId="533E3784" w14:textId="77777777" w:rsidTr="00B70F4F">
        <w:trPr>
          <w:jc w:val="center"/>
        </w:trPr>
        <w:tc>
          <w:tcPr>
            <w:tcW w:w="2310" w:type="pct"/>
            <w:vMerge/>
          </w:tcPr>
          <w:p w14:paraId="004664EB" w14:textId="77777777" w:rsidR="00161804" w:rsidRPr="00573483" w:rsidRDefault="00161804" w:rsidP="00B70F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9A2DC4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Неорганизованные стоки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DA79FD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86D992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85576C7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1BA87BB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F6102A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D6DF38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573483" w:rsidRPr="00573483" w14:paraId="6307577F" w14:textId="77777777" w:rsidTr="00B70F4F">
        <w:trPr>
          <w:jc w:val="center"/>
        </w:trPr>
        <w:tc>
          <w:tcPr>
            <w:tcW w:w="2310" w:type="pct"/>
            <w:vMerge/>
          </w:tcPr>
          <w:p w14:paraId="14E4AA6F" w14:textId="77777777" w:rsidR="00161804" w:rsidRPr="00573483" w:rsidRDefault="00161804" w:rsidP="00B70F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6B11E2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D99CF5C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B4E877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471A95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D3C1FD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C5C40E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FF08F4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573483" w:rsidRPr="00573483" w14:paraId="0EBA2697" w14:textId="77777777" w:rsidTr="00B70F4F">
        <w:trPr>
          <w:jc w:val="center"/>
        </w:trPr>
        <w:tc>
          <w:tcPr>
            <w:tcW w:w="2310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B4A1B1" w14:textId="77777777" w:rsidR="00161804" w:rsidRPr="00573483" w:rsidRDefault="00161804" w:rsidP="00B70F4F">
            <w:pPr>
              <w:rPr>
                <w:rFonts w:ascii="Times New Roman" w:hAnsi="Times New Roman" w:cs="Times New Roman"/>
                <w:lang w:val="ru-RU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  <w:lang w:val="ru-RU"/>
              </w:rPr>
              <w:t>Итого по МО Подозерское сельское поселение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ABD51F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1BED97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767FD7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13279C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E3509B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982858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50903C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573483" w:rsidRPr="00573483" w14:paraId="29C8489D" w14:textId="77777777" w:rsidTr="00B70F4F">
        <w:trPr>
          <w:jc w:val="center"/>
        </w:trPr>
        <w:tc>
          <w:tcPr>
            <w:tcW w:w="2310" w:type="pct"/>
            <w:vMerge/>
          </w:tcPr>
          <w:p w14:paraId="16672BB3" w14:textId="77777777" w:rsidR="00161804" w:rsidRPr="00573483" w:rsidRDefault="00161804" w:rsidP="00B70F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F043863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Бюджет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F3F6F2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D55789B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00B238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C1D501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31545DA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225A8C3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573483" w:rsidRPr="00573483" w14:paraId="27F54B11" w14:textId="77777777" w:rsidTr="00B70F4F">
        <w:trPr>
          <w:jc w:val="center"/>
        </w:trPr>
        <w:tc>
          <w:tcPr>
            <w:tcW w:w="2310" w:type="pct"/>
            <w:vMerge/>
          </w:tcPr>
          <w:p w14:paraId="0396679C" w14:textId="77777777" w:rsidR="00161804" w:rsidRPr="00573483" w:rsidRDefault="00161804" w:rsidP="00B70F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118478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Прочие потребители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713BD4C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B51CDF3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56A5BE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2121EC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1F218A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569DEC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573483" w:rsidRPr="00573483" w14:paraId="5AFAF702" w14:textId="77777777" w:rsidTr="00B70F4F">
        <w:trPr>
          <w:jc w:val="center"/>
        </w:trPr>
        <w:tc>
          <w:tcPr>
            <w:tcW w:w="2310" w:type="pct"/>
            <w:vMerge/>
          </w:tcPr>
          <w:p w14:paraId="084D86F9" w14:textId="77777777" w:rsidR="00161804" w:rsidRPr="00573483" w:rsidRDefault="00161804" w:rsidP="00B70F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3FAFFD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Неорганизованные стоки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4F32DC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5EF35F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AB47FF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F5DC39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0E67B3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AD1493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  <w:tr w:rsidR="00573483" w:rsidRPr="00573483" w14:paraId="2F88315C" w14:textId="77777777" w:rsidTr="00B70F4F">
        <w:trPr>
          <w:jc w:val="center"/>
        </w:trPr>
        <w:tc>
          <w:tcPr>
            <w:tcW w:w="2310" w:type="pct"/>
            <w:vMerge/>
          </w:tcPr>
          <w:p w14:paraId="68E2FCFD" w14:textId="77777777" w:rsidR="00161804" w:rsidRPr="00573483" w:rsidRDefault="00161804" w:rsidP="00B70F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105A03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95A18B3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тыс.м3/год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07295A6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E3B648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D4ABBE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CD6BB8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  <w:tc>
          <w:tcPr>
            <w:tcW w:w="2310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AA4790" w14:textId="77777777" w:rsidR="00161804" w:rsidRPr="00573483" w:rsidRDefault="00161804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0,0000</w:t>
            </w:r>
          </w:p>
        </w:tc>
      </w:tr>
    </w:tbl>
    <w:p w14:paraId="16DA6C4B" w14:textId="77777777" w:rsidR="004A03DF" w:rsidRPr="00573483" w:rsidRDefault="004A03DF" w:rsidP="004A03DF">
      <w:pPr>
        <w:pStyle w:val="e"/>
        <w:spacing w:line="276" w:lineRule="auto"/>
      </w:pPr>
    </w:p>
    <w:p w14:paraId="547932DD" w14:textId="77777777" w:rsidR="00BE73CB" w:rsidRPr="00573483" w:rsidRDefault="00BE73CB">
      <w:pPr>
        <w:rPr>
          <w:rFonts w:ascii="Times New Roman" w:hAnsi="Times New Roman"/>
        </w:rPr>
        <w:sectPr w:rsidR="00BE73CB" w:rsidRPr="00573483" w:rsidSect="004A03DF">
          <w:pgSz w:w="16838" w:h="11906" w:orient="landscape"/>
          <w:pgMar w:top="743" w:right="851" w:bottom="856" w:left="1418" w:header="709" w:footer="709" w:gutter="0"/>
          <w:cols w:space="708"/>
          <w:titlePg/>
          <w:docGrid w:linePitch="360"/>
        </w:sectPr>
      </w:pPr>
    </w:p>
    <w:p w14:paraId="48A13C46" w14:textId="77777777" w:rsidR="00251511" w:rsidRPr="00573483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21" w:name="_Toc524593233"/>
      <w:bookmarkStart w:id="222" w:name="_Toc88831223"/>
      <w:bookmarkStart w:id="223" w:name="_Toc104454464"/>
      <w:bookmarkStart w:id="224" w:name="_Toc359401275"/>
      <w:bookmarkStart w:id="225" w:name="_Toc360621783"/>
      <w:bookmarkStart w:id="226" w:name="_Toc362437919"/>
      <w:bookmarkStart w:id="227" w:name="_Toc363218672"/>
      <w:r w:rsidRPr="00573483">
        <w:lastRenderedPageBreak/>
        <w:t xml:space="preserve">2.3. </w:t>
      </w:r>
      <w:r w:rsidR="00251511" w:rsidRPr="00573483">
        <w:t>ПРОГНОЗ ОБЪЕМА СТОЧНЫХ ВОД</w:t>
      </w:r>
      <w:bookmarkEnd w:id="221"/>
      <w:bookmarkEnd w:id="222"/>
      <w:bookmarkEnd w:id="223"/>
    </w:p>
    <w:p w14:paraId="6C922A29" w14:textId="77777777" w:rsidR="005B3A9F" w:rsidRPr="00573483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28" w:name="_Toc88831224"/>
      <w:bookmarkStart w:id="229" w:name="_Toc104454465"/>
      <w:r w:rsidRPr="00573483">
        <w:t xml:space="preserve">2.3.1. </w:t>
      </w:r>
      <w:r w:rsidR="005B3A9F" w:rsidRPr="00573483">
        <w:t>Сведения о фактическом и ожидаемом поступлении сточных вод в централизованную систему водоотведения</w:t>
      </w:r>
      <w:bookmarkEnd w:id="228"/>
      <w:bookmarkEnd w:id="229"/>
    </w:p>
    <w:bookmarkEnd w:id="224"/>
    <w:bookmarkEnd w:id="225"/>
    <w:bookmarkEnd w:id="226"/>
    <w:bookmarkEnd w:id="227"/>
    <w:p w14:paraId="3E6853D7" w14:textId="77777777" w:rsidR="004A03DF" w:rsidRPr="00573483" w:rsidRDefault="004A03DF" w:rsidP="004A03DF">
      <w:pPr>
        <w:pStyle w:val="e"/>
        <w:spacing w:before="0" w:line="276" w:lineRule="auto"/>
        <w:jc w:val="both"/>
      </w:pPr>
      <w:r w:rsidRPr="00573483">
        <w:t>Сведения о фактическом и ожидаемом поступлении сточных вод в централизованную систему водоотведения представлены в таблице ниже.</w:t>
      </w:r>
    </w:p>
    <w:p w14:paraId="43653D24" w14:textId="77777777" w:rsidR="00BE73CB" w:rsidRPr="00573483" w:rsidRDefault="004A03DF">
      <w:pPr>
        <w:spacing w:before="400" w:after="200"/>
        <w:rPr>
          <w:rFonts w:ascii="Times New Roman" w:hAnsi="Times New Roman"/>
        </w:rPr>
      </w:pPr>
      <w:r w:rsidRPr="00573483">
        <w:rPr>
          <w:rFonts w:ascii="Times New Roman" w:hAnsi="Times New Roman"/>
          <w:b/>
          <w:sz w:val="24"/>
        </w:rPr>
        <w:t>Таблица 2.3.1.1 - Сведения о фактическом и ожидаемом водоотведении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575"/>
        <w:gridCol w:w="2014"/>
        <w:gridCol w:w="965"/>
        <w:gridCol w:w="958"/>
        <w:gridCol w:w="1096"/>
        <w:gridCol w:w="965"/>
        <w:gridCol w:w="958"/>
        <w:gridCol w:w="1096"/>
      </w:tblGrid>
      <w:tr w:rsidR="00573483" w:rsidRPr="00573483" w14:paraId="14BE07CF" w14:textId="77777777" w:rsidTr="00161804">
        <w:trPr>
          <w:jc w:val="center"/>
        </w:trPr>
        <w:tc>
          <w:tcPr>
            <w:tcW w:w="818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DE76659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1046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14E16C2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Категория потребителя</w:t>
            </w:r>
          </w:p>
        </w:tc>
        <w:tc>
          <w:tcPr>
            <w:tcW w:w="1568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BCBF3AF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Отчетный 2021г.</w:t>
            </w:r>
          </w:p>
        </w:tc>
        <w:tc>
          <w:tcPr>
            <w:tcW w:w="1568" w:type="pct"/>
            <w:gridSpan w:val="3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A5046EF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Расчетный 2026г.</w:t>
            </w:r>
          </w:p>
        </w:tc>
      </w:tr>
      <w:tr w:rsidR="00573483" w:rsidRPr="00573483" w14:paraId="123498B8" w14:textId="77777777" w:rsidTr="00161804">
        <w:trPr>
          <w:jc w:val="center"/>
        </w:trPr>
        <w:tc>
          <w:tcPr>
            <w:tcW w:w="818" w:type="pct"/>
            <w:vMerge/>
          </w:tcPr>
          <w:p w14:paraId="593E4087" w14:textId="77777777" w:rsidR="00BE73CB" w:rsidRPr="00573483" w:rsidRDefault="00BE73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6" w:type="pct"/>
            <w:vMerge/>
          </w:tcPr>
          <w:p w14:paraId="443E5AF4" w14:textId="77777777" w:rsidR="00BE73CB" w:rsidRPr="00573483" w:rsidRDefault="00BE73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1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734094D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 м3/год</w:t>
            </w:r>
          </w:p>
        </w:tc>
        <w:tc>
          <w:tcPr>
            <w:tcW w:w="49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2558D77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м3/сут (max сут.)</w:t>
            </w:r>
          </w:p>
        </w:tc>
        <w:tc>
          <w:tcPr>
            <w:tcW w:w="56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720D46F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м3/сут, (ср.сут.)</w:t>
            </w:r>
          </w:p>
        </w:tc>
        <w:tc>
          <w:tcPr>
            <w:tcW w:w="501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182AE18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тыс. м3/год</w:t>
            </w:r>
          </w:p>
        </w:tc>
        <w:tc>
          <w:tcPr>
            <w:tcW w:w="498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D5DADA7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м3/сут (max сут.)</w:t>
            </w:r>
          </w:p>
        </w:tc>
        <w:tc>
          <w:tcPr>
            <w:tcW w:w="569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DDBBED4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м3/сут, (ср.сут.)</w:t>
            </w:r>
          </w:p>
        </w:tc>
      </w:tr>
      <w:tr w:rsidR="00573483" w:rsidRPr="00573483" w14:paraId="3012FC68" w14:textId="77777777" w:rsidTr="00161804">
        <w:trPr>
          <w:jc w:val="center"/>
        </w:trPr>
        <w:tc>
          <w:tcPr>
            <w:tcW w:w="818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D38C2F" w14:textId="77777777" w:rsidR="003F6608" w:rsidRPr="00573483" w:rsidRDefault="003F6608" w:rsidP="003F6608">
            <w:pPr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с. Подозерский</w:t>
            </w:r>
          </w:p>
        </w:tc>
        <w:tc>
          <w:tcPr>
            <w:tcW w:w="104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B5A988" w14:textId="77777777" w:rsidR="003F6608" w:rsidRPr="00573483" w:rsidRDefault="003F6608" w:rsidP="003F6608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50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35CB07" w14:textId="77777777" w:rsidR="003F6608" w:rsidRPr="00573483" w:rsidRDefault="003F6608" w:rsidP="003F6608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20,58</w:t>
            </w:r>
          </w:p>
        </w:tc>
        <w:tc>
          <w:tcPr>
            <w:tcW w:w="49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BAB8DE" w14:textId="77777777" w:rsidR="003F6608" w:rsidRPr="00573483" w:rsidRDefault="003F6608" w:rsidP="003F6608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64,84</w:t>
            </w:r>
          </w:p>
        </w:tc>
        <w:tc>
          <w:tcPr>
            <w:tcW w:w="56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852D0A6" w14:textId="77777777" w:rsidR="003F6608" w:rsidRPr="00573483" w:rsidRDefault="003F6608" w:rsidP="003F6608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56,380</w:t>
            </w:r>
          </w:p>
        </w:tc>
        <w:tc>
          <w:tcPr>
            <w:tcW w:w="50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C1B4C64" w14:textId="77777777" w:rsidR="003F6608" w:rsidRPr="00573483" w:rsidRDefault="003F6608" w:rsidP="003F6608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20,58</w:t>
            </w:r>
          </w:p>
        </w:tc>
        <w:tc>
          <w:tcPr>
            <w:tcW w:w="49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4E7B3C" w14:textId="77777777" w:rsidR="003F6608" w:rsidRPr="00573483" w:rsidRDefault="003F6608" w:rsidP="003F6608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64,84</w:t>
            </w:r>
          </w:p>
        </w:tc>
        <w:tc>
          <w:tcPr>
            <w:tcW w:w="56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DA7DA5" w14:textId="77777777" w:rsidR="003F6608" w:rsidRPr="00573483" w:rsidRDefault="003F6608" w:rsidP="003F6608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56,380</w:t>
            </w:r>
          </w:p>
        </w:tc>
      </w:tr>
      <w:tr w:rsidR="00573483" w:rsidRPr="00573483" w14:paraId="6B7430C0" w14:textId="77777777" w:rsidTr="00161804">
        <w:trPr>
          <w:jc w:val="center"/>
        </w:trPr>
        <w:tc>
          <w:tcPr>
            <w:tcW w:w="818" w:type="pct"/>
            <w:vMerge/>
          </w:tcPr>
          <w:p w14:paraId="6369F6F9" w14:textId="77777777" w:rsidR="003F6608" w:rsidRPr="00573483" w:rsidRDefault="003F6608" w:rsidP="003F66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3349C73" w14:textId="77777777" w:rsidR="003F6608" w:rsidRPr="00573483" w:rsidRDefault="003F6608" w:rsidP="003F6608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Бюджетные организации</w:t>
            </w:r>
          </w:p>
        </w:tc>
        <w:tc>
          <w:tcPr>
            <w:tcW w:w="50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62DA7E" w14:textId="77777777" w:rsidR="003F6608" w:rsidRPr="00573483" w:rsidRDefault="003F6608" w:rsidP="003F6608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0,900</w:t>
            </w:r>
          </w:p>
        </w:tc>
        <w:tc>
          <w:tcPr>
            <w:tcW w:w="49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64F136" w14:textId="77777777" w:rsidR="003F6608" w:rsidRPr="00573483" w:rsidRDefault="003F6608" w:rsidP="003F6608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2,84</w:t>
            </w:r>
          </w:p>
        </w:tc>
        <w:tc>
          <w:tcPr>
            <w:tcW w:w="56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E866B7F" w14:textId="77777777" w:rsidR="003F6608" w:rsidRPr="00573483" w:rsidRDefault="003F6608" w:rsidP="003F6608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2,460</w:t>
            </w:r>
          </w:p>
        </w:tc>
        <w:tc>
          <w:tcPr>
            <w:tcW w:w="50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D6E0E6" w14:textId="77777777" w:rsidR="003F6608" w:rsidRPr="00573483" w:rsidRDefault="003F6608" w:rsidP="003F6608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0,900</w:t>
            </w:r>
          </w:p>
        </w:tc>
        <w:tc>
          <w:tcPr>
            <w:tcW w:w="49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7E917A" w14:textId="77777777" w:rsidR="003F6608" w:rsidRPr="00573483" w:rsidRDefault="003F6608" w:rsidP="003F6608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2,84</w:t>
            </w:r>
          </w:p>
        </w:tc>
        <w:tc>
          <w:tcPr>
            <w:tcW w:w="56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9FB874" w14:textId="77777777" w:rsidR="003F6608" w:rsidRPr="00573483" w:rsidRDefault="003F6608" w:rsidP="003F6608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2,460</w:t>
            </w:r>
          </w:p>
        </w:tc>
      </w:tr>
      <w:tr w:rsidR="00573483" w:rsidRPr="00573483" w14:paraId="2C842EA4" w14:textId="77777777" w:rsidTr="00161804">
        <w:trPr>
          <w:jc w:val="center"/>
        </w:trPr>
        <w:tc>
          <w:tcPr>
            <w:tcW w:w="818" w:type="pct"/>
            <w:vMerge/>
          </w:tcPr>
          <w:p w14:paraId="637F2431" w14:textId="77777777" w:rsidR="003F6608" w:rsidRPr="00573483" w:rsidRDefault="003F6608" w:rsidP="003F66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9C621D" w14:textId="77777777" w:rsidR="003F6608" w:rsidRPr="00573483" w:rsidRDefault="003F6608" w:rsidP="003F6608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</w:p>
        </w:tc>
        <w:tc>
          <w:tcPr>
            <w:tcW w:w="50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D6CC51B" w14:textId="77777777" w:rsidR="003F6608" w:rsidRPr="00573483" w:rsidRDefault="003F6608" w:rsidP="003F6608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1,400</w:t>
            </w:r>
          </w:p>
        </w:tc>
        <w:tc>
          <w:tcPr>
            <w:tcW w:w="49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D27D17" w14:textId="77777777" w:rsidR="003F6608" w:rsidRPr="00573483" w:rsidRDefault="003F6608" w:rsidP="003F6608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4,41</w:t>
            </w:r>
          </w:p>
        </w:tc>
        <w:tc>
          <w:tcPr>
            <w:tcW w:w="56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615C4DC" w14:textId="77777777" w:rsidR="003F6608" w:rsidRPr="00573483" w:rsidRDefault="003F6608" w:rsidP="003F6608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3,830</w:t>
            </w:r>
          </w:p>
        </w:tc>
        <w:tc>
          <w:tcPr>
            <w:tcW w:w="50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2DD5CF" w14:textId="77777777" w:rsidR="003F6608" w:rsidRPr="00573483" w:rsidRDefault="003F6608" w:rsidP="003F6608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1,400</w:t>
            </w:r>
          </w:p>
        </w:tc>
        <w:tc>
          <w:tcPr>
            <w:tcW w:w="49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702E47" w14:textId="77777777" w:rsidR="003F6608" w:rsidRPr="00573483" w:rsidRDefault="003F6608" w:rsidP="003F6608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4,41</w:t>
            </w:r>
          </w:p>
        </w:tc>
        <w:tc>
          <w:tcPr>
            <w:tcW w:w="56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AC4FF4" w14:textId="77777777" w:rsidR="003F6608" w:rsidRPr="00573483" w:rsidRDefault="003F6608" w:rsidP="003F6608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3,830</w:t>
            </w:r>
          </w:p>
        </w:tc>
      </w:tr>
      <w:tr w:rsidR="00573483" w:rsidRPr="00573483" w14:paraId="71B9A709" w14:textId="77777777" w:rsidTr="00161804">
        <w:trPr>
          <w:jc w:val="center"/>
        </w:trPr>
        <w:tc>
          <w:tcPr>
            <w:tcW w:w="818" w:type="pct"/>
            <w:vMerge/>
          </w:tcPr>
          <w:p w14:paraId="65FE0BBD" w14:textId="77777777" w:rsidR="003F6608" w:rsidRPr="00573483" w:rsidRDefault="003F6608" w:rsidP="003F66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153A69" w14:textId="77777777" w:rsidR="003F6608" w:rsidRPr="00573483" w:rsidRDefault="003F6608" w:rsidP="003F6608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Неорганизованные стоки</w:t>
            </w:r>
          </w:p>
        </w:tc>
        <w:tc>
          <w:tcPr>
            <w:tcW w:w="50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6EA56F" w14:textId="77777777" w:rsidR="003F6608" w:rsidRPr="00573483" w:rsidRDefault="003F6608" w:rsidP="003F6608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9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2CD849F" w14:textId="77777777" w:rsidR="003F6608" w:rsidRPr="00573483" w:rsidRDefault="003F6608" w:rsidP="003F6608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6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1656D74" w14:textId="77777777" w:rsidR="003F6608" w:rsidRPr="00573483" w:rsidRDefault="003F6608" w:rsidP="003F6608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50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24BCA1" w14:textId="77777777" w:rsidR="003F6608" w:rsidRPr="00573483" w:rsidRDefault="003F6608" w:rsidP="003F6608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9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6553E3" w14:textId="77777777" w:rsidR="003F6608" w:rsidRPr="00573483" w:rsidRDefault="003F6608" w:rsidP="003F6608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6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501EC7" w14:textId="77777777" w:rsidR="003F6608" w:rsidRPr="00573483" w:rsidRDefault="003F6608" w:rsidP="003F6608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573483" w:rsidRPr="00573483" w14:paraId="6D3C703C" w14:textId="77777777" w:rsidTr="00161804">
        <w:trPr>
          <w:jc w:val="center"/>
        </w:trPr>
        <w:tc>
          <w:tcPr>
            <w:tcW w:w="818" w:type="pct"/>
            <w:vMerge/>
          </w:tcPr>
          <w:p w14:paraId="7A49EFF0" w14:textId="77777777" w:rsidR="003F6608" w:rsidRPr="00573483" w:rsidRDefault="003F6608" w:rsidP="003F66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86CB25" w14:textId="77777777" w:rsidR="003F6608" w:rsidRPr="00573483" w:rsidRDefault="003F6608" w:rsidP="003F6608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501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2BEEC9" w14:textId="77777777" w:rsidR="003F6608" w:rsidRPr="00573483" w:rsidRDefault="003F6608" w:rsidP="003F6608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22,88</w:t>
            </w:r>
          </w:p>
        </w:tc>
        <w:tc>
          <w:tcPr>
            <w:tcW w:w="498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F744C2B" w14:textId="77777777" w:rsidR="003F6608" w:rsidRPr="00573483" w:rsidRDefault="003F6608" w:rsidP="003F6608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72,09</w:t>
            </w:r>
          </w:p>
        </w:tc>
        <w:tc>
          <w:tcPr>
            <w:tcW w:w="569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9AE6F9" w14:textId="77777777" w:rsidR="003F6608" w:rsidRPr="00573483" w:rsidRDefault="003F6608" w:rsidP="003F6608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62,670</w:t>
            </w:r>
          </w:p>
        </w:tc>
        <w:tc>
          <w:tcPr>
            <w:tcW w:w="501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9BBC6B" w14:textId="77777777" w:rsidR="003F6608" w:rsidRPr="00573483" w:rsidRDefault="003F6608" w:rsidP="003F6608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22,88</w:t>
            </w:r>
          </w:p>
        </w:tc>
        <w:tc>
          <w:tcPr>
            <w:tcW w:w="498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98262B" w14:textId="77777777" w:rsidR="003F6608" w:rsidRPr="00573483" w:rsidRDefault="003F6608" w:rsidP="003F6608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72,09</w:t>
            </w:r>
          </w:p>
        </w:tc>
        <w:tc>
          <w:tcPr>
            <w:tcW w:w="569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4FD1C88" w14:textId="77777777" w:rsidR="003F6608" w:rsidRPr="00573483" w:rsidRDefault="003F6608" w:rsidP="003F6608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62,670</w:t>
            </w:r>
          </w:p>
        </w:tc>
      </w:tr>
      <w:tr w:rsidR="00573483" w:rsidRPr="00573483" w14:paraId="1B4CCEB1" w14:textId="77777777" w:rsidTr="00161804">
        <w:trPr>
          <w:jc w:val="center"/>
        </w:trPr>
        <w:tc>
          <w:tcPr>
            <w:tcW w:w="818" w:type="pct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AA9E0A" w14:textId="77777777" w:rsidR="003F6608" w:rsidRPr="00573483" w:rsidRDefault="003F6608" w:rsidP="003F6608">
            <w:pPr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д. Коромыслово</w:t>
            </w:r>
          </w:p>
        </w:tc>
        <w:tc>
          <w:tcPr>
            <w:tcW w:w="104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7DC35F" w14:textId="77777777" w:rsidR="003F6608" w:rsidRPr="00573483" w:rsidRDefault="003F6608" w:rsidP="003F6608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50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1BCCFE7" w14:textId="77777777" w:rsidR="003F6608" w:rsidRPr="00573483" w:rsidRDefault="003F6608" w:rsidP="003F6608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9,720</w:t>
            </w:r>
          </w:p>
        </w:tc>
        <w:tc>
          <w:tcPr>
            <w:tcW w:w="49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80BA32" w14:textId="77777777" w:rsidR="003F6608" w:rsidRPr="00573483" w:rsidRDefault="003F6608" w:rsidP="003F6608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30,62</w:t>
            </w:r>
          </w:p>
        </w:tc>
        <w:tc>
          <w:tcPr>
            <w:tcW w:w="56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C73CB81" w14:textId="77777777" w:rsidR="003F6608" w:rsidRPr="00573483" w:rsidRDefault="003F6608" w:rsidP="003F6608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26,630</w:t>
            </w:r>
          </w:p>
        </w:tc>
        <w:tc>
          <w:tcPr>
            <w:tcW w:w="50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530EAD" w14:textId="77777777" w:rsidR="003F6608" w:rsidRPr="00573483" w:rsidRDefault="003F6608" w:rsidP="003F6608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9,720</w:t>
            </w:r>
          </w:p>
        </w:tc>
        <w:tc>
          <w:tcPr>
            <w:tcW w:w="49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66AB3B" w14:textId="77777777" w:rsidR="003F6608" w:rsidRPr="00573483" w:rsidRDefault="003F6608" w:rsidP="003F6608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30,62</w:t>
            </w:r>
          </w:p>
        </w:tc>
        <w:tc>
          <w:tcPr>
            <w:tcW w:w="56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FC3F2F6" w14:textId="77777777" w:rsidR="003F6608" w:rsidRPr="00573483" w:rsidRDefault="003F6608" w:rsidP="003F6608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26,630</w:t>
            </w:r>
          </w:p>
        </w:tc>
      </w:tr>
      <w:tr w:rsidR="00573483" w:rsidRPr="00573483" w14:paraId="5154A408" w14:textId="77777777" w:rsidTr="00161804">
        <w:trPr>
          <w:jc w:val="center"/>
        </w:trPr>
        <w:tc>
          <w:tcPr>
            <w:tcW w:w="818" w:type="pct"/>
            <w:vMerge/>
          </w:tcPr>
          <w:p w14:paraId="6CA21193" w14:textId="77777777" w:rsidR="003F6608" w:rsidRPr="00573483" w:rsidRDefault="003F6608" w:rsidP="003F66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8913DD" w14:textId="77777777" w:rsidR="003F6608" w:rsidRPr="00573483" w:rsidRDefault="003F6608" w:rsidP="003F6608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Бюджетные организации</w:t>
            </w:r>
          </w:p>
        </w:tc>
        <w:tc>
          <w:tcPr>
            <w:tcW w:w="50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CBC8A5" w14:textId="77777777" w:rsidR="003F6608" w:rsidRPr="00573483" w:rsidRDefault="003F6608" w:rsidP="003F6608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9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5DD4718" w14:textId="77777777" w:rsidR="003F6608" w:rsidRPr="00573483" w:rsidRDefault="003F6608" w:rsidP="003F6608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6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FD45CE" w14:textId="77777777" w:rsidR="003F6608" w:rsidRPr="00573483" w:rsidRDefault="003F6608" w:rsidP="003F6608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50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6B9A66" w14:textId="77777777" w:rsidR="003F6608" w:rsidRPr="00573483" w:rsidRDefault="003F6608" w:rsidP="003F6608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9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0EF520" w14:textId="77777777" w:rsidR="003F6608" w:rsidRPr="00573483" w:rsidRDefault="003F6608" w:rsidP="003F6608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6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DE9DB3" w14:textId="77777777" w:rsidR="003F6608" w:rsidRPr="00573483" w:rsidRDefault="003F6608" w:rsidP="003F6608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573483" w:rsidRPr="00573483" w14:paraId="7F28D8EC" w14:textId="77777777" w:rsidTr="00161804">
        <w:trPr>
          <w:jc w:val="center"/>
        </w:trPr>
        <w:tc>
          <w:tcPr>
            <w:tcW w:w="818" w:type="pct"/>
            <w:vMerge/>
          </w:tcPr>
          <w:p w14:paraId="3725B61A" w14:textId="77777777" w:rsidR="003F6608" w:rsidRPr="00573483" w:rsidRDefault="003F6608" w:rsidP="003F66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C7CC34" w14:textId="77777777" w:rsidR="003F6608" w:rsidRPr="00573483" w:rsidRDefault="003F6608" w:rsidP="003F6608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</w:p>
        </w:tc>
        <w:tc>
          <w:tcPr>
            <w:tcW w:w="50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F1A8AD" w14:textId="77777777" w:rsidR="003F6608" w:rsidRPr="00573483" w:rsidRDefault="003F6608" w:rsidP="003F6608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9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CE0E11E" w14:textId="77777777" w:rsidR="003F6608" w:rsidRPr="00573483" w:rsidRDefault="003F6608" w:rsidP="003F6608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6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A2927CC" w14:textId="77777777" w:rsidR="003F6608" w:rsidRPr="00573483" w:rsidRDefault="003F6608" w:rsidP="003F6608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50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E8862A" w14:textId="77777777" w:rsidR="003F6608" w:rsidRPr="00573483" w:rsidRDefault="003F6608" w:rsidP="003F6608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9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6FD6EB" w14:textId="77777777" w:rsidR="003F6608" w:rsidRPr="00573483" w:rsidRDefault="003F6608" w:rsidP="003F6608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6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394D12A" w14:textId="77777777" w:rsidR="003F6608" w:rsidRPr="00573483" w:rsidRDefault="003F6608" w:rsidP="003F6608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573483" w:rsidRPr="00573483" w14:paraId="7DB900CE" w14:textId="77777777" w:rsidTr="00161804">
        <w:trPr>
          <w:jc w:val="center"/>
        </w:trPr>
        <w:tc>
          <w:tcPr>
            <w:tcW w:w="818" w:type="pct"/>
            <w:vMerge/>
          </w:tcPr>
          <w:p w14:paraId="5D16DD6E" w14:textId="77777777" w:rsidR="003F6608" w:rsidRPr="00573483" w:rsidRDefault="003F6608" w:rsidP="003F66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6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399D00" w14:textId="77777777" w:rsidR="003F6608" w:rsidRPr="00573483" w:rsidRDefault="003F6608" w:rsidP="003F6608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Неорганизованные стоки</w:t>
            </w:r>
          </w:p>
        </w:tc>
        <w:tc>
          <w:tcPr>
            <w:tcW w:w="50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48F340" w14:textId="77777777" w:rsidR="003F6608" w:rsidRPr="00573483" w:rsidRDefault="003F6608" w:rsidP="003F6608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9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A8A774" w14:textId="77777777" w:rsidR="003F6608" w:rsidRPr="00573483" w:rsidRDefault="003F6608" w:rsidP="003F6608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6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02CF8BD" w14:textId="77777777" w:rsidR="003F6608" w:rsidRPr="00573483" w:rsidRDefault="003F6608" w:rsidP="003F6608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501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4F3E34" w14:textId="77777777" w:rsidR="003F6608" w:rsidRPr="00573483" w:rsidRDefault="003F6608" w:rsidP="003F6608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9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123F0A" w14:textId="77777777" w:rsidR="003F6608" w:rsidRPr="00573483" w:rsidRDefault="003F6608" w:rsidP="003F6608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69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E0916B5" w14:textId="77777777" w:rsidR="003F6608" w:rsidRPr="00573483" w:rsidRDefault="003F6608" w:rsidP="003F6608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573483" w:rsidRPr="00573483" w14:paraId="17A4654C" w14:textId="77777777" w:rsidTr="00161804">
        <w:trPr>
          <w:jc w:val="center"/>
        </w:trPr>
        <w:tc>
          <w:tcPr>
            <w:tcW w:w="818" w:type="pct"/>
            <w:vMerge/>
          </w:tcPr>
          <w:p w14:paraId="3D60E3FC" w14:textId="77777777" w:rsidR="003F6608" w:rsidRPr="00573483" w:rsidRDefault="003F6608" w:rsidP="003F660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6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9170BD8" w14:textId="77777777" w:rsidR="003F6608" w:rsidRPr="00573483" w:rsidRDefault="003F6608" w:rsidP="003F6608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501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2E3A62" w14:textId="77777777" w:rsidR="003F6608" w:rsidRPr="00573483" w:rsidRDefault="003F6608" w:rsidP="003F6608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9,720</w:t>
            </w:r>
          </w:p>
        </w:tc>
        <w:tc>
          <w:tcPr>
            <w:tcW w:w="498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C827E11" w14:textId="77777777" w:rsidR="003F6608" w:rsidRPr="00573483" w:rsidRDefault="003F6608" w:rsidP="003F6608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30,62</w:t>
            </w:r>
          </w:p>
        </w:tc>
        <w:tc>
          <w:tcPr>
            <w:tcW w:w="569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52B426B" w14:textId="77777777" w:rsidR="003F6608" w:rsidRPr="00573483" w:rsidRDefault="003F6608" w:rsidP="003F6608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26,630</w:t>
            </w:r>
          </w:p>
        </w:tc>
        <w:tc>
          <w:tcPr>
            <w:tcW w:w="501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9FE075" w14:textId="77777777" w:rsidR="003F6608" w:rsidRPr="00573483" w:rsidRDefault="003F6608" w:rsidP="003F6608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9,720</w:t>
            </w:r>
          </w:p>
        </w:tc>
        <w:tc>
          <w:tcPr>
            <w:tcW w:w="498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72BD53" w14:textId="77777777" w:rsidR="003F6608" w:rsidRPr="00573483" w:rsidRDefault="003F6608" w:rsidP="003F6608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30,62</w:t>
            </w:r>
          </w:p>
        </w:tc>
        <w:tc>
          <w:tcPr>
            <w:tcW w:w="569" w:type="pct"/>
            <w:shd w:val="clear" w:color="auto" w:fill="DDEBF7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BD5E44E" w14:textId="77777777" w:rsidR="003F6608" w:rsidRPr="00573483" w:rsidRDefault="003F6608" w:rsidP="003F6608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26,630</w:t>
            </w:r>
          </w:p>
        </w:tc>
      </w:tr>
      <w:tr w:rsidR="00573483" w:rsidRPr="00573483" w14:paraId="528DC9AF" w14:textId="77777777" w:rsidTr="00161804">
        <w:trPr>
          <w:jc w:val="center"/>
        </w:trPr>
        <w:tc>
          <w:tcPr>
            <w:tcW w:w="818" w:type="pct"/>
            <w:vMerge w:val="restar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8CEC9BC" w14:textId="77777777" w:rsidR="00161804" w:rsidRPr="00573483" w:rsidRDefault="00161804" w:rsidP="00161804">
            <w:pPr>
              <w:rPr>
                <w:rFonts w:ascii="Times New Roman" w:hAnsi="Times New Roman" w:cs="Times New Roman"/>
                <w:lang w:val="ru-RU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  <w:lang w:val="ru-RU"/>
              </w:rPr>
              <w:t>Итого по МО Подозерское сельское поселение</w:t>
            </w:r>
          </w:p>
        </w:tc>
        <w:tc>
          <w:tcPr>
            <w:tcW w:w="104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01E02D1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Население</w:t>
            </w:r>
          </w:p>
        </w:tc>
        <w:tc>
          <w:tcPr>
            <w:tcW w:w="501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5EFDBE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30,30</w:t>
            </w:r>
          </w:p>
        </w:tc>
        <w:tc>
          <w:tcPr>
            <w:tcW w:w="4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939387E" w14:textId="77777777" w:rsidR="00161804" w:rsidRPr="00573483" w:rsidRDefault="00161804" w:rsidP="0016180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95,47</w:t>
            </w:r>
          </w:p>
        </w:tc>
        <w:tc>
          <w:tcPr>
            <w:tcW w:w="56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3904C7" w14:textId="77777777" w:rsidR="00161804" w:rsidRPr="00573483" w:rsidRDefault="00161804" w:rsidP="00161804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  <w:lang w:val="ru-RU"/>
              </w:rPr>
              <w:t>83,01</w:t>
            </w:r>
          </w:p>
        </w:tc>
        <w:tc>
          <w:tcPr>
            <w:tcW w:w="501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79194F" w14:textId="77777777" w:rsidR="00161804" w:rsidRPr="00573483" w:rsidRDefault="00161804" w:rsidP="0016180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30,30</w:t>
            </w:r>
          </w:p>
        </w:tc>
        <w:tc>
          <w:tcPr>
            <w:tcW w:w="4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9CCF5CB" w14:textId="77777777" w:rsidR="00161804" w:rsidRPr="00573483" w:rsidRDefault="00161804" w:rsidP="0016180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95,47</w:t>
            </w:r>
          </w:p>
        </w:tc>
        <w:tc>
          <w:tcPr>
            <w:tcW w:w="56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FE3D98" w14:textId="77777777" w:rsidR="00161804" w:rsidRPr="00573483" w:rsidRDefault="00161804" w:rsidP="00161804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  <w:lang w:val="ru-RU"/>
              </w:rPr>
              <w:t>83,01</w:t>
            </w:r>
          </w:p>
        </w:tc>
      </w:tr>
      <w:tr w:rsidR="00573483" w:rsidRPr="00573483" w14:paraId="0AEFC77F" w14:textId="77777777" w:rsidTr="00161804">
        <w:trPr>
          <w:jc w:val="center"/>
        </w:trPr>
        <w:tc>
          <w:tcPr>
            <w:tcW w:w="818" w:type="pct"/>
            <w:vMerge/>
          </w:tcPr>
          <w:p w14:paraId="247F13C5" w14:textId="77777777" w:rsidR="00161804" w:rsidRPr="00573483" w:rsidRDefault="00161804" w:rsidP="001618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A263433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Бюджетные организации</w:t>
            </w:r>
          </w:p>
        </w:tc>
        <w:tc>
          <w:tcPr>
            <w:tcW w:w="501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AD54E1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0,900</w:t>
            </w:r>
          </w:p>
        </w:tc>
        <w:tc>
          <w:tcPr>
            <w:tcW w:w="4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29E191A" w14:textId="77777777" w:rsidR="00161804" w:rsidRPr="00573483" w:rsidRDefault="00161804" w:rsidP="0016180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2,84</w:t>
            </w:r>
          </w:p>
        </w:tc>
        <w:tc>
          <w:tcPr>
            <w:tcW w:w="56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635BA5C" w14:textId="77777777" w:rsidR="00161804" w:rsidRPr="00573483" w:rsidRDefault="00161804" w:rsidP="0016180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2,460</w:t>
            </w:r>
          </w:p>
        </w:tc>
        <w:tc>
          <w:tcPr>
            <w:tcW w:w="501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63B32EF" w14:textId="77777777" w:rsidR="00161804" w:rsidRPr="00573483" w:rsidRDefault="00161804" w:rsidP="0016180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0,900</w:t>
            </w:r>
          </w:p>
        </w:tc>
        <w:tc>
          <w:tcPr>
            <w:tcW w:w="4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1E0105" w14:textId="77777777" w:rsidR="00161804" w:rsidRPr="00573483" w:rsidRDefault="00161804" w:rsidP="0016180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2,84</w:t>
            </w:r>
          </w:p>
        </w:tc>
        <w:tc>
          <w:tcPr>
            <w:tcW w:w="56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1A02F2" w14:textId="77777777" w:rsidR="00161804" w:rsidRPr="00573483" w:rsidRDefault="00161804" w:rsidP="0016180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2,460</w:t>
            </w:r>
          </w:p>
        </w:tc>
      </w:tr>
      <w:tr w:rsidR="00573483" w:rsidRPr="00573483" w14:paraId="0B942114" w14:textId="77777777" w:rsidTr="00161804">
        <w:trPr>
          <w:jc w:val="center"/>
        </w:trPr>
        <w:tc>
          <w:tcPr>
            <w:tcW w:w="818" w:type="pct"/>
            <w:vMerge/>
          </w:tcPr>
          <w:p w14:paraId="2BC514DA" w14:textId="77777777" w:rsidR="00161804" w:rsidRPr="00573483" w:rsidRDefault="00161804" w:rsidP="001618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BDAE23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Прочие</w:t>
            </w:r>
          </w:p>
        </w:tc>
        <w:tc>
          <w:tcPr>
            <w:tcW w:w="501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CE3E60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1,400</w:t>
            </w:r>
          </w:p>
        </w:tc>
        <w:tc>
          <w:tcPr>
            <w:tcW w:w="4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3B8B31" w14:textId="77777777" w:rsidR="00161804" w:rsidRPr="00573483" w:rsidRDefault="00161804" w:rsidP="0016180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4,41</w:t>
            </w:r>
          </w:p>
        </w:tc>
        <w:tc>
          <w:tcPr>
            <w:tcW w:w="56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57B7FC" w14:textId="77777777" w:rsidR="00161804" w:rsidRPr="00573483" w:rsidRDefault="00161804" w:rsidP="0016180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3,830</w:t>
            </w:r>
          </w:p>
        </w:tc>
        <w:tc>
          <w:tcPr>
            <w:tcW w:w="501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3A1F95" w14:textId="77777777" w:rsidR="00161804" w:rsidRPr="00573483" w:rsidRDefault="00161804" w:rsidP="0016180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1,400</w:t>
            </w:r>
          </w:p>
        </w:tc>
        <w:tc>
          <w:tcPr>
            <w:tcW w:w="4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DA5338" w14:textId="77777777" w:rsidR="00161804" w:rsidRPr="00573483" w:rsidRDefault="00161804" w:rsidP="0016180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4,41</w:t>
            </w:r>
          </w:p>
        </w:tc>
        <w:tc>
          <w:tcPr>
            <w:tcW w:w="56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B77F1C" w14:textId="77777777" w:rsidR="00161804" w:rsidRPr="00573483" w:rsidRDefault="00161804" w:rsidP="0016180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3,830</w:t>
            </w:r>
          </w:p>
        </w:tc>
      </w:tr>
      <w:tr w:rsidR="00573483" w:rsidRPr="00573483" w14:paraId="361180CA" w14:textId="77777777" w:rsidTr="00161804">
        <w:trPr>
          <w:jc w:val="center"/>
        </w:trPr>
        <w:tc>
          <w:tcPr>
            <w:tcW w:w="818" w:type="pct"/>
            <w:vMerge/>
          </w:tcPr>
          <w:p w14:paraId="4CC5AFD1" w14:textId="77777777" w:rsidR="00161804" w:rsidRPr="00573483" w:rsidRDefault="00161804" w:rsidP="001618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6F6BD91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Неорганизованные стоки</w:t>
            </w:r>
          </w:p>
        </w:tc>
        <w:tc>
          <w:tcPr>
            <w:tcW w:w="501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D338F1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C3C6A84" w14:textId="77777777" w:rsidR="00161804" w:rsidRPr="00573483" w:rsidRDefault="00161804" w:rsidP="0016180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6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4CF1230" w14:textId="77777777" w:rsidR="00161804" w:rsidRPr="00573483" w:rsidRDefault="00161804" w:rsidP="0016180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501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6F972D0" w14:textId="77777777" w:rsidR="00161804" w:rsidRPr="00573483" w:rsidRDefault="00161804" w:rsidP="0016180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  <w:tc>
          <w:tcPr>
            <w:tcW w:w="4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B651F4" w14:textId="77777777" w:rsidR="00161804" w:rsidRPr="00573483" w:rsidRDefault="00161804" w:rsidP="0016180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</w:t>
            </w:r>
          </w:p>
        </w:tc>
        <w:tc>
          <w:tcPr>
            <w:tcW w:w="56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72E6EA" w14:textId="77777777" w:rsidR="00161804" w:rsidRPr="00573483" w:rsidRDefault="00161804" w:rsidP="0016180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0,000</w:t>
            </w:r>
          </w:p>
        </w:tc>
      </w:tr>
      <w:tr w:rsidR="00573483" w:rsidRPr="00573483" w14:paraId="60C34311" w14:textId="77777777" w:rsidTr="00161804">
        <w:trPr>
          <w:jc w:val="center"/>
        </w:trPr>
        <w:tc>
          <w:tcPr>
            <w:tcW w:w="818" w:type="pct"/>
            <w:vMerge/>
          </w:tcPr>
          <w:p w14:paraId="5886A0CB" w14:textId="77777777" w:rsidR="00161804" w:rsidRPr="00573483" w:rsidRDefault="00161804" w:rsidP="001618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6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FD37CAA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Итого</w:t>
            </w:r>
          </w:p>
        </w:tc>
        <w:tc>
          <w:tcPr>
            <w:tcW w:w="501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625555" w14:textId="77777777" w:rsidR="00161804" w:rsidRPr="00573483" w:rsidRDefault="00161804" w:rsidP="00161804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32,60</w:t>
            </w:r>
          </w:p>
        </w:tc>
        <w:tc>
          <w:tcPr>
            <w:tcW w:w="4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A7073F8" w14:textId="77777777" w:rsidR="00161804" w:rsidRPr="00573483" w:rsidRDefault="00161804" w:rsidP="0016180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102,71</w:t>
            </w:r>
          </w:p>
        </w:tc>
        <w:tc>
          <w:tcPr>
            <w:tcW w:w="56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1DE5FB" w14:textId="77777777" w:rsidR="00161804" w:rsidRPr="00573483" w:rsidRDefault="00161804" w:rsidP="00161804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  <w:lang w:val="ru-RU"/>
              </w:rPr>
              <w:t>89,3</w:t>
            </w:r>
          </w:p>
        </w:tc>
        <w:tc>
          <w:tcPr>
            <w:tcW w:w="501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10CB5CF" w14:textId="77777777" w:rsidR="00161804" w:rsidRPr="00573483" w:rsidRDefault="00161804" w:rsidP="0016180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32,60</w:t>
            </w:r>
          </w:p>
        </w:tc>
        <w:tc>
          <w:tcPr>
            <w:tcW w:w="498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A7A821" w14:textId="77777777" w:rsidR="00161804" w:rsidRPr="00573483" w:rsidRDefault="00161804" w:rsidP="00161804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102,71</w:t>
            </w:r>
          </w:p>
        </w:tc>
        <w:tc>
          <w:tcPr>
            <w:tcW w:w="569" w:type="pct"/>
            <w:shd w:val="clear" w:color="auto" w:fill="FBD4B4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DE9E357" w14:textId="77777777" w:rsidR="00161804" w:rsidRPr="00573483" w:rsidRDefault="00161804" w:rsidP="00161804">
            <w:pPr>
              <w:jc w:val="center"/>
              <w:rPr>
                <w:rFonts w:ascii="Times New Roman" w:eastAsia="Times New Roman" w:hAnsi="Times New Roman" w:cs="Times New Roman"/>
                <w:szCs w:val="22"/>
                <w:lang w:val="ru-RU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  <w:lang w:val="ru-RU"/>
              </w:rPr>
              <w:t>89,3</w:t>
            </w:r>
          </w:p>
        </w:tc>
      </w:tr>
    </w:tbl>
    <w:p w14:paraId="3DF0C170" w14:textId="77777777" w:rsidR="00EB59A8" w:rsidRPr="00573483" w:rsidRDefault="00EB59A8" w:rsidP="002373E4">
      <w:pPr>
        <w:pStyle w:val="e"/>
        <w:spacing w:line="276" w:lineRule="auto"/>
        <w:jc w:val="both"/>
      </w:pPr>
    </w:p>
    <w:p w14:paraId="5839AC7E" w14:textId="77777777" w:rsidR="00AF3E4B" w:rsidRPr="00573483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30" w:name="_Toc524593236"/>
      <w:bookmarkStart w:id="231" w:name="_Toc88831225"/>
      <w:bookmarkStart w:id="232" w:name="_Toc104454466"/>
      <w:r w:rsidRPr="00573483">
        <w:t xml:space="preserve">2.3.2. </w:t>
      </w:r>
      <w:bookmarkEnd w:id="230"/>
      <w:bookmarkEnd w:id="231"/>
      <w:r w:rsidR="004A03DF" w:rsidRPr="00573483">
        <w:t>Описание структуры централизованной системы водоотведения (эксплуатационные и технологические зоны)</w:t>
      </w:r>
      <w:bookmarkEnd w:id="232"/>
    </w:p>
    <w:p w14:paraId="379B5090" w14:textId="77777777" w:rsidR="004A03DF" w:rsidRPr="00573483" w:rsidRDefault="004A03DF" w:rsidP="004A03DF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573483">
        <w:rPr>
          <w:rFonts w:ascii="Times New Roman" w:hAnsi="Times New Roman"/>
          <w:sz w:val="24"/>
        </w:rPr>
        <w:t xml:space="preserve"> «Технологическая зона водоотведения» - часть канализационной сети, принадлежащей организации, осуществляющей водоотведение, в пределах которой обеспечиваются прием, транспортировка, очистка и отведение сточных вод или прямой (без очистки) выпуск сточных вод в водный объект.</w:t>
      </w:r>
    </w:p>
    <w:p w14:paraId="5C6E88A4" w14:textId="77777777" w:rsidR="004A03DF" w:rsidRPr="00573483" w:rsidRDefault="004A03DF" w:rsidP="004A03DF">
      <w:pPr>
        <w:pStyle w:val="a8"/>
        <w:ind w:firstLine="709"/>
        <w:jc w:val="both"/>
        <w:rPr>
          <w:rFonts w:ascii="Times New Roman" w:hAnsi="Times New Roman"/>
          <w:sz w:val="24"/>
        </w:rPr>
      </w:pPr>
      <w:r w:rsidRPr="00573483">
        <w:rPr>
          <w:rFonts w:ascii="Times New Roman" w:hAnsi="Times New Roman"/>
          <w:sz w:val="24"/>
        </w:rPr>
        <w:t>Технологические зоны водоотведения муниципального образования представлены в таблице ниже.</w:t>
      </w:r>
    </w:p>
    <w:p w14:paraId="177CDDBD" w14:textId="77777777" w:rsidR="00BE73CB" w:rsidRPr="00573483" w:rsidRDefault="004A03DF">
      <w:pPr>
        <w:spacing w:before="400" w:after="200"/>
        <w:rPr>
          <w:rFonts w:ascii="Times New Roman" w:hAnsi="Times New Roman"/>
        </w:rPr>
      </w:pPr>
      <w:r w:rsidRPr="00573483">
        <w:rPr>
          <w:rFonts w:ascii="Times New Roman" w:hAnsi="Times New Roman"/>
          <w:b/>
          <w:sz w:val="24"/>
        </w:rPr>
        <w:lastRenderedPageBreak/>
        <w:t>Таблица 2.3.2.1 - Технологические зоны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610"/>
        <w:gridCol w:w="4879"/>
        <w:gridCol w:w="4138"/>
      </w:tblGrid>
      <w:tr w:rsidR="00573483" w:rsidRPr="00573483" w14:paraId="51B9FA03" w14:textId="77777777" w:rsidTr="00964606">
        <w:trPr>
          <w:jc w:val="center"/>
        </w:trPr>
        <w:tc>
          <w:tcPr>
            <w:tcW w:w="610" w:type="dxa"/>
            <w:shd w:val="clear" w:color="auto" w:fill="F2F2F2"/>
            <w:tcMar>
              <w:top w:w="120" w:type="dxa"/>
              <w:left w:w="20" w:type="dxa"/>
              <w:bottom w:w="120" w:type="dxa"/>
              <w:right w:w="20" w:type="dxa"/>
            </w:tcMar>
            <w:vAlign w:val="center"/>
          </w:tcPr>
          <w:p w14:paraId="2C534D30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№</w:t>
            </w:r>
          </w:p>
        </w:tc>
        <w:tc>
          <w:tcPr>
            <w:tcW w:w="4879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2C506C1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Наименование технологической зоны</w:t>
            </w:r>
          </w:p>
        </w:tc>
        <w:tc>
          <w:tcPr>
            <w:tcW w:w="4138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BA0C533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</w:tr>
      <w:tr w:rsidR="00573483" w:rsidRPr="00573483" w14:paraId="3F19E847" w14:textId="77777777" w:rsidTr="00964606">
        <w:trPr>
          <w:jc w:val="center"/>
        </w:trPr>
        <w:tc>
          <w:tcPr>
            <w:tcW w:w="610" w:type="dxa"/>
            <w:vMerge w:val="restart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66B91FAD" w14:textId="77777777" w:rsidR="00964606" w:rsidRPr="00573483" w:rsidRDefault="00964606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4879" w:type="dxa"/>
            <w:vMerge w:val="restar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70120D6" w14:textId="77777777" w:rsidR="00964606" w:rsidRPr="00573483" w:rsidRDefault="00964606">
            <w:pPr>
              <w:jc w:val="center"/>
              <w:rPr>
                <w:rFonts w:ascii="Times New Roman" w:eastAsia="Times New Roman" w:hAnsi="Times New Roman" w:cs="Times New Roman"/>
                <w:szCs w:val="22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КНС и самотечные сети</w:t>
            </w:r>
          </w:p>
        </w:tc>
        <w:tc>
          <w:tcPr>
            <w:tcW w:w="413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55AEA6" w14:textId="77777777" w:rsidR="00964606" w:rsidRPr="00573483" w:rsidRDefault="00964606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с. Подозерский</w:t>
            </w:r>
          </w:p>
        </w:tc>
      </w:tr>
      <w:tr w:rsidR="00573483" w:rsidRPr="00573483" w14:paraId="6B47EA28" w14:textId="77777777" w:rsidTr="00964606">
        <w:trPr>
          <w:jc w:val="center"/>
        </w:trPr>
        <w:tc>
          <w:tcPr>
            <w:tcW w:w="610" w:type="dxa"/>
            <w:vMerge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5FF0BAB1" w14:textId="77777777" w:rsidR="00964606" w:rsidRPr="00573483" w:rsidRDefault="009646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879" w:type="dxa"/>
            <w:vMerge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136FC68" w14:textId="77777777" w:rsidR="00964606" w:rsidRPr="00573483" w:rsidRDefault="009646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138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57DEF09" w14:textId="77777777" w:rsidR="00964606" w:rsidRPr="00573483" w:rsidRDefault="00964606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д. Коромыслово</w:t>
            </w:r>
          </w:p>
        </w:tc>
      </w:tr>
    </w:tbl>
    <w:p w14:paraId="40EF0215" w14:textId="77777777" w:rsidR="004A03DF" w:rsidRPr="00573483" w:rsidRDefault="004A03DF" w:rsidP="004A03DF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</w:p>
    <w:p w14:paraId="2C2FBBB8" w14:textId="77777777" w:rsidR="004A03DF" w:rsidRPr="00573483" w:rsidRDefault="004A03DF" w:rsidP="00964606">
      <w:pPr>
        <w:pStyle w:val="a8"/>
        <w:spacing w:after="240" w:line="276" w:lineRule="auto"/>
        <w:ind w:firstLine="709"/>
        <w:jc w:val="both"/>
        <w:rPr>
          <w:rFonts w:ascii="Times New Roman" w:hAnsi="Times New Roman"/>
          <w:sz w:val="24"/>
        </w:rPr>
      </w:pPr>
      <w:r w:rsidRPr="00573483">
        <w:rPr>
          <w:rFonts w:ascii="Times New Roman" w:hAnsi="Times New Roman"/>
          <w:sz w:val="24"/>
        </w:rPr>
        <w:t xml:space="preserve">В муниципальном образовании насчитывается </w:t>
      </w:r>
      <w:r w:rsidR="00964606" w:rsidRPr="00573483">
        <w:rPr>
          <w:rFonts w:ascii="Times New Roman" w:hAnsi="Times New Roman"/>
          <w:sz w:val="24"/>
        </w:rPr>
        <w:t>1</w:t>
      </w:r>
      <w:r w:rsidRPr="00573483">
        <w:rPr>
          <w:rFonts w:ascii="Times New Roman" w:hAnsi="Times New Roman"/>
          <w:sz w:val="24"/>
        </w:rPr>
        <w:t xml:space="preserve"> технологическ</w:t>
      </w:r>
      <w:r w:rsidR="00964606" w:rsidRPr="00573483">
        <w:rPr>
          <w:rFonts w:ascii="Times New Roman" w:hAnsi="Times New Roman"/>
          <w:sz w:val="24"/>
        </w:rPr>
        <w:t>ая</w:t>
      </w:r>
      <w:r w:rsidRPr="00573483">
        <w:rPr>
          <w:rFonts w:ascii="Times New Roman" w:hAnsi="Times New Roman"/>
          <w:sz w:val="24"/>
        </w:rPr>
        <w:t xml:space="preserve"> зон</w:t>
      </w:r>
      <w:r w:rsidR="00964606" w:rsidRPr="00573483">
        <w:rPr>
          <w:rFonts w:ascii="Times New Roman" w:hAnsi="Times New Roman"/>
          <w:sz w:val="24"/>
        </w:rPr>
        <w:t>а</w:t>
      </w:r>
      <w:r w:rsidRPr="00573483">
        <w:rPr>
          <w:rFonts w:ascii="Times New Roman" w:hAnsi="Times New Roman"/>
          <w:sz w:val="24"/>
        </w:rPr>
        <w:t>.</w:t>
      </w:r>
    </w:p>
    <w:p w14:paraId="3E413E63" w14:textId="77777777" w:rsidR="004A03DF" w:rsidRPr="00573483" w:rsidRDefault="004A03DF" w:rsidP="004A03DF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573483">
        <w:rPr>
          <w:rFonts w:ascii="Times New Roman" w:hAnsi="Times New Roman"/>
          <w:sz w:val="24"/>
        </w:rPr>
        <w:t>«Эксплуатационная зона водоотведения» - зона эксплуатационной ответственности организации, осуществляющей водоотведение, определенная по признаку обязанностей (ответственности) организации по эксплуатации централизованных систем водоотведения.</w:t>
      </w:r>
    </w:p>
    <w:p w14:paraId="68032CCF" w14:textId="77777777" w:rsidR="004A03DF" w:rsidRPr="00573483" w:rsidRDefault="004A03DF" w:rsidP="004A03DF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  <w:r w:rsidRPr="00573483">
        <w:rPr>
          <w:rFonts w:ascii="Times New Roman" w:hAnsi="Times New Roman"/>
          <w:sz w:val="24"/>
        </w:rPr>
        <w:t>В централизованной системе водоотведения муниципального образования Подозерское сельское поселение выделяются следующие эксплуатационные зоны:</w:t>
      </w:r>
    </w:p>
    <w:p w14:paraId="5CDB0107" w14:textId="77777777" w:rsidR="004A03DF" w:rsidRPr="00573483" w:rsidRDefault="004A03DF" w:rsidP="004A03DF">
      <w:pPr>
        <w:pStyle w:val="a8"/>
        <w:spacing w:line="276" w:lineRule="auto"/>
        <w:ind w:firstLine="709"/>
        <w:jc w:val="both"/>
        <w:rPr>
          <w:rFonts w:ascii="Times New Roman" w:hAnsi="Times New Roman"/>
          <w:sz w:val="24"/>
        </w:rPr>
      </w:pPr>
    </w:p>
    <w:p w14:paraId="58C33EBC" w14:textId="77777777" w:rsidR="00BE73CB" w:rsidRPr="00573483" w:rsidRDefault="004A03DF" w:rsidP="00A351DD">
      <w:pPr>
        <w:numPr>
          <w:ilvl w:val="0"/>
          <w:numId w:val="10"/>
        </w:numPr>
        <w:spacing w:after="20"/>
        <w:rPr>
          <w:rFonts w:ascii="Times New Roman" w:hAnsi="Times New Roman"/>
        </w:rPr>
      </w:pPr>
      <w:r w:rsidRPr="00573483">
        <w:rPr>
          <w:rFonts w:ascii="Times New Roman" w:hAnsi="Times New Roman"/>
          <w:sz w:val="24"/>
        </w:rPr>
        <w:t>Эксплуатационная зона ответственности водоотведения МУП «Подозерское ЖКХ» (централизованные системы водоотведения, принимающие сточные воды от жилых зданий, коммунально-бытовых и производственных предприятий на территории с. Подозерский, д. Коромыслово).</w:t>
      </w:r>
    </w:p>
    <w:p w14:paraId="554AA04A" w14:textId="77777777" w:rsidR="004A03DF" w:rsidRPr="00573483" w:rsidRDefault="004A03DF" w:rsidP="00771E3C">
      <w:pPr>
        <w:ind w:firstLine="709"/>
        <w:rPr>
          <w:rFonts w:ascii="Times New Roman" w:hAnsi="Times New Roman"/>
          <w:sz w:val="24"/>
        </w:rPr>
      </w:pPr>
    </w:p>
    <w:p w14:paraId="2AF4299A" w14:textId="77777777" w:rsidR="004A03DF" w:rsidRPr="00573483" w:rsidRDefault="0057702F" w:rsidP="004A03DF">
      <w:pPr>
        <w:pStyle w:val="3TimesNewRoman14"/>
        <w:numPr>
          <w:ilvl w:val="0"/>
          <w:numId w:val="0"/>
        </w:numPr>
        <w:ind w:left="1224" w:hanging="504"/>
      </w:pPr>
      <w:bookmarkStart w:id="233" w:name="_Toc524593237"/>
      <w:bookmarkStart w:id="234" w:name="_Toc88831226"/>
      <w:bookmarkStart w:id="235" w:name="_Toc104454467"/>
      <w:r w:rsidRPr="00573483">
        <w:t xml:space="preserve">2.3.3. </w:t>
      </w:r>
      <w:r w:rsidR="0072376D" w:rsidRPr="00573483">
        <w:t>Р</w:t>
      </w:r>
      <w:r w:rsidR="00AF3E4B" w:rsidRPr="00573483">
        <w:t>асчет требуемой мощности очистных сооружений исходя из данных о расчетном расходе сточных вод, дефицита (резерва) мощностей по технологическим зонам сооружений водоотведения с разбивкой по годам</w:t>
      </w:r>
      <w:bookmarkEnd w:id="233"/>
      <w:bookmarkEnd w:id="234"/>
      <w:bookmarkEnd w:id="235"/>
    </w:p>
    <w:p w14:paraId="73ECAFF1" w14:textId="77777777" w:rsidR="00964606" w:rsidRPr="00573483" w:rsidRDefault="00964606" w:rsidP="00964606">
      <w:pPr>
        <w:pStyle w:val="e"/>
        <w:spacing w:before="0" w:line="276" w:lineRule="auto"/>
        <w:jc w:val="both"/>
      </w:pPr>
      <w:r w:rsidRPr="00573483">
        <w:t>Очистные сооружения отсутствуют.</w:t>
      </w:r>
    </w:p>
    <w:p w14:paraId="5A2696D4" w14:textId="77777777" w:rsidR="00BE73CB" w:rsidRPr="00573483" w:rsidRDefault="00BE73CB">
      <w:pPr>
        <w:rPr>
          <w:rFonts w:ascii="Times New Roman" w:hAnsi="Times New Roman"/>
        </w:rPr>
      </w:pPr>
    </w:p>
    <w:p w14:paraId="15751A9C" w14:textId="77777777" w:rsidR="00AF3E4B" w:rsidRPr="00573483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36" w:name="_Toc524593238"/>
      <w:bookmarkStart w:id="237" w:name="_Toc88831227"/>
      <w:bookmarkStart w:id="238" w:name="_Toc104454468"/>
      <w:r w:rsidRPr="00573483">
        <w:t xml:space="preserve">2.3.4. </w:t>
      </w:r>
      <w:r w:rsidR="003D1921" w:rsidRPr="00573483">
        <w:t>Р</w:t>
      </w:r>
      <w:r w:rsidR="00AF3E4B" w:rsidRPr="00573483">
        <w:t>езультаты анализа гидравлических режимов и режимов работы элементов централизованной системы водоотведения</w:t>
      </w:r>
      <w:bookmarkEnd w:id="236"/>
      <w:bookmarkEnd w:id="237"/>
      <w:bookmarkEnd w:id="238"/>
    </w:p>
    <w:p w14:paraId="488A931C" w14:textId="77777777" w:rsidR="00964606" w:rsidRPr="00573483" w:rsidRDefault="00964606" w:rsidP="00964606">
      <w:pPr>
        <w:spacing w:line="276" w:lineRule="auto"/>
        <w:ind w:firstLine="709"/>
        <w:rPr>
          <w:rFonts w:ascii="Times New Roman" w:hAnsi="Times New Roman"/>
          <w:sz w:val="24"/>
        </w:rPr>
      </w:pPr>
      <w:r w:rsidRPr="00573483">
        <w:rPr>
          <w:rFonts w:ascii="Times New Roman" w:hAnsi="Times New Roman"/>
          <w:sz w:val="24"/>
        </w:rPr>
        <w:t>Провести анализ гидравлических режимов и режимов работы элементов централизованной системы водоотведения (насосных станций, канализационных сетей, тоннельных коллекторов) для каждого сооружения, обеспечивающих транспортировку сточных вод от самого удаленного абонента до очистных сооружений и характеризующих существующие возможности (резервы и дефициты по пропускной способности) передачи сточных вод на очистку не представляется возможным, т.к. на территории Подозерского сельского поселения очистные сооружения централизованной системы водоотведения отсутствуют.</w:t>
      </w:r>
    </w:p>
    <w:p w14:paraId="073A7B1B" w14:textId="77777777" w:rsidR="00935D0A" w:rsidRPr="00573483" w:rsidRDefault="00935D0A" w:rsidP="00935D0A">
      <w:pPr>
        <w:rPr>
          <w:rFonts w:ascii="Times New Roman" w:hAnsi="Times New Roman"/>
        </w:rPr>
      </w:pPr>
    </w:p>
    <w:p w14:paraId="69917DCB" w14:textId="77777777" w:rsidR="004A03DF" w:rsidRPr="00573483" w:rsidRDefault="0057702F" w:rsidP="004A03DF">
      <w:pPr>
        <w:pStyle w:val="3TimesNewRoman14"/>
        <w:numPr>
          <w:ilvl w:val="0"/>
          <w:numId w:val="0"/>
        </w:numPr>
        <w:ind w:left="1224" w:hanging="504"/>
      </w:pPr>
      <w:bookmarkStart w:id="239" w:name="_Toc524593239"/>
      <w:bookmarkStart w:id="240" w:name="_Toc88831228"/>
      <w:bookmarkStart w:id="241" w:name="_Toc104454469"/>
      <w:r w:rsidRPr="00573483">
        <w:t xml:space="preserve">2.3.5. </w:t>
      </w:r>
      <w:r w:rsidR="00BA6A2A" w:rsidRPr="00573483">
        <w:t>А</w:t>
      </w:r>
      <w:r w:rsidR="00AF3E4B" w:rsidRPr="00573483">
        <w:t>нализ резервов производственных мощностей очистных сооружений системы водоотведения и возможности расширения зоны их действия.</w:t>
      </w:r>
      <w:bookmarkEnd w:id="239"/>
      <w:bookmarkEnd w:id="240"/>
      <w:bookmarkEnd w:id="241"/>
      <w:r w:rsidR="004A03DF" w:rsidRPr="00573483">
        <w:t xml:space="preserve"> </w:t>
      </w:r>
    </w:p>
    <w:p w14:paraId="0D93BD6D" w14:textId="77777777" w:rsidR="00964606" w:rsidRPr="00573483" w:rsidRDefault="00964606" w:rsidP="00964606">
      <w:pPr>
        <w:pStyle w:val="e"/>
        <w:spacing w:before="0" w:line="276" w:lineRule="auto"/>
        <w:jc w:val="both"/>
      </w:pPr>
      <w:r w:rsidRPr="00573483">
        <w:t>Очистные сооружения отсутствуют.</w:t>
      </w:r>
    </w:p>
    <w:p w14:paraId="77D6A88E" w14:textId="77777777" w:rsidR="00F1182A" w:rsidRPr="00573483" w:rsidRDefault="00F1182A" w:rsidP="006F1B9D">
      <w:pPr>
        <w:spacing w:line="360" w:lineRule="auto"/>
        <w:ind w:firstLine="567"/>
        <w:rPr>
          <w:rFonts w:ascii="Times New Roman" w:hAnsi="Times New Roman"/>
          <w:sz w:val="24"/>
        </w:rPr>
      </w:pPr>
    </w:p>
    <w:p w14:paraId="010D4501" w14:textId="77777777" w:rsidR="00BA6A2A" w:rsidRPr="00573483" w:rsidRDefault="00BA6A2A" w:rsidP="00DC6C5A">
      <w:pPr>
        <w:spacing w:line="276" w:lineRule="auto"/>
        <w:jc w:val="left"/>
        <w:rPr>
          <w:rFonts w:ascii="Times New Roman" w:eastAsia="Calibri" w:hAnsi="Times New Roman"/>
          <w:sz w:val="24"/>
        </w:rPr>
      </w:pPr>
    </w:p>
    <w:p w14:paraId="751CDCC0" w14:textId="77777777" w:rsidR="00BE73CB" w:rsidRPr="00573483" w:rsidRDefault="00BE73CB">
      <w:pPr>
        <w:rPr>
          <w:rFonts w:ascii="Times New Roman" w:hAnsi="Times New Roman"/>
        </w:rPr>
        <w:sectPr w:rsidR="00BE73CB" w:rsidRPr="00573483" w:rsidSect="004A03DF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14:paraId="6F4DA417" w14:textId="77777777" w:rsidR="00AF3E4B" w:rsidRPr="00573483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42" w:name="_Toc524593240"/>
      <w:bookmarkStart w:id="243" w:name="_Toc88831229"/>
      <w:bookmarkStart w:id="244" w:name="_Toc104454470"/>
      <w:r w:rsidRPr="00573483">
        <w:lastRenderedPageBreak/>
        <w:t xml:space="preserve">2.4. </w:t>
      </w:r>
      <w:r w:rsidR="00AF3E4B" w:rsidRPr="00573483">
        <w:t>ПРЕДЛОЖЕНИЯ ПО СТРОИТЕЛЬСТВУ, РЕКОНСТРУКЦИИ И МОДЕРНИЗАЦИИ (ТЕХНИЧЕСКОМУ ПЕРЕВООРУЖЕНИЮ) ОБЪЕКТОВ ЦЕНТРАЛИЗОВАННОЙ СИСТЕМЫ ВОДООТВЕДЕНИЯ</w:t>
      </w:r>
      <w:bookmarkEnd w:id="242"/>
      <w:bookmarkEnd w:id="243"/>
      <w:bookmarkEnd w:id="244"/>
    </w:p>
    <w:p w14:paraId="109CF2C8" w14:textId="77777777" w:rsidR="005B3A9F" w:rsidRPr="00573483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45" w:name="_Toc88831230"/>
      <w:bookmarkStart w:id="246" w:name="_Toc104454471"/>
      <w:r w:rsidRPr="00573483">
        <w:t xml:space="preserve">2.4.1. </w:t>
      </w:r>
      <w:r w:rsidR="005B3A9F" w:rsidRPr="00573483">
        <w:t xml:space="preserve">Основные направления, принципы, задачи и </w:t>
      </w:r>
      <w:r w:rsidR="00BA6A2A" w:rsidRPr="00573483">
        <w:t>плановые значения</w:t>
      </w:r>
      <w:r w:rsidR="005B3A9F" w:rsidRPr="00573483">
        <w:t xml:space="preserve"> показател</w:t>
      </w:r>
      <w:r w:rsidR="00BA6A2A" w:rsidRPr="00573483">
        <w:t xml:space="preserve">ей </w:t>
      </w:r>
      <w:r w:rsidR="005B3A9F" w:rsidRPr="00573483">
        <w:t>развития централизованной системы водоотведения</w:t>
      </w:r>
      <w:bookmarkEnd w:id="245"/>
      <w:bookmarkEnd w:id="246"/>
    </w:p>
    <w:p w14:paraId="701A8FD6" w14:textId="77777777" w:rsidR="00CC748D" w:rsidRPr="00573483" w:rsidRDefault="00CC748D" w:rsidP="004A03DF">
      <w:pPr>
        <w:spacing w:line="276" w:lineRule="auto"/>
        <w:ind w:firstLine="709"/>
        <w:rPr>
          <w:rFonts w:ascii="Times New Roman" w:hAnsi="Times New Roman"/>
          <w:sz w:val="24"/>
        </w:rPr>
      </w:pPr>
      <w:r w:rsidRPr="00573483">
        <w:rPr>
          <w:rFonts w:ascii="Times New Roman" w:hAnsi="Times New Roman"/>
          <w:sz w:val="24"/>
        </w:rPr>
        <w:t>В условиях экономии воды и ежегодного сокращения объемов водопотребления и водоотведения приоритетными направлениями развития системы водоотведения являются повышение качества очистки воды и надежности работы сетей и сооружений. Практика показывает, что трубопроводные сети, являются не только наиболее функционально значимым элементом системы канализации, но и наиболее уязвимым с точки зрения надежности. По-прежнему острой остается проблема износа канализационной сети. В условиях плотной застройки наиболее экономичным решением является применение бестраншейных методов ремонта и восстановления трубопроводов.</w:t>
      </w:r>
    </w:p>
    <w:p w14:paraId="460CF2E3" w14:textId="77777777" w:rsidR="00964606" w:rsidRPr="00573483" w:rsidRDefault="00251511" w:rsidP="00964606">
      <w:pPr>
        <w:spacing w:line="276" w:lineRule="auto"/>
        <w:ind w:firstLine="709"/>
        <w:rPr>
          <w:rFonts w:ascii="Times New Roman" w:hAnsi="Times New Roman"/>
          <w:sz w:val="24"/>
        </w:rPr>
      </w:pPr>
      <w:r w:rsidRPr="00573483">
        <w:rPr>
          <w:rFonts w:ascii="Times New Roman" w:hAnsi="Times New Roman"/>
          <w:sz w:val="24"/>
        </w:rPr>
        <w:t xml:space="preserve">Оборудование, материалы и другая продукция, должны обеспечивать безотказность при выполнении нормативных требований по функционированию бесперебойной подачи стоков от абонентов </w:t>
      </w:r>
      <w:r w:rsidR="00964606" w:rsidRPr="00573483">
        <w:rPr>
          <w:rFonts w:ascii="Times New Roman" w:hAnsi="Times New Roman"/>
          <w:sz w:val="24"/>
        </w:rPr>
        <w:t>до проектируемых очистных сооружений.</w:t>
      </w:r>
    </w:p>
    <w:p w14:paraId="79CEC8E6" w14:textId="77777777" w:rsidR="00251511" w:rsidRPr="00573483" w:rsidRDefault="00251511" w:rsidP="004A03DF">
      <w:pPr>
        <w:spacing w:line="276" w:lineRule="auto"/>
        <w:ind w:firstLine="709"/>
        <w:rPr>
          <w:rFonts w:ascii="Times New Roman" w:hAnsi="Times New Roman"/>
          <w:sz w:val="24"/>
        </w:rPr>
      </w:pPr>
      <w:r w:rsidRPr="00573483">
        <w:rPr>
          <w:rFonts w:ascii="Times New Roman" w:hAnsi="Times New Roman"/>
          <w:sz w:val="24"/>
        </w:rPr>
        <w:t>Обеспечение качественной очистки сточных вод до достижения нормативных показателей качества воды, для сброса в водоем рыбохозяйственного назначения.</w:t>
      </w:r>
    </w:p>
    <w:p w14:paraId="0CFE28FA" w14:textId="77777777" w:rsidR="00251511" w:rsidRPr="00573483" w:rsidRDefault="00251511" w:rsidP="004A03DF">
      <w:pPr>
        <w:spacing w:line="276" w:lineRule="auto"/>
        <w:ind w:firstLine="709"/>
        <w:rPr>
          <w:rFonts w:ascii="Times New Roman" w:hAnsi="Times New Roman"/>
          <w:sz w:val="24"/>
        </w:rPr>
      </w:pPr>
      <w:r w:rsidRPr="00573483">
        <w:rPr>
          <w:rFonts w:ascii="Times New Roman" w:hAnsi="Times New Roman"/>
          <w:sz w:val="24"/>
        </w:rPr>
        <w:t>Оптимизация режима системы водоотведения достигается за счет сокращения расхода электроэнергии на транспортировку, очистку и выпуск сточных вод путем снижения удельного расхода и возможной оптимизации работы насосных агрегатов, сокращения объема водопотребления на собственные нужды при внедрении ресурсосберегающих технологий.</w:t>
      </w:r>
    </w:p>
    <w:p w14:paraId="0D76B765" w14:textId="77777777" w:rsidR="004210BB" w:rsidRPr="00573483" w:rsidRDefault="00251511" w:rsidP="004A03DF">
      <w:pPr>
        <w:spacing w:line="276" w:lineRule="auto"/>
        <w:ind w:firstLine="709"/>
        <w:rPr>
          <w:rFonts w:ascii="Times New Roman" w:hAnsi="Times New Roman"/>
          <w:sz w:val="24"/>
        </w:rPr>
      </w:pPr>
      <w:r w:rsidRPr="00573483">
        <w:rPr>
          <w:rFonts w:ascii="Times New Roman" w:hAnsi="Times New Roman"/>
          <w:sz w:val="24"/>
        </w:rPr>
        <w:t>Энергетическая эффективность мероприятий определяется увеличением пропускной способности трубопроводов сетей водоотведения при увеличении нагрузки при новом строительстве.</w:t>
      </w:r>
    </w:p>
    <w:p w14:paraId="1E66567D" w14:textId="77777777" w:rsidR="004210BB" w:rsidRPr="00573483" w:rsidRDefault="004210BB" w:rsidP="00AF60C2">
      <w:pPr>
        <w:pStyle w:val="e"/>
        <w:spacing w:line="276" w:lineRule="auto"/>
        <w:jc w:val="both"/>
      </w:pPr>
    </w:p>
    <w:p w14:paraId="5710C71C" w14:textId="77777777" w:rsidR="00251511" w:rsidRPr="00573483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47" w:name="_Toc88831231"/>
      <w:bookmarkStart w:id="248" w:name="_Toc104454472"/>
      <w:r w:rsidRPr="00573483">
        <w:t xml:space="preserve">2.4.2. </w:t>
      </w:r>
      <w:r w:rsidR="00BA6A2A" w:rsidRPr="00573483">
        <w:t>П</w:t>
      </w:r>
      <w:r w:rsidR="00E53E3D" w:rsidRPr="00573483">
        <w:t>еречень основных мероприятий по реализации схем водоотведения с разбивк</w:t>
      </w:r>
      <w:r w:rsidR="00BA5C52" w:rsidRPr="00573483">
        <w:t>ой по годам, включая технические</w:t>
      </w:r>
      <w:r w:rsidR="00E53E3D" w:rsidRPr="00573483">
        <w:t xml:space="preserve"> обоснования этих мероприятий.</w:t>
      </w:r>
      <w:bookmarkEnd w:id="247"/>
      <w:bookmarkEnd w:id="248"/>
    </w:p>
    <w:p w14:paraId="39B364E0" w14:textId="77777777" w:rsidR="007F525B" w:rsidRPr="00573483" w:rsidRDefault="002144E8" w:rsidP="00FA0475">
      <w:pPr>
        <w:pStyle w:val="e"/>
        <w:spacing w:line="276" w:lineRule="auto"/>
        <w:jc w:val="both"/>
      </w:pPr>
      <w:r w:rsidRPr="00573483">
        <w:t xml:space="preserve">С целью повышения надежности и качества оказания услуги водоотведения в </w:t>
      </w:r>
      <w:r w:rsidR="00F94007" w:rsidRPr="00573483">
        <w:t>МО</w:t>
      </w:r>
      <w:r w:rsidR="004A03DF" w:rsidRPr="00573483">
        <w:t xml:space="preserve"> </w:t>
      </w:r>
      <w:r w:rsidRPr="00573483">
        <w:t>Подозерское сельское поселение, удовлетворения спроса на водоотведение, улучшения экологических показателей и снижения вредного воздействия на окружающую среду схемой водоотведения предлагается реализовать в течение расчетного срока мероприятия, направленные на улучшение работы</w:t>
      </w:r>
      <w:r w:rsidR="00F94007" w:rsidRPr="00573483">
        <w:t xml:space="preserve"> </w:t>
      </w:r>
      <w:r w:rsidRPr="00573483">
        <w:t xml:space="preserve">централизованной системы водоотведения </w:t>
      </w:r>
      <w:r w:rsidR="00333642" w:rsidRPr="00573483">
        <w:t>МО</w:t>
      </w:r>
      <w:r w:rsidR="004A03DF" w:rsidRPr="00573483">
        <w:t xml:space="preserve"> </w:t>
      </w:r>
      <w:r w:rsidRPr="00573483">
        <w:t>Подозерское сельское поселение</w:t>
      </w:r>
      <w:r w:rsidR="00F94007" w:rsidRPr="00573483">
        <w:t>.</w:t>
      </w:r>
    </w:p>
    <w:p w14:paraId="3231A7D6" w14:textId="77777777" w:rsidR="00E11888" w:rsidRPr="00573483" w:rsidRDefault="00E11888" w:rsidP="00E11888">
      <w:pPr>
        <w:pStyle w:val="e"/>
        <w:spacing w:before="0" w:line="276" w:lineRule="auto"/>
        <w:jc w:val="both"/>
        <w:rPr>
          <w:b/>
          <w:i/>
        </w:rPr>
      </w:pPr>
    </w:p>
    <w:p w14:paraId="36009B01" w14:textId="77777777" w:rsidR="00BD152C" w:rsidRPr="00573483" w:rsidRDefault="00B913DE" w:rsidP="00D40744">
      <w:pPr>
        <w:spacing w:line="276" w:lineRule="auto"/>
        <w:jc w:val="left"/>
        <w:rPr>
          <w:rFonts w:ascii="Times New Roman" w:hAnsi="Times New Roman"/>
          <w:b/>
          <w:sz w:val="24"/>
        </w:rPr>
      </w:pPr>
      <w:r w:rsidRPr="00573483">
        <w:rPr>
          <w:rFonts w:ascii="Times New Roman" w:hAnsi="Times New Roman"/>
          <w:b/>
          <w:sz w:val="24"/>
        </w:rPr>
        <w:t xml:space="preserve">Таблица </w:t>
      </w:r>
      <w:r w:rsidR="00802EFE" w:rsidRPr="00573483">
        <w:rPr>
          <w:rFonts w:ascii="Times New Roman" w:hAnsi="Times New Roman"/>
          <w:b/>
          <w:sz w:val="24"/>
        </w:rPr>
        <w:t>2.</w:t>
      </w:r>
      <w:r w:rsidR="0027160A" w:rsidRPr="00573483">
        <w:rPr>
          <w:rFonts w:ascii="Times New Roman" w:hAnsi="Times New Roman"/>
          <w:b/>
          <w:sz w:val="24"/>
        </w:rPr>
        <w:t>4.</w:t>
      </w:r>
      <w:r w:rsidR="004A03DF" w:rsidRPr="00573483">
        <w:rPr>
          <w:rFonts w:ascii="Times New Roman" w:hAnsi="Times New Roman"/>
          <w:b/>
          <w:sz w:val="24"/>
          <w:lang w:val="en-US"/>
        </w:rPr>
        <w:t>2.</w:t>
      </w:r>
      <w:r w:rsidR="0027160A" w:rsidRPr="00573483">
        <w:rPr>
          <w:rFonts w:ascii="Times New Roman" w:hAnsi="Times New Roman"/>
          <w:b/>
          <w:sz w:val="24"/>
        </w:rPr>
        <w:t>1</w:t>
      </w:r>
      <w:r w:rsidR="00BD152C" w:rsidRPr="00573483">
        <w:rPr>
          <w:rFonts w:ascii="Times New Roman" w:hAnsi="Times New Roman"/>
          <w:b/>
          <w:sz w:val="24"/>
        </w:rPr>
        <w:t xml:space="preserve"> </w:t>
      </w:r>
      <w:r w:rsidR="00D40744" w:rsidRPr="00573483">
        <w:rPr>
          <w:rFonts w:ascii="Times New Roman" w:hAnsi="Times New Roman"/>
          <w:b/>
          <w:sz w:val="24"/>
        </w:rPr>
        <w:t>– Основные мероприятия</w:t>
      </w:r>
    </w:p>
    <w:p w14:paraId="50473C2B" w14:textId="77777777" w:rsidR="00E11888" w:rsidRPr="00573483" w:rsidRDefault="00E11888" w:rsidP="00D40744">
      <w:pPr>
        <w:spacing w:line="276" w:lineRule="auto"/>
        <w:jc w:val="left"/>
        <w:rPr>
          <w:rFonts w:ascii="Times New Roman" w:hAnsi="Times New Roman"/>
          <w:b/>
          <w:sz w:val="24"/>
        </w:rPr>
      </w:pPr>
    </w:p>
    <w:tbl>
      <w:tblPr>
        <w:tblOverlap w:val="never"/>
        <w:tblW w:w="98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2"/>
        <w:gridCol w:w="7394"/>
        <w:gridCol w:w="1710"/>
      </w:tblGrid>
      <w:tr w:rsidR="00573483" w:rsidRPr="00573483" w14:paraId="6A915D17" w14:textId="77777777" w:rsidTr="00E11888">
        <w:trPr>
          <w:trHeight w:val="32"/>
          <w:jc w:val="center"/>
        </w:trPr>
        <w:tc>
          <w:tcPr>
            <w:tcW w:w="702" w:type="dxa"/>
            <w:shd w:val="clear" w:color="auto" w:fill="F2F2F2" w:themeFill="background1" w:themeFillShade="F2"/>
            <w:vAlign w:val="center"/>
          </w:tcPr>
          <w:p w14:paraId="57DC3069" w14:textId="77777777" w:rsidR="007F525B" w:rsidRPr="00573483" w:rsidRDefault="007F525B" w:rsidP="00496E61">
            <w:pPr>
              <w:pStyle w:val="afe"/>
              <w:shd w:val="clear" w:color="auto" w:fill="auto"/>
              <w:jc w:val="center"/>
            </w:pPr>
            <w:r w:rsidRPr="00573483">
              <w:rPr>
                <w:sz w:val="24"/>
                <w:szCs w:val="24"/>
                <w:lang w:bidi="ru-RU"/>
              </w:rPr>
              <w:t>№</w:t>
            </w:r>
          </w:p>
          <w:p w14:paraId="353A1079" w14:textId="77777777" w:rsidR="007F525B" w:rsidRPr="00573483" w:rsidRDefault="007F525B" w:rsidP="00496E61">
            <w:pPr>
              <w:pStyle w:val="afe"/>
              <w:shd w:val="clear" w:color="auto" w:fill="auto"/>
              <w:jc w:val="center"/>
            </w:pPr>
            <w:r w:rsidRPr="00573483">
              <w:rPr>
                <w:sz w:val="24"/>
                <w:szCs w:val="24"/>
                <w:lang w:bidi="ru-RU"/>
              </w:rPr>
              <w:t>п/п</w:t>
            </w:r>
          </w:p>
        </w:tc>
        <w:tc>
          <w:tcPr>
            <w:tcW w:w="7394" w:type="dxa"/>
            <w:shd w:val="clear" w:color="auto" w:fill="F2F2F2" w:themeFill="background1" w:themeFillShade="F2"/>
            <w:vAlign w:val="center"/>
          </w:tcPr>
          <w:p w14:paraId="0F96D41E" w14:textId="77777777" w:rsidR="007F525B" w:rsidRPr="00573483" w:rsidRDefault="007F525B" w:rsidP="00496E61">
            <w:pPr>
              <w:pStyle w:val="afe"/>
              <w:shd w:val="clear" w:color="auto" w:fill="auto"/>
              <w:ind w:left="54"/>
              <w:jc w:val="center"/>
            </w:pPr>
            <w:r w:rsidRPr="00573483">
              <w:rPr>
                <w:sz w:val="24"/>
                <w:szCs w:val="24"/>
                <w:lang w:bidi="ru-RU"/>
              </w:rPr>
              <w:t>Наименование работ</w:t>
            </w:r>
          </w:p>
        </w:tc>
        <w:tc>
          <w:tcPr>
            <w:tcW w:w="1710" w:type="dxa"/>
            <w:shd w:val="clear" w:color="auto" w:fill="F2F2F2" w:themeFill="background1" w:themeFillShade="F2"/>
            <w:vAlign w:val="center"/>
          </w:tcPr>
          <w:p w14:paraId="2854346E" w14:textId="77777777" w:rsidR="007F525B" w:rsidRPr="00573483" w:rsidRDefault="007F525B" w:rsidP="00496E61">
            <w:pPr>
              <w:pStyle w:val="afe"/>
              <w:shd w:val="clear" w:color="auto" w:fill="auto"/>
              <w:jc w:val="center"/>
            </w:pPr>
            <w:r w:rsidRPr="00573483">
              <w:rPr>
                <w:sz w:val="24"/>
                <w:szCs w:val="24"/>
                <w:lang w:bidi="ru-RU"/>
              </w:rPr>
              <w:t>Срок</w:t>
            </w:r>
          </w:p>
          <w:p w14:paraId="416C15E9" w14:textId="77777777" w:rsidR="007F525B" w:rsidRPr="00573483" w:rsidRDefault="007F525B" w:rsidP="00496E61">
            <w:pPr>
              <w:pStyle w:val="afe"/>
              <w:shd w:val="clear" w:color="auto" w:fill="auto"/>
              <w:jc w:val="center"/>
            </w:pPr>
            <w:r w:rsidRPr="00573483">
              <w:rPr>
                <w:sz w:val="24"/>
                <w:szCs w:val="24"/>
                <w:lang w:bidi="ru-RU"/>
              </w:rPr>
              <w:t>реализации</w:t>
            </w:r>
          </w:p>
        </w:tc>
      </w:tr>
      <w:tr w:rsidR="00573483" w:rsidRPr="00573483" w14:paraId="47FED39B" w14:textId="77777777" w:rsidTr="00B43D80">
        <w:trPr>
          <w:trHeight w:val="514"/>
          <w:jc w:val="center"/>
        </w:trPr>
        <w:tc>
          <w:tcPr>
            <w:tcW w:w="702" w:type="dxa"/>
            <w:shd w:val="clear" w:color="auto" w:fill="FFFFFF"/>
            <w:vAlign w:val="center"/>
          </w:tcPr>
          <w:p w14:paraId="65AD2634" w14:textId="77777777" w:rsidR="00964606" w:rsidRPr="00573483" w:rsidRDefault="00964606" w:rsidP="00964606">
            <w:pPr>
              <w:pStyle w:val="afe"/>
              <w:shd w:val="clear" w:color="auto" w:fill="auto"/>
              <w:jc w:val="center"/>
              <w:rPr>
                <w:sz w:val="24"/>
                <w:szCs w:val="24"/>
              </w:rPr>
            </w:pPr>
            <w:r w:rsidRPr="00573483">
              <w:rPr>
                <w:sz w:val="24"/>
                <w:szCs w:val="24"/>
                <w:lang w:bidi="ru-RU"/>
              </w:rPr>
              <w:t>1</w:t>
            </w:r>
          </w:p>
        </w:tc>
        <w:tc>
          <w:tcPr>
            <w:tcW w:w="7394" w:type="dxa"/>
            <w:shd w:val="clear" w:color="auto" w:fill="FFFFFF"/>
            <w:vAlign w:val="center"/>
          </w:tcPr>
          <w:p w14:paraId="3E9F737B" w14:textId="77777777" w:rsidR="00964606" w:rsidRPr="00573483" w:rsidRDefault="00964606" w:rsidP="00964606">
            <w:pPr>
              <w:ind w:firstLine="567"/>
              <w:jc w:val="center"/>
              <w:rPr>
                <w:rFonts w:ascii="Times New Roman" w:hAnsi="Times New Roman"/>
                <w:sz w:val="24"/>
              </w:rPr>
            </w:pPr>
            <w:r w:rsidRPr="00573483">
              <w:rPr>
                <w:rFonts w:ascii="Times New Roman" w:hAnsi="Times New Roman"/>
                <w:sz w:val="24"/>
                <w:shd w:val="clear" w:color="auto" w:fill="FFFFFF"/>
              </w:rPr>
              <w:t>Строительство канализационных очистных сооружений</w:t>
            </w:r>
          </w:p>
        </w:tc>
        <w:tc>
          <w:tcPr>
            <w:tcW w:w="1710" w:type="dxa"/>
            <w:shd w:val="clear" w:color="auto" w:fill="FFFFFF"/>
            <w:vAlign w:val="center"/>
          </w:tcPr>
          <w:p w14:paraId="061E0051" w14:textId="77777777" w:rsidR="00964606" w:rsidRPr="00573483" w:rsidRDefault="00964606" w:rsidP="00964606">
            <w:pPr>
              <w:pStyle w:val="afe"/>
              <w:shd w:val="clear" w:color="auto" w:fill="auto"/>
              <w:jc w:val="center"/>
              <w:rPr>
                <w:sz w:val="24"/>
                <w:szCs w:val="24"/>
              </w:rPr>
            </w:pPr>
            <w:r w:rsidRPr="00573483">
              <w:rPr>
                <w:sz w:val="24"/>
                <w:szCs w:val="24"/>
              </w:rPr>
              <w:t>2022-2026</w:t>
            </w:r>
          </w:p>
        </w:tc>
      </w:tr>
      <w:tr w:rsidR="00573483" w:rsidRPr="00573483" w14:paraId="4493AE0D" w14:textId="77777777" w:rsidTr="00B43D80">
        <w:trPr>
          <w:trHeight w:val="830"/>
          <w:jc w:val="center"/>
        </w:trPr>
        <w:tc>
          <w:tcPr>
            <w:tcW w:w="702" w:type="dxa"/>
            <w:shd w:val="clear" w:color="auto" w:fill="FFFFFF"/>
            <w:vAlign w:val="center"/>
          </w:tcPr>
          <w:p w14:paraId="1608B348" w14:textId="77777777" w:rsidR="00964606" w:rsidRPr="00573483" w:rsidRDefault="00964606" w:rsidP="00964606">
            <w:pPr>
              <w:pStyle w:val="afe"/>
              <w:shd w:val="clear" w:color="auto" w:fill="auto"/>
              <w:jc w:val="center"/>
              <w:rPr>
                <w:i/>
                <w:sz w:val="24"/>
                <w:szCs w:val="24"/>
              </w:rPr>
            </w:pPr>
            <w:r w:rsidRPr="00573483">
              <w:rPr>
                <w:i/>
                <w:sz w:val="24"/>
                <w:szCs w:val="24"/>
              </w:rPr>
              <w:t>2</w:t>
            </w:r>
          </w:p>
        </w:tc>
        <w:tc>
          <w:tcPr>
            <w:tcW w:w="7394" w:type="dxa"/>
            <w:shd w:val="clear" w:color="auto" w:fill="FFFFFF"/>
            <w:vAlign w:val="center"/>
          </w:tcPr>
          <w:p w14:paraId="66D2A00E" w14:textId="77777777" w:rsidR="00964606" w:rsidRPr="00573483" w:rsidRDefault="00964606" w:rsidP="00964606">
            <w:pPr>
              <w:ind w:firstLine="567"/>
              <w:jc w:val="center"/>
              <w:rPr>
                <w:rFonts w:ascii="Times New Roman" w:hAnsi="Times New Roman"/>
                <w:sz w:val="24"/>
              </w:rPr>
            </w:pPr>
            <w:r w:rsidRPr="00573483">
              <w:rPr>
                <w:rFonts w:ascii="Times New Roman" w:hAnsi="Times New Roman"/>
                <w:sz w:val="24"/>
                <w:shd w:val="clear" w:color="auto" w:fill="FFFFFF"/>
              </w:rPr>
              <w:t>Капительный ремонт сетей водоотведения</w:t>
            </w:r>
          </w:p>
        </w:tc>
        <w:tc>
          <w:tcPr>
            <w:tcW w:w="1710" w:type="dxa"/>
            <w:shd w:val="clear" w:color="auto" w:fill="FFFFFF"/>
            <w:vAlign w:val="center"/>
          </w:tcPr>
          <w:p w14:paraId="39531D31" w14:textId="77777777" w:rsidR="00964606" w:rsidRPr="00573483" w:rsidRDefault="00964606" w:rsidP="00964606">
            <w:pPr>
              <w:pStyle w:val="afe"/>
              <w:shd w:val="clear" w:color="auto" w:fill="auto"/>
              <w:jc w:val="center"/>
              <w:rPr>
                <w:sz w:val="24"/>
                <w:szCs w:val="24"/>
              </w:rPr>
            </w:pPr>
            <w:r w:rsidRPr="00573483">
              <w:rPr>
                <w:sz w:val="24"/>
                <w:szCs w:val="24"/>
              </w:rPr>
              <w:t>2022-2026</w:t>
            </w:r>
          </w:p>
        </w:tc>
      </w:tr>
    </w:tbl>
    <w:p w14:paraId="70890CF9" w14:textId="77777777" w:rsidR="00E028C8" w:rsidRPr="00573483" w:rsidRDefault="00E028C8" w:rsidP="00E028C8">
      <w:pPr>
        <w:rPr>
          <w:rFonts w:ascii="Times New Roman" w:hAnsi="Times New Roman"/>
        </w:rPr>
      </w:pPr>
    </w:p>
    <w:p w14:paraId="54C3AE02" w14:textId="77777777" w:rsidR="00AF3E4B" w:rsidRPr="00573483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49" w:name="_Toc88831232"/>
      <w:bookmarkStart w:id="250" w:name="_Toc104454473"/>
      <w:r w:rsidRPr="00573483">
        <w:lastRenderedPageBreak/>
        <w:t xml:space="preserve">2.4.3. </w:t>
      </w:r>
      <w:r w:rsidR="002144E8" w:rsidRPr="00573483">
        <w:t>Технические обоснования основных мероприятий по реализации схем водоотведения</w:t>
      </w:r>
      <w:bookmarkEnd w:id="249"/>
      <w:bookmarkEnd w:id="250"/>
      <w:r w:rsidR="002144E8" w:rsidRPr="00573483">
        <w:t xml:space="preserve"> </w:t>
      </w:r>
    </w:p>
    <w:p w14:paraId="71F75ED0" w14:textId="77777777" w:rsidR="004708EC" w:rsidRPr="00573483" w:rsidRDefault="000004E8" w:rsidP="00B43D80">
      <w:pPr>
        <w:pStyle w:val="e"/>
        <w:spacing w:line="276" w:lineRule="auto"/>
        <w:jc w:val="both"/>
      </w:pPr>
      <w:bookmarkStart w:id="251" w:name="_Toc524593247"/>
      <w:r w:rsidRPr="00573483">
        <w:t>1</w:t>
      </w:r>
      <w:r w:rsidR="004708EC" w:rsidRPr="00573483">
        <w:t>. Реконструкция сетей необходима в связи с тем, что канализационные сети выработали свой ресурс и нуждаются в замене.</w:t>
      </w:r>
    </w:p>
    <w:p w14:paraId="39FD3478" w14:textId="77777777" w:rsidR="004708EC" w:rsidRPr="00573483" w:rsidRDefault="00D00CB9" w:rsidP="00B43D80">
      <w:pPr>
        <w:pStyle w:val="e"/>
        <w:spacing w:line="276" w:lineRule="auto"/>
        <w:jc w:val="both"/>
      </w:pPr>
      <w:r w:rsidRPr="00573483">
        <w:t>2</w:t>
      </w:r>
      <w:r w:rsidR="00333642" w:rsidRPr="00573483">
        <w:t xml:space="preserve">. </w:t>
      </w:r>
      <w:r w:rsidR="003430FB" w:rsidRPr="00573483">
        <w:t>Д</w:t>
      </w:r>
      <w:r w:rsidR="00333642" w:rsidRPr="00573483">
        <w:t>остижение качественных показателей очищенной сточной воды (соответствие требуемым нормативам сброса (НДС))</w:t>
      </w:r>
    </w:p>
    <w:p w14:paraId="41D2B071" w14:textId="77777777" w:rsidR="00333642" w:rsidRPr="00573483" w:rsidRDefault="00D00CB9" w:rsidP="00B43D80">
      <w:pPr>
        <w:pStyle w:val="e"/>
        <w:spacing w:line="276" w:lineRule="auto"/>
        <w:jc w:val="both"/>
      </w:pPr>
      <w:r w:rsidRPr="00573483">
        <w:t>3</w:t>
      </w:r>
      <w:r w:rsidR="004708EC" w:rsidRPr="00573483">
        <w:t>.</w:t>
      </w:r>
      <w:r w:rsidR="003430FB" w:rsidRPr="00573483">
        <w:t xml:space="preserve"> С</w:t>
      </w:r>
      <w:r w:rsidR="00333642" w:rsidRPr="00573483">
        <w:t>нижение аварийности на сетях</w:t>
      </w:r>
    </w:p>
    <w:p w14:paraId="4AC7B884" w14:textId="77777777" w:rsidR="00AF60C2" w:rsidRPr="00573483" w:rsidRDefault="00AF60C2" w:rsidP="004708EC">
      <w:pPr>
        <w:widowControl w:val="0"/>
        <w:spacing w:line="276" w:lineRule="auto"/>
        <w:rPr>
          <w:rFonts w:ascii="Times New Roman" w:hAnsi="Times New Roman"/>
          <w:sz w:val="24"/>
        </w:rPr>
      </w:pPr>
    </w:p>
    <w:p w14:paraId="6AFE7525" w14:textId="77777777" w:rsidR="00AF3E4B" w:rsidRPr="00573483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52" w:name="_Toc88831233"/>
      <w:bookmarkStart w:id="253" w:name="_Toc104454474"/>
      <w:r w:rsidRPr="00573483">
        <w:t xml:space="preserve">2.4.4. </w:t>
      </w:r>
      <w:r w:rsidR="002144E8" w:rsidRPr="00573483">
        <w:t>С</w:t>
      </w:r>
      <w:r w:rsidR="00AF3E4B" w:rsidRPr="00573483">
        <w:t>ведения о вновь строящихся, реконструируемых и предлагаемых к выводу из эксплуатации объектах централизованной системы водоотведения</w:t>
      </w:r>
      <w:bookmarkEnd w:id="251"/>
      <w:bookmarkEnd w:id="252"/>
      <w:bookmarkEnd w:id="253"/>
    </w:p>
    <w:p w14:paraId="3EE0FA70" w14:textId="77777777" w:rsidR="00E11888" w:rsidRPr="00573483" w:rsidRDefault="00E11888" w:rsidP="004A03DF">
      <w:pPr>
        <w:pStyle w:val="e"/>
        <w:spacing w:line="276" w:lineRule="auto"/>
        <w:jc w:val="both"/>
      </w:pPr>
      <w:r w:rsidRPr="00573483">
        <w:t>Перечень вновь строящихся, реконструируемых объектов централизованной системы канализации представлен в п.2.4.2.</w:t>
      </w:r>
    </w:p>
    <w:p w14:paraId="57F4670A" w14:textId="77777777" w:rsidR="00E11888" w:rsidRPr="00573483" w:rsidRDefault="00E11888" w:rsidP="004A03DF">
      <w:pPr>
        <w:pStyle w:val="e"/>
        <w:spacing w:line="276" w:lineRule="auto"/>
        <w:jc w:val="both"/>
      </w:pPr>
      <w:r w:rsidRPr="00573483">
        <w:t>Предлагаемых к выводу из эксплуатации объектов централизованных систем водоотведения нет.</w:t>
      </w:r>
    </w:p>
    <w:p w14:paraId="5621C7FE" w14:textId="77777777" w:rsidR="00E11888" w:rsidRPr="00573483" w:rsidRDefault="00E11888" w:rsidP="007157BE">
      <w:pPr>
        <w:pStyle w:val="e"/>
        <w:spacing w:line="276" w:lineRule="auto"/>
        <w:jc w:val="both"/>
      </w:pPr>
    </w:p>
    <w:p w14:paraId="6902418C" w14:textId="77777777" w:rsidR="00AF3E4B" w:rsidRPr="00573483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54" w:name="_Toc524593248"/>
      <w:bookmarkStart w:id="255" w:name="_Toc88831234"/>
      <w:bookmarkStart w:id="256" w:name="_Toc104454475"/>
      <w:r w:rsidRPr="00573483">
        <w:t xml:space="preserve">2.4.5. </w:t>
      </w:r>
      <w:r w:rsidR="002144E8" w:rsidRPr="00573483">
        <w:t>С</w:t>
      </w:r>
      <w:r w:rsidR="00AF3E4B" w:rsidRPr="00573483">
        <w:t>ведения о развитии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</w:t>
      </w:r>
      <w:bookmarkEnd w:id="254"/>
      <w:bookmarkEnd w:id="255"/>
      <w:bookmarkEnd w:id="256"/>
    </w:p>
    <w:p w14:paraId="169995BE" w14:textId="77777777" w:rsidR="004F1BF7" w:rsidRPr="00573483" w:rsidRDefault="004708EC" w:rsidP="004A03DF">
      <w:pPr>
        <w:pStyle w:val="e"/>
        <w:spacing w:line="276" w:lineRule="auto"/>
        <w:jc w:val="both"/>
      </w:pPr>
      <w:r w:rsidRPr="00573483">
        <w:t>Развитие систем диспетчеризации настоящей схемой не предусмотрено. Мероприятия не запланированы.</w:t>
      </w:r>
    </w:p>
    <w:p w14:paraId="1D12537F" w14:textId="77777777" w:rsidR="004A03DF" w:rsidRPr="00573483" w:rsidRDefault="004A03DF" w:rsidP="004A03DF">
      <w:pPr>
        <w:pStyle w:val="e"/>
        <w:spacing w:line="276" w:lineRule="auto"/>
        <w:jc w:val="both"/>
      </w:pPr>
    </w:p>
    <w:p w14:paraId="6319EED3" w14:textId="77777777" w:rsidR="00AF3E4B" w:rsidRPr="00573483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57" w:name="_Toc524593249"/>
      <w:bookmarkStart w:id="258" w:name="_Toc88831235"/>
      <w:bookmarkStart w:id="259" w:name="_Toc104454476"/>
      <w:r w:rsidRPr="00573483">
        <w:t xml:space="preserve">2.4.6. </w:t>
      </w:r>
      <w:r w:rsidR="00F94007" w:rsidRPr="00573483">
        <w:t>О</w:t>
      </w:r>
      <w:r w:rsidR="00AF3E4B" w:rsidRPr="00573483">
        <w:t>писание вариантов маршрутов прохождения трубопроводов (трасс) по территории поселения</w:t>
      </w:r>
      <w:r w:rsidR="00464029" w:rsidRPr="00573483">
        <w:t>, городского округа</w:t>
      </w:r>
      <w:r w:rsidR="00AF3E4B" w:rsidRPr="00573483">
        <w:t>, расположения намечаемых площадок под строительство сооружений водоотведения и их обоснование</w:t>
      </w:r>
      <w:bookmarkEnd w:id="257"/>
      <w:bookmarkEnd w:id="258"/>
      <w:bookmarkEnd w:id="259"/>
    </w:p>
    <w:p w14:paraId="74EBFDA0" w14:textId="77777777" w:rsidR="00964606" w:rsidRPr="00573483" w:rsidRDefault="00964606" w:rsidP="00964606">
      <w:pPr>
        <w:pStyle w:val="e"/>
        <w:spacing w:line="276" w:lineRule="auto"/>
        <w:jc w:val="both"/>
      </w:pPr>
      <w:r w:rsidRPr="00573483">
        <w:t>Маршруты прохождения вновь создаваемых сетей водоотведения требуется уточнять и согласовывать в процессе проведения проектных работ по каждому конкретному объекту.</w:t>
      </w:r>
    </w:p>
    <w:p w14:paraId="1C6DCF53" w14:textId="77777777" w:rsidR="00AF3E4B" w:rsidRPr="00573483" w:rsidRDefault="00AF3E4B" w:rsidP="00DC6C5A">
      <w:pPr>
        <w:pStyle w:val="e"/>
        <w:spacing w:line="276" w:lineRule="auto"/>
      </w:pPr>
    </w:p>
    <w:p w14:paraId="3BB761B8" w14:textId="77777777" w:rsidR="00AF3E4B" w:rsidRPr="00573483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60" w:name="_Toc524593250"/>
      <w:bookmarkStart w:id="261" w:name="_Toc88831236"/>
      <w:bookmarkStart w:id="262" w:name="_Toc104454477"/>
      <w:r w:rsidRPr="00573483">
        <w:t xml:space="preserve">2.4.7. </w:t>
      </w:r>
      <w:r w:rsidR="00F94007" w:rsidRPr="00573483">
        <w:t>Г</w:t>
      </w:r>
      <w:r w:rsidR="00AF3E4B" w:rsidRPr="00573483">
        <w:t>раницы и характеристики охранных зон сетей и сооружений централизованной системы водоотведения</w:t>
      </w:r>
      <w:bookmarkEnd w:id="260"/>
      <w:bookmarkEnd w:id="261"/>
      <w:bookmarkEnd w:id="262"/>
    </w:p>
    <w:p w14:paraId="052C9D06" w14:textId="77777777" w:rsidR="004A03DF" w:rsidRPr="00573483" w:rsidRDefault="004A03DF" w:rsidP="004A03DF">
      <w:pPr>
        <w:pStyle w:val="e"/>
        <w:spacing w:line="276" w:lineRule="auto"/>
        <w:jc w:val="both"/>
      </w:pPr>
      <w:r w:rsidRPr="00573483">
        <w:t xml:space="preserve">Санитарно-защитные зоны от канализационных сооружений до границ зданий жилой застройки, участков общественных зданий и предприятий пищевой промышленности с учетом их перспективного расширения следует принимать в соответствии с санитарными нормами, а случаи отступления от них должны согласовываться с органами санитарно-эпидемиологического надзора. </w:t>
      </w:r>
    </w:p>
    <w:p w14:paraId="1B90A61B" w14:textId="77777777" w:rsidR="004A03DF" w:rsidRPr="00573483" w:rsidRDefault="004A03DF" w:rsidP="004A03DF">
      <w:pPr>
        <w:pStyle w:val="e"/>
        <w:spacing w:line="276" w:lineRule="auto"/>
        <w:jc w:val="both"/>
      </w:pPr>
      <w:r w:rsidRPr="00573483">
        <w:t>В целях сокращения санитарно-защитной зоны от очистных сооружений рекомендуется предусматривать перекрытие поверхностей подводящих каналов, сооружений механической очистки, сооружений биологической очистки, а также обработки осадка. Вентиляционные выбросы из-под перекрытых поверхностей, а также из основных производственных помещений зданий механической очистки и обработки осадка следует подвергать очистке.</w:t>
      </w:r>
    </w:p>
    <w:p w14:paraId="174112C2" w14:textId="77777777" w:rsidR="004A03DF" w:rsidRPr="00573483" w:rsidRDefault="004A03DF" w:rsidP="004A03DF">
      <w:pPr>
        <w:pStyle w:val="e"/>
        <w:spacing w:line="276" w:lineRule="auto"/>
        <w:jc w:val="both"/>
      </w:pPr>
      <w:r w:rsidRPr="00573483">
        <w:lastRenderedPageBreak/>
        <w:t>Размеры санитарно-защитной зоны комплекса канализационных очистных сооружений и канализационных насосных станций должны соответствовать предельным размерам, установленным СанПиН 2.2.1/2.1.1.1200-03 «Санитарно-защитные зоны и санитарная классификация предприятий, сооружений и иных объектов».</w:t>
      </w:r>
    </w:p>
    <w:p w14:paraId="367951C0" w14:textId="77777777" w:rsidR="004A03DF" w:rsidRPr="00573483" w:rsidRDefault="004A03DF" w:rsidP="004A03DF">
      <w:pPr>
        <w:pStyle w:val="e"/>
        <w:spacing w:line="276" w:lineRule="auto"/>
        <w:jc w:val="both"/>
      </w:pPr>
      <w:r w:rsidRPr="00573483">
        <w:t>Размеры санитарно-защитных зон для канализационных очистных сооружений представлены в таблице 2.4.7.1.</w:t>
      </w:r>
    </w:p>
    <w:p w14:paraId="67421235" w14:textId="77777777" w:rsidR="004A03DF" w:rsidRPr="00573483" w:rsidRDefault="004A03DF" w:rsidP="004A03DF">
      <w:pPr>
        <w:spacing w:before="240" w:line="276" w:lineRule="auto"/>
        <w:jc w:val="left"/>
        <w:rPr>
          <w:rFonts w:ascii="Times New Roman" w:hAnsi="Times New Roman"/>
          <w:b/>
          <w:sz w:val="24"/>
        </w:rPr>
      </w:pPr>
      <w:r w:rsidRPr="00573483">
        <w:rPr>
          <w:rFonts w:ascii="Times New Roman" w:hAnsi="Times New Roman"/>
          <w:b/>
          <w:sz w:val="24"/>
        </w:rPr>
        <w:t>Таблица 2.4.7.1 – Размеры санитарно-защитной зоны</w:t>
      </w:r>
    </w:p>
    <w:tbl>
      <w:tblPr>
        <w:tblpPr w:leftFromText="180" w:rightFromText="180" w:vertAnchor="text" w:horzAnchor="margin" w:tblpY="123"/>
        <w:tblW w:w="1020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11"/>
        <w:gridCol w:w="777"/>
        <w:gridCol w:w="1417"/>
        <w:gridCol w:w="1556"/>
        <w:gridCol w:w="1144"/>
      </w:tblGrid>
      <w:tr w:rsidR="00573483" w:rsidRPr="00573483" w14:paraId="601DF1C1" w14:textId="77777777" w:rsidTr="004A03DF">
        <w:trPr>
          <w:trHeight w:val="200"/>
          <w:tblHeader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CC164D3" w14:textId="77777777" w:rsidR="004A03DF" w:rsidRPr="00573483" w:rsidRDefault="004A03DF" w:rsidP="004A03DF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573483">
              <w:rPr>
                <w:rFonts w:ascii="Times New Roman" w:hAnsi="Times New Roman"/>
                <w:bCs/>
                <w:sz w:val="24"/>
              </w:rPr>
              <w:t>Сооружения для очистки сточных вод</w:t>
            </w:r>
          </w:p>
        </w:tc>
        <w:tc>
          <w:tcPr>
            <w:tcW w:w="489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245F03B" w14:textId="77777777" w:rsidR="004A03DF" w:rsidRPr="00573483" w:rsidRDefault="004A03DF" w:rsidP="004A03DF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573483">
              <w:rPr>
                <w:rFonts w:ascii="Times New Roman" w:hAnsi="Times New Roman"/>
                <w:bCs/>
                <w:sz w:val="24"/>
              </w:rPr>
              <w:t>Расстояние в м при расчетной производительности очистных сооружений в тыс. м3/сутки</w:t>
            </w:r>
          </w:p>
        </w:tc>
      </w:tr>
      <w:tr w:rsidR="00573483" w:rsidRPr="00573483" w14:paraId="70465A43" w14:textId="77777777" w:rsidTr="004A03DF">
        <w:trPr>
          <w:trHeight w:val="402"/>
          <w:tblHeader/>
        </w:trPr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7D06FA6" w14:textId="77777777" w:rsidR="004A03DF" w:rsidRPr="00573483" w:rsidRDefault="004A03DF" w:rsidP="004A03DF">
            <w:pPr>
              <w:jc w:val="center"/>
              <w:rPr>
                <w:rFonts w:ascii="Times New Roman" w:hAnsi="Times New Roman"/>
                <w:bCs/>
                <w:sz w:val="24"/>
              </w:rPr>
            </w:pP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2581AC9" w14:textId="77777777" w:rsidR="004A03DF" w:rsidRPr="00573483" w:rsidRDefault="004A03DF" w:rsidP="004A03DF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573483">
              <w:rPr>
                <w:rFonts w:ascii="Times New Roman" w:hAnsi="Times New Roman"/>
                <w:bCs/>
                <w:sz w:val="24"/>
              </w:rPr>
              <w:t>до 0,2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083EA6" w14:textId="77777777" w:rsidR="004A03DF" w:rsidRPr="00573483" w:rsidRDefault="004A03DF" w:rsidP="004A03DF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573483">
              <w:rPr>
                <w:rFonts w:ascii="Times New Roman" w:hAnsi="Times New Roman"/>
                <w:bCs/>
                <w:sz w:val="24"/>
              </w:rPr>
              <w:t>более 0,2 до 5,0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14:paraId="2C5857E6" w14:textId="77777777" w:rsidR="004A03DF" w:rsidRPr="00573483" w:rsidRDefault="004A03DF" w:rsidP="004A03DF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573483">
              <w:rPr>
                <w:rFonts w:ascii="Times New Roman" w:hAnsi="Times New Roman"/>
                <w:bCs/>
                <w:sz w:val="24"/>
              </w:rPr>
              <w:t>более 5,0 до 50,0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vAlign w:val="center"/>
          </w:tcPr>
          <w:p w14:paraId="5430D41E" w14:textId="77777777" w:rsidR="004A03DF" w:rsidRPr="00573483" w:rsidRDefault="004A03DF" w:rsidP="004A03DF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573483">
              <w:rPr>
                <w:rFonts w:ascii="Times New Roman" w:hAnsi="Times New Roman"/>
                <w:bCs/>
                <w:sz w:val="24"/>
              </w:rPr>
              <w:t>более 50,0 до 280</w:t>
            </w:r>
          </w:p>
        </w:tc>
      </w:tr>
      <w:tr w:rsidR="00573483" w:rsidRPr="00573483" w14:paraId="4130B8FA" w14:textId="77777777" w:rsidTr="004A03DF">
        <w:trPr>
          <w:trHeight w:val="8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601B499" w14:textId="77777777" w:rsidR="004A03DF" w:rsidRPr="00573483" w:rsidRDefault="004A03DF" w:rsidP="004A03DF">
            <w:pPr>
              <w:spacing w:line="293" w:lineRule="atLeast"/>
              <w:jc w:val="left"/>
              <w:rPr>
                <w:rFonts w:ascii="Times New Roman" w:hAnsi="Times New Roman"/>
                <w:sz w:val="24"/>
              </w:rPr>
            </w:pPr>
            <w:r w:rsidRPr="00573483">
              <w:rPr>
                <w:rFonts w:ascii="Times New Roman" w:hAnsi="Times New Roman"/>
                <w:sz w:val="24"/>
              </w:rPr>
              <w:t>Насосные станции и аварийно-регулирующие резервуары, локальные очистные сооружения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A7A3FF4" w14:textId="77777777" w:rsidR="004A03DF" w:rsidRPr="00573483" w:rsidRDefault="004A03DF" w:rsidP="004A03DF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573483">
              <w:rPr>
                <w:rFonts w:ascii="Times New Roman" w:hAnsi="Times New Roman"/>
                <w:bCs/>
                <w:sz w:val="24"/>
              </w:rPr>
              <w:t>15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F43C78" w14:textId="77777777" w:rsidR="004A03DF" w:rsidRPr="00573483" w:rsidRDefault="004A03DF" w:rsidP="004A03DF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573483">
              <w:rPr>
                <w:rFonts w:ascii="Times New Roman" w:hAnsi="Times New Roman"/>
                <w:bCs/>
                <w:sz w:val="24"/>
              </w:rPr>
              <w:t>20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C0B6B6" w14:textId="77777777" w:rsidR="004A03DF" w:rsidRPr="00573483" w:rsidRDefault="004A03DF" w:rsidP="004A03DF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573483">
              <w:rPr>
                <w:rFonts w:ascii="Times New Roman" w:hAnsi="Times New Roman"/>
                <w:bCs/>
                <w:sz w:val="24"/>
              </w:rPr>
              <w:t>20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2E4C45" w14:textId="77777777" w:rsidR="004A03DF" w:rsidRPr="00573483" w:rsidRDefault="004A03DF" w:rsidP="004A03DF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573483">
              <w:rPr>
                <w:rFonts w:ascii="Times New Roman" w:hAnsi="Times New Roman"/>
                <w:bCs/>
                <w:sz w:val="24"/>
              </w:rPr>
              <w:t>30</w:t>
            </w:r>
          </w:p>
        </w:tc>
      </w:tr>
      <w:tr w:rsidR="00573483" w:rsidRPr="00573483" w14:paraId="210BE1D2" w14:textId="77777777" w:rsidTr="004A03DF">
        <w:trPr>
          <w:trHeight w:val="8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535145C" w14:textId="77777777" w:rsidR="004A03DF" w:rsidRPr="00573483" w:rsidRDefault="004A03DF" w:rsidP="004A03DF">
            <w:pPr>
              <w:spacing w:line="293" w:lineRule="atLeast"/>
              <w:jc w:val="left"/>
              <w:rPr>
                <w:rFonts w:ascii="Times New Roman" w:hAnsi="Times New Roman"/>
                <w:sz w:val="24"/>
              </w:rPr>
            </w:pPr>
            <w:r w:rsidRPr="00573483">
              <w:rPr>
                <w:rFonts w:ascii="Times New Roman" w:hAnsi="Times New Roman"/>
                <w:sz w:val="24"/>
              </w:rPr>
              <w:t>Сооружения для механической и биологической очистки  с иловыми площадками для сбреженных осадков, а также иловые площадки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05AB01D" w14:textId="77777777" w:rsidR="004A03DF" w:rsidRPr="00573483" w:rsidRDefault="004A03DF" w:rsidP="004A03DF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573483">
              <w:rPr>
                <w:rFonts w:ascii="Times New Roman" w:hAnsi="Times New Roman"/>
                <w:bCs/>
                <w:sz w:val="24"/>
              </w:rPr>
              <w:t>150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2232633" w14:textId="77777777" w:rsidR="004A03DF" w:rsidRPr="00573483" w:rsidRDefault="004A03DF" w:rsidP="004A03DF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573483">
              <w:rPr>
                <w:rFonts w:ascii="Times New Roman" w:hAnsi="Times New Roman"/>
                <w:bCs/>
                <w:sz w:val="24"/>
              </w:rPr>
              <w:t>200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7D27F3" w14:textId="77777777" w:rsidR="004A03DF" w:rsidRPr="00573483" w:rsidRDefault="004A03DF" w:rsidP="004A03DF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573483">
              <w:rPr>
                <w:rFonts w:ascii="Times New Roman" w:hAnsi="Times New Roman"/>
                <w:bCs/>
                <w:sz w:val="24"/>
              </w:rPr>
              <w:t>400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7282AD" w14:textId="77777777" w:rsidR="004A03DF" w:rsidRPr="00573483" w:rsidRDefault="004A03DF" w:rsidP="004A03DF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573483">
              <w:rPr>
                <w:rFonts w:ascii="Times New Roman" w:hAnsi="Times New Roman"/>
                <w:bCs/>
                <w:sz w:val="24"/>
              </w:rPr>
              <w:t>500</w:t>
            </w:r>
          </w:p>
        </w:tc>
      </w:tr>
      <w:tr w:rsidR="00573483" w:rsidRPr="00573483" w14:paraId="67B02509" w14:textId="77777777" w:rsidTr="004A03DF">
        <w:trPr>
          <w:trHeight w:val="8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FE2E6E4" w14:textId="77777777" w:rsidR="004A03DF" w:rsidRPr="00573483" w:rsidRDefault="004A03DF" w:rsidP="004A03DF">
            <w:pPr>
              <w:spacing w:line="293" w:lineRule="atLeast"/>
              <w:jc w:val="left"/>
              <w:rPr>
                <w:rFonts w:ascii="Times New Roman" w:hAnsi="Times New Roman"/>
                <w:sz w:val="24"/>
              </w:rPr>
            </w:pPr>
            <w:r w:rsidRPr="00573483">
              <w:rPr>
                <w:rFonts w:ascii="Times New Roman" w:hAnsi="Times New Roman"/>
                <w:sz w:val="24"/>
              </w:rPr>
              <w:t>Сооружения для механической и биологической очистки с термомеханической обработкой осадка в закрытых помещениях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EC0A79D" w14:textId="77777777" w:rsidR="004A03DF" w:rsidRPr="00573483" w:rsidRDefault="004A03DF" w:rsidP="004A03DF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573483">
              <w:rPr>
                <w:rFonts w:ascii="Times New Roman" w:hAnsi="Times New Roman"/>
                <w:bCs/>
                <w:sz w:val="24"/>
              </w:rPr>
              <w:t>100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FEAE7AF" w14:textId="77777777" w:rsidR="004A03DF" w:rsidRPr="00573483" w:rsidRDefault="004A03DF" w:rsidP="004A03DF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573483">
              <w:rPr>
                <w:rFonts w:ascii="Times New Roman" w:hAnsi="Times New Roman"/>
                <w:bCs/>
                <w:sz w:val="24"/>
              </w:rPr>
              <w:t>150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C70083" w14:textId="77777777" w:rsidR="004A03DF" w:rsidRPr="00573483" w:rsidRDefault="004A03DF" w:rsidP="004A03DF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573483">
              <w:rPr>
                <w:rFonts w:ascii="Times New Roman" w:hAnsi="Times New Roman"/>
                <w:bCs/>
                <w:sz w:val="24"/>
              </w:rPr>
              <w:t>300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6B768F" w14:textId="77777777" w:rsidR="004A03DF" w:rsidRPr="00573483" w:rsidRDefault="004A03DF" w:rsidP="004A03DF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573483">
              <w:rPr>
                <w:rFonts w:ascii="Times New Roman" w:hAnsi="Times New Roman"/>
                <w:bCs/>
                <w:sz w:val="24"/>
              </w:rPr>
              <w:t>400</w:t>
            </w:r>
          </w:p>
        </w:tc>
      </w:tr>
      <w:tr w:rsidR="00573483" w:rsidRPr="00573483" w14:paraId="69FDC46D" w14:textId="77777777" w:rsidTr="004A03DF">
        <w:trPr>
          <w:trHeight w:val="8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B89C958" w14:textId="77777777" w:rsidR="004A03DF" w:rsidRPr="00573483" w:rsidRDefault="004A03DF" w:rsidP="004A03DF">
            <w:pPr>
              <w:spacing w:line="293" w:lineRule="atLeast"/>
              <w:jc w:val="left"/>
              <w:rPr>
                <w:rFonts w:ascii="Times New Roman" w:hAnsi="Times New Roman"/>
                <w:sz w:val="24"/>
              </w:rPr>
            </w:pPr>
            <w:r w:rsidRPr="00573483">
              <w:rPr>
                <w:rFonts w:ascii="Times New Roman" w:hAnsi="Times New Roman"/>
                <w:sz w:val="24"/>
              </w:rPr>
              <w:t>Поля:</w:t>
            </w:r>
          </w:p>
          <w:p w14:paraId="1FFE3792" w14:textId="77777777" w:rsidR="004A03DF" w:rsidRPr="00573483" w:rsidRDefault="004A03DF" w:rsidP="004A03DF">
            <w:pPr>
              <w:spacing w:line="293" w:lineRule="atLeast"/>
              <w:jc w:val="left"/>
              <w:rPr>
                <w:rFonts w:ascii="Times New Roman" w:hAnsi="Times New Roman"/>
                <w:sz w:val="24"/>
              </w:rPr>
            </w:pPr>
            <w:r w:rsidRPr="00573483">
              <w:rPr>
                <w:rFonts w:ascii="Times New Roman" w:hAnsi="Times New Roman"/>
                <w:sz w:val="24"/>
              </w:rPr>
              <w:t>а) фильтрации</w:t>
            </w:r>
          </w:p>
          <w:p w14:paraId="76A6A697" w14:textId="77777777" w:rsidR="004A03DF" w:rsidRPr="00573483" w:rsidRDefault="004A03DF" w:rsidP="004A03DF">
            <w:pPr>
              <w:spacing w:line="293" w:lineRule="atLeast"/>
              <w:jc w:val="left"/>
              <w:rPr>
                <w:rFonts w:ascii="Times New Roman" w:hAnsi="Times New Roman"/>
                <w:sz w:val="24"/>
              </w:rPr>
            </w:pPr>
            <w:r w:rsidRPr="00573483">
              <w:rPr>
                <w:rFonts w:ascii="Times New Roman" w:hAnsi="Times New Roman"/>
                <w:sz w:val="24"/>
              </w:rPr>
              <w:t>б)орошения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251E4CA" w14:textId="77777777" w:rsidR="004A03DF" w:rsidRPr="00573483" w:rsidRDefault="004A03DF" w:rsidP="004A03DF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573483">
              <w:rPr>
                <w:rFonts w:ascii="Times New Roman" w:hAnsi="Times New Roman"/>
                <w:bCs/>
                <w:sz w:val="24"/>
              </w:rPr>
              <w:t>200</w:t>
            </w:r>
          </w:p>
          <w:p w14:paraId="4AC315FD" w14:textId="77777777" w:rsidR="004A03DF" w:rsidRPr="00573483" w:rsidRDefault="004A03DF" w:rsidP="004A03DF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573483">
              <w:rPr>
                <w:rFonts w:ascii="Times New Roman" w:hAnsi="Times New Roman"/>
                <w:bCs/>
                <w:sz w:val="24"/>
              </w:rPr>
              <w:t>150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2F6773" w14:textId="77777777" w:rsidR="004A03DF" w:rsidRPr="00573483" w:rsidRDefault="004A03DF" w:rsidP="004A03DF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573483">
              <w:rPr>
                <w:rFonts w:ascii="Times New Roman" w:hAnsi="Times New Roman"/>
                <w:bCs/>
                <w:sz w:val="24"/>
              </w:rPr>
              <w:t>300</w:t>
            </w:r>
          </w:p>
          <w:p w14:paraId="6AA066C4" w14:textId="77777777" w:rsidR="004A03DF" w:rsidRPr="00573483" w:rsidRDefault="004A03DF" w:rsidP="004A03DF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573483">
              <w:rPr>
                <w:rFonts w:ascii="Times New Roman" w:hAnsi="Times New Roman"/>
                <w:bCs/>
                <w:sz w:val="24"/>
              </w:rPr>
              <w:t>200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934BB1" w14:textId="77777777" w:rsidR="004A03DF" w:rsidRPr="00573483" w:rsidRDefault="004A03DF" w:rsidP="004A03DF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573483">
              <w:rPr>
                <w:rFonts w:ascii="Times New Roman" w:hAnsi="Times New Roman"/>
                <w:bCs/>
                <w:sz w:val="24"/>
              </w:rPr>
              <w:t>500</w:t>
            </w:r>
          </w:p>
          <w:p w14:paraId="7BCB7AA5" w14:textId="77777777" w:rsidR="004A03DF" w:rsidRPr="00573483" w:rsidRDefault="004A03DF" w:rsidP="004A03DF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573483">
              <w:rPr>
                <w:rFonts w:ascii="Times New Roman" w:hAnsi="Times New Roman"/>
                <w:bCs/>
                <w:sz w:val="24"/>
              </w:rPr>
              <w:t>400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2D18BB" w14:textId="77777777" w:rsidR="004A03DF" w:rsidRPr="00573483" w:rsidRDefault="004A03DF" w:rsidP="004A03DF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573483">
              <w:rPr>
                <w:rFonts w:ascii="Times New Roman" w:hAnsi="Times New Roman"/>
                <w:bCs/>
                <w:sz w:val="24"/>
              </w:rPr>
              <w:t>1000</w:t>
            </w:r>
          </w:p>
          <w:p w14:paraId="051AA377" w14:textId="77777777" w:rsidR="004A03DF" w:rsidRPr="00573483" w:rsidRDefault="004A03DF" w:rsidP="004A03DF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573483">
              <w:rPr>
                <w:rFonts w:ascii="Times New Roman" w:hAnsi="Times New Roman"/>
                <w:bCs/>
                <w:sz w:val="24"/>
              </w:rPr>
              <w:t>1000</w:t>
            </w:r>
          </w:p>
        </w:tc>
      </w:tr>
      <w:tr w:rsidR="00573483" w:rsidRPr="00573483" w14:paraId="5087DA65" w14:textId="77777777" w:rsidTr="004A03DF">
        <w:trPr>
          <w:trHeight w:val="899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7656C47" w14:textId="77777777" w:rsidR="004A03DF" w:rsidRPr="00573483" w:rsidRDefault="004A03DF" w:rsidP="004A03DF">
            <w:pPr>
              <w:spacing w:line="293" w:lineRule="atLeast"/>
              <w:jc w:val="left"/>
              <w:rPr>
                <w:rFonts w:ascii="Times New Roman" w:hAnsi="Times New Roman"/>
                <w:sz w:val="24"/>
              </w:rPr>
            </w:pPr>
            <w:r w:rsidRPr="00573483">
              <w:rPr>
                <w:rFonts w:ascii="Times New Roman" w:hAnsi="Times New Roman"/>
                <w:sz w:val="24"/>
              </w:rPr>
              <w:t>Биологические пруды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8F7C21A" w14:textId="77777777" w:rsidR="004A03DF" w:rsidRPr="00573483" w:rsidRDefault="004A03DF" w:rsidP="004A03DF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573483">
              <w:rPr>
                <w:rFonts w:ascii="Times New Roman" w:hAnsi="Times New Roman"/>
                <w:bCs/>
                <w:sz w:val="24"/>
              </w:rPr>
              <w:t>200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3DE1EE8" w14:textId="77777777" w:rsidR="004A03DF" w:rsidRPr="00573483" w:rsidRDefault="004A03DF" w:rsidP="004A03DF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573483">
              <w:rPr>
                <w:rFonts w:ascii="Times New Roman" w:hAnsi="Times New Roman"/>
                <w:bCs/>
                <w:sz w:val="24"/>
              </w:rPr>
              <w:t>200</w:t>
            </w:r>
          </w:p>
        </w:tc>
        <w:tc>
          <w:tcPr>
            <w:tcW w:w="1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54A4B7" w14:textId="77777777" w:rsidR="004A03DF" w:rsidRPr="00573483" w:rsidRDefault="004A03DF" w:rsidP="004A03DF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573483">
              <w:rPr>
                <w:rFonts w:ascii="Times New Roman" w:hAnsi="Times New Roman"/>
                <w:bCs/>
                <w:sz w:val="24"/>
              </w:rPr>
              <w:t>300</w:t>
            </w:r>
          </w:p>
        </w:tc>
        <w:tc>
          <w:tcPr>
            <w:tcW w:w="11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3FD2D3" w14:textId="77777777" w:rsidR="004A03DF" w:rsidRPr="00573483" w:rsidRDefault="004A03DF" w:rsidP="004A03DF">
            <w:pPr>
              <w:spacing w:line="293" w:lineRule="atLeast"/>
              <w:jc w:val="center"/>
              <w:rPr>
                <w:rFonts w:ascii="Times New Roman" w:hAnsi="Times New Roman"/>
                <w:bCs/>
                <w:sz w:val="24"/>
              </w:rPr>
            </w:pPr>
            <w:r w:rsidRPr="00573483">
              <w:rPr>
                <w:rFonts w:ascii="Times New Roman" w:hAnsi="Times New Roman"/>
                <w:bCs/>
                <w:sz w:val="24"/>
              </w:rPr>
              <w:t>300</w:t>
            </w:r>
          </w:p>
        </w:tc>
      </w:tr>
    </w:tbl>
    <w:p w14:paraId="06D22432" w14:textId="77777777" w:rsidR="004A03DF" w:rsidRPr="00573483" w:rsidRDefault="004A03DF" w:rsidP="004A03DF">
      <w:pPr>
        <w:pStyle w:val="e"/>
        <w:spacing w:line="276" w:lineRule="auto"/>
      </w:pPr>
    </w:p>
    <w:p w14:paraId="46C33AED" w14:textId="77777777" w:rsidR="004A03DF" w:rsidRPr="00573483" w:rsidRDefault="004A03DF" w:rsidP="004A03DF">
      <w:pPr>
        <w:pStyle w:val="e"/>
        <w:spacing w:line="276" w:lineRule="auto"/>
      </w:pPr>
      <w:r w:rsidRPr="00573483">
        <w:t xml:space="preserve">1. Размер СЗЗ для канализационных очистных сооружений производительностью более 280 тыс. м3/сутки, а также при принятии новых технологий очистки сточных вод и обработки осадка следует устанавливать в соответствии с требованиями п. 4.8 настоящего нормативного документа. </w:t>
      </w:r>
    </w:p>
    <w:p w14:paraId="4AB868BE" w14:textId="77777777" w:rsidR="004A03DF" w:rsidRPr="00573483" w:rsidRDefault="004A03DF" w:rsidP="004A03DF">
      <w:pPr>
        <w:pStyle w:val="e"/>
        <w:spacing w:line="276" w:lineRule="auto"/>
      </w:pPr>
      <w:r w:rsidRPr="00573483">
        <w:t xml:space="preserve">2. Для полей фильтрации площадью до 0,5 га, для полей орошения коммунального типа площадью до 1,0 га, для сооружений механической и биологической очистки сточных вод производительностью до 50 м3/сутки СЗЗ следует принимать размером 100 м. </w:t>
      </w:r>
    </w:p>
    <w:p w14:paraId="1F972847" w14:textId="77777777" w:rsidR="004A03DF" w:rsidRPr="00573483" w:rsidRDefault="004A03DF" w:rsidP="004A03DF">
      <w:pPr>
        <w:pStyle w:val="e"/>
        <w:spacing w:line="276" w:lineRule="auto"/>
      </w:pPr>
      <w:r w:rsidRPr="00573483">
        <w:t xml:space="preserve">3. Для полей подземной фильтрации пропускной способностью до 15 м3/сутки размер СЗЗ следует принимать размером 50 м. </w:t>
      </w:r>
    </w:p>
    <w:p w14:paraId="04F0EAD0" w14:textId="77777777" w:rsidR="004A03DF" w:rsidRPr="00573483" w:rsidRDefault="004A03DF" w:rsidP="004A03DF">
      <w:pPr>
        <w:pStyle w:val="e"/>
        <w:spacing w:line="276" w:lineRule="auto"/>
      </w:pPr>
      <w:r w:rsidRPr="00573483">
        <w:t xml:space="preserve">4. Размер СЗЗ от сливных станций следует принимать 300 м. </w:t>
      </w:r>
    </w:p>
    <w:p w14:paraId="296CD7D3" w14:textId="77777777" w:rsidR="004A03DF" w:rsidRPr="00573483" w:rsidRDefault="004A03DF" w:rsidP="004A03DF">
      <w:pPr>
        <w:pStyle w:val="e"/>
        <w:spacing w:line="276" w:lineRule="auto"/>
      </w:pPr>
      <w:r w:rsidRPr="00573483">
        <w:t xml:space="preserve">5. Размер СЗЗ от очистных сооружений поверхностного стока открытого типа до жилой территории следует принимать 100 м, закрытого типа - 50 м. </w:t>
      </w:r>
    </w:p>
    <w:p w14:paraId="4FA07E36" w14:textId="77777777" w:rsidR="004A03DF" w:rsidRPr="00573483" w:rsidRDefault="004A03DF" w:rsidP="004A03DF">
      <w:pPr>
        <w:pStyle w:val="e"/>
        <w:spacing w:line="276" w:lineRule="auto"/>
      </w:pPr>
      <w:r w:rsidRPr="00573483">
        <w:lastRenderedPageBreak/>
        <w:t xml:space="preserve">6. От очистных сооружений и насосных станций производственной канализации, не расположенных на территории промышленных предприятий, как при самостоятельной очистке и перекачке производственных сточных вод, так и при совместной их очистке с бытовыми, размеры СЗЗ следует принимать такими же, как для производств, от которых поступают сточные воды, но не менее указанных в табл. 2.4.7.1. </w:t>
      </w:r>
    </w:p>
    <w:p w14:paraId="5B16BF2C" w14:textId="77777777" w:rsidR="004A03DF" w:rsidRPr="00573483" w:rsidRDefault="004A03DF" w:rsidP="004A03DF">
      <w:pPr>
        <w:pStyle w:val="e"/>
        <w:spacing w:line="276" w:lineRule="auto"/>
      </w:pPr>
      <w:r w:rsidRPr="00573483">
        <w:t>7. Размер СЗЗ от снеготаялок и снегосплавных пунктов до жилой территории следует принимать 100 м.</w:t>
      </w:r>
    </w:p>
    <w:p w14:paraId="12B0E7DC" w14:textId="77777777" w:rsidR="00FB51D5" w:rsidRPr="00573483" w:rsidRDefault="00FB51D5" w:rsidP="00DC6C5A">
      <w:pPr>
        <w:pStyle w:val="e"/>
        <w:spacing w:line="276" w:lineRule="auto"/>
      </w:pPr>
    </w:p>
    <w:p w14:paraId="27BB937A" w14:textId="77777777" w:rsidR="007157BE" w:rsidRPr="00573483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63" w:name="_Toc524593251"/>
      <w:bookmarkStart w:id="264" w:name="_Toc88831237"/>
      <w:bookmarkStart w:id="265" w:name="_Toc104454478"/>
      <w:r w:rsidRPr="00573483">
        <w:t xml:space="preserve">2.4.8. </w:t>
      </w:r>
      <w:r w:rsidR="000A1EA5" w:rsidRPr="00573483">
        <w:t>Г</w:t>
      </w:r>
      <w:r w:rsidR="00AF3E4B" w:rsidRPr="00573483">
        <w:t>раницы планируемых зон размещения объектов централизованной системы водоотведения</w:t>
      </w:r>
      <w:bookmarkEnd w:id="263"/>
      <w:bookmarkEnd w:id="264"/>
      <w:bookmarkEnd w:id="265"/>
    </w:p>
    <w:p w14:paraId="62157DC5" w14:textId="77777777" w:rsidR="00964606" w:rsidRPr="00573483" w:rsidRDefault="00964606" w:rsidP="00964606">
      <w:pPr>
        <w:pStyle w:val="e"/>
        <w:spacing w:line="276" w:lineRule="auto"/>
        <w:jc w:val="both"/>
      </w:pPr>
      <w:r w:rsidRPr="00573483">
        <w:t>Границы планируемых зон размещения объектов централизованных систем водоотведения, расположены в существующих границах сельского поселения.</w:t>
      </w:r>
    </w:p>
    <w:p w14:paraId="6D86CF39" w14:textId="77777777" w:rsidR="0057702F" w:rsidRPr="00573483" w:rsidRDefault="0057702F">
      <w:pPr>
        <w:jc w:val="left"/>
        <w:rPr>
          <w:rFonts w:ascii="Times New Roman" w:eastAsia="Calibri" w:hAnsi="Times New Roman"/>
          <w:sz w:val="24"/>
        </w:rPr>
      </w:pPr>
    </w:p>
    <w:p w14:paraId="67C8A3AF" w14:textId="77777777" w:rsidR="00BE73CB" w:rsidRPr="00573483" w:rsidRDefault="00BE73CB">
      <w:pPr>
        <w:rPr>
          <w:rFonts w:ascii="Times New Roman" w:hAnsi="Times New Roman"/>
        </w:rPr>
        <w:sectPr w:rsidR="00BE73CB" w:rsidRPr="00573483" w:rsidSect="004A03DF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14:paraId="173C52A8" w14:textId="77777777" w:rsidR="00AF3E4B" w:rsidRPr="00573483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66" w:name="_Toc88831238"/>
      <w:bookmarkStart w:id="267" w:name="_Toc104454479"/>
      <w:r w:rsidRPr="00573483">
        <w:lastRenderedPageBreak/>
        <w:t xml:space="preserve">2.5. </w:t>
      </w:r>
      <w:r w:rsidR="00DC6C5A" w:rsidRPr="00573483">
        <w:t>ЭКОЛОГИЧЕСКИЕ АСПЕКТЫ МЕРОПРИЯТИЙ ПО СТРОИТЕЛЬСТВУ И РЕКОНСТРУКЦИИ ОБЪЕКТОВ ЦЕНТРАЛИЗОВАННОЙ СИСТЕМЫ ВОДООТВЕДЕНИЯ</w:t>
      </w:r>
      <w:bookmarkEnd w:id="266"/>
      <w:bookmarkEnd w:id="267"/>
    </w:p>
    <w:p w14:paraId="003BC7F5" w14:textId="77777777" w:rsidR="000A1EA5" w:rsidRPr="00573483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68" w:name="_Toc380393371"/>
      <w:bookmarkStart w:id="269" w:name="_Toc88831239"/>
      <w:bookmarkStart w:id="270" w:name="_Toc104454480"/>
      <w:r w:rsidRPr="00573483">
        <w:t xml:space="preserve">2.5.1. </w:t>
      </w:r>
      <w:r w:rsidR="000A1EA5" w:rsidRPr="00573483">
        <w:t>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площади</w:t>
      </w:r>
      <w:bookmarkEnd w:id="268"/>
      <w:bookmarkEnd w:id="269"/>
      <w:bookmarkEnd w:id="270"/>
    </w:p>
    <w:p w14:paraId="1072BC14" w14:textId="77777777" w:rsidR="00964606" w:rsidRPr="00573483" w:rsidRDefault="00964606" w:rsidP="00964606">
      <w:pPr>
        <w:pStyle w:val="e"/>
        <w:spacing w:line="276" w:lineRule="auto"/>
        <w:jc w:val="both"/>
      </w:pPr>
      <w:bookmarkStart w:id="271" w:name="_Toc380393372"/>
      <w:r w:rsidRPr="00573483">
        <w:t>В настоящее время большое внимание уделяется повышению эффективности очистки сточных вод. Экономия водных ресурсов – один из важнейших аспектов ресурсосбережения и охраны окружающей среды.</w:t>
      </w:r>
    </w:p>
    <w:p w14:paraId="1CA5F5FB" w14:textId="77777777" w:rsidR="00964606" w:rsidRPr="00573483" w:rsidRDefault="00964606" w:rsidP="00964606">
      <w:pPr>
        <w:pStyle w:val="e"/>
        <w:spacing w:line="276" w:lineRule="auto"/>
        <w:jc w:val="both"/>
      </w:pPr>
      <w:r w:rsidRPr="00573483">
        <w:t>Необходимые меры по предотвращению вредного воздействия на водный бассейн при сбросе сточных вод в черте населенного пункта – это снижение массы сброса загрязняющих веществ и микроорганизмов до наиболее жестких нормативов качества воды из числа установленных.</w:t>
      </w:r>
    </w:p>
    <w:p w14:paraId="25DA4E32" w14:textId="77777777" w:rsidR="00964606" w:rsidRPr="00573483" w:rsidRDefault="00964606" w:rsidP="00964606">
      <w:pPr>
        <w:pStyle w:val="e"/>
        <w:spacing w:line="276" w:lineRule="auto"/>
        <w:jc w:val="both"/>
      </w:pPr>
      <w:r w:rsidRPr="00573483">
        <w:t>Строительство КОС позволит обеспечить соответствие показателей качества сточных вод существующим нормативам.</w:t>
      </w:r>
    </w:p>
    <w:p w14:paraId="42F6A011" w14:textId="77777777" w:rsidR="004A03DF" w:rsidRPr="00573483" w:rsidRDefault="004A03DF" w:rsidP="006F31B3">
      <w:pPr>
        <w:pStyle w:val="e"/>
        <w:spacing w:line="276" w:lineRule="auto"/>
        <w:jc w:val="both"/>
      </w:pPr>
    </w:p>
    <w:p w14:paraId="0A678618" w14:textId="77777777" w:rsidR="000A1EA5" w:rsidRPr="00573483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72" w:name="_Toc88831240"/>
      <w:bookmarkStart w:id="273" w:name="_Toc104454481"/>
      <w:r w:rsidRPr="00573483">
        <w:t xml:space="preserve">2.5.2. </w:t>
      </w:r>
      <w:r w:rsidR="000A1EA5" w:rsidRPr="00573483">
        <w:t>Сведения о применении методов, безопасных для окружающей среды, при утилизации осадков сточных вод</w:t>
      </w:r>
      <w:bookmarkEnd w:id="271"/>
      <w:bookmarkEnd w:id="272"/>
      <w:bookmarkEnd w:id="273"/>
    </w:p>
    <w:p w14:paraId="408FF8FF" w14:textId="77777777" w:rsidR="004A03DF" w:rsidRPr="00573483" w:rsidRDefault="004A03DF" w:rsidP="004A03DF">
      <w:pPr>
        <w:pStyle w:val="af9"/>
        <w:kinsoku w:val="0"/>
        <w:overflowPunct w:val="0"/>
        <w:spacing w:after="0" w:line="276" w:lineRule="auto"/>
        <w:ind w:right="-2" w:firstLine="709"/>
        <w:jc w:val="both"/>
        <w:rPr>
          <w:spacing w:val="-1"/>
        </w:rPr>
      </w:pPr>
      <w:r w:rsidRPr="00573483">
        <w:rPr>
          <w:spacing w:val="-1"/>
        </w:rPr>
        <w:t>Утилизация</w:t>
      </w:r>
      <w:r w:rsidRPr="00573483">
        <w:rPr>
          <w:spacing w:val="8"/>
        </w:rPr>
        <w:t xml:space="preserve"> </w:t>
      </w:r>
      <w:r w:rsidRPr="00573483">
        <w:rPr>
          <w:spacing w:val="-1"/>
        </w:rPr>
        <w:t>осадков</w:t>
      </w:r>
      <w:r w:rsidRPr="00573483">
        <w:rPr>
          <w:spacing w:val="6"/>
        </w:rPr>
        <w:t xml:space="preserve"> </w:t>
      </w:r>
      <w:r w:rsidRPr="00573483">
        <w:t>сточных</w:t>
      </w:r>
      <w:r w:rsidRPr="00573483">
        <w:rPr>
          <w:spacing w:val="8"/>
        </w:rPr>
        <w:t xml:space="preserve"> </w:t>
      </w:r>
      <w:r w:rsidRPr="00573483">
        <w:t>вод</w:t>
      </w:r>
      <w:r w:rsidRPr="00573483">
        <w:rPr>
          <w:spacing w:val="6"/>
        </w:rPr>
        <w:t xml:space="preserve"> </w:t>
      </w:r>
      <w:r w:rsidRPr="00573483">
        <w:t>и</w:t>
      </w:r>
      <w:r w:rsidRPr="00573483">
        <w:rPr>
          <w:spacing w:val="5"/>
        </w:rPr>
        <w:t xml:space="preserve"> </w:t>
      </w:r>
      <w:r w:rsidRPr="00573483">
        <w:rPr>
          <w:spacing w:val="-1"/>
        </w:rPr>
        <w:t>избыточного</w:t>
      </w:r>
      <w:r w:rsidRPr="00573483">
        <w:rPr>
          <w:spacing w:val="6"/>
        </w:rPr>
        <w:t xml:space="preserve"> </w:t>
      </w:r>
      <w:r w:rsidRPr="00573483">
        <w:t>активного</w:t>
      </w:r>
      <w:r w:rsidRPr="00573483">
        <w:rPr>
          <w:spacing w:val="6"/>
        </w:rPr>
        <w:t xml:space="preserve"> </w:t>
      </w:r>
      <w:r w:rsidRPr="00573483">
        <w:t>ила</w:t>
      </w:r>
      <w:r w:rsidRPr="00573483">
        <w:rPr>
          <w:spacing w:val="3"/>
        </w:rPr>
        <w:t xml:space="preserve"> </w:t>
      </w:r>
      <w:r w:rsidRPr="00573483">
        <w:rPr>
          <w:spacing w:val="-1"/>
        </w:rPr>
        <w:t>часто</w:t>
      </w:r>
      <w:r w:rsidRPr="00573483">
        <w:rPr>
          <w:spacing w:val="7"/>
        </w:rPr>
        <w:t xml:space="preserve"> </w:t>
      </w:r>
      <w:r w:rsidRPr="00573483">
        <w:t>связана</w:t>
      </w:r>
      <w:r w:rsidRPr="00573483">
        <w:rPr>
          <w:spacing w:val="6"/>
        </w:rPr>
        <w:t xml:space="preserve"> </w:t>
      </w:r>
      <w:r w:rsidRPr="00573483">
        <w:t>с</w:t>
      </w:r>
      <w:r w:rsidRPr="00573483">
        <w:rPr>
          <w:spacing w:val="41"/>
        </w:rPr>
        <w:t xml:space="preserve"> </w:t>
      </w:r>
      <w:r w:rsidRPr="00573483">
        <w:rPr>
          <w:spacing w:val="-1"/>
        </w:rPr>
        <w:t>использованием</w:t>
      </w:r>
      <w:r w:rsidRPr="00573483">
        <w:rPr>
          <w:spacing w:val="59"/>
        </w:rPr>
        <w:t xml:space="preserve"> </w:t>
      </w:r>
      <w:r w:rsidRPr="00573483">
        <w:rPr>
          <w:spacing w:val="-1"/>
        </w:rPr>
        <w:t>их</w:t>
      </w:r>
      <w:r w:rsidRPr="00573483">
        <w:rPr>
          <w:spacing w:val="1"/>
        </w:rPr>
        <w:t xml:space="preserve"> </w:t>
      </w:r>
      <w:r w:rsidRPr="00573483">
        <w:t>в</w:t>
      </w:r>
      <w:r w:rsidRPr="00573483">
        <w:rPr>
          <w:spacing w:val="56"/>
        </w:rPr>
        <w:t xml:space="preserve"> </w:t>
      </w:r>
      <w:r w:rsidRPr="00573483">
        <w:rPr>
          <w:spacing w:val="-1"/>
        </w:rPr>
        <w:t>сельском</w:t>
      </w:r>
      <w:r w:rsidRPr="00573483">
        <w:rPr>
          <w:spacing w:val="59"/>
        </w:rPr>
        <w:t xml:space="preserve"> </w:t>
      </w:r>
      <w:r w:rsidRPr="00573483">
        <w:rPr>
          <w:spacing w:val="-1"/>
        </w:rPr>
        <w:t>хозяйстве</w:t>
      </w:r>
      <w:r w:rsidRPr="00573483">
        <w:rPr>
          <w:spacing w:val="59"/>
        </w:rPr>
        <w:t xml:space="preserve"> </w:t>
      </w:r>
      <w:r w:rsidRPr="00573483">
        <w:t>в</w:t>
      </w:r>
      <w:r w:rsidRPr="00573483">
        <w:rPr>
          <w:spacing w:val="59"/>
        </w:rPr>
        <w:t xml:space="preserve"> </w:t>
      </w:r>
      <w:r w:rsidRPr="00573483">
        <w:rPr>
          <w:spacing w:val="-1"/>
        </w:rPr>
        <w:t>качестве</w:t>
      </w:r>
      <w:r w:rsidRPr="00573483">
        <w:rPr>
          <w:spacing w:val="3"/>
        </w:rPr>
        <w:t xml:space="preserve"> </w:t>
      </w:r>
      <w:r w:rsidRPr="00573483">
        <w:rPr>
          <w:spacing w:val="-1"/>
        </w:rPr>
        <w:t>удобрения,</w:t>
      </w:r>
      <w:r w:rsidRPr="00573483">
        <w:rPr>
          <w:spacing w:val="59"/>
        </w:rPr>
        <w:t xml:space="preserve"> </w:t>
      </w:r>
      <w:r w:rsidRPr="00573483">
        <w:rPr>
          <w:spacing w:val="-1"/>
        </w:rPr>
        <w:t>что</w:t>
      </w:r>
      <w:r w:rsidRPr="00573483">
        <w:t xml:space="preserve"> </w:t>
      </w:r>
      <w:r w:rsidRPr="00573483">
        <w:rPr>
          <w:spacing w:val="-1"/>
        </w:rPr>
        <w:t>обусловлено</w:t>
      </w:r>
      <w:r w:rsidRPr="00573483">
        <w:rPr>
          <w:spacing w:val="75"/>
        </w:rPr>
        <w:t xml:space="preserve"> </w:t>
      </w:r>
      <w:r w:rsidRPr="00573483">
        <w:rPr>
          <w:spacing w:val="-1"/>
        </w:rPr>
        <w:t>достаточно</w:t>
      </w:r>
      <w:r w:rsidRPr="00573483">
        <w:rPr>
          <w:spacing w:val="42"/>
        </w:rPr>
        <w:t xml:space="preserve"> </w:t>
      </w:r>
      <w:r w:rsidRPr="00573483">
        <w:t>большим</w:t>
      </w:r>
      <w:r w:rsidRPr="00573483">
        <w:rPr>
          <w:spacing w:val="42"/>
        </w:rPr>
        <w:t xml:space="preserve"> </w:t>
      </w:r>
      <w:r w:rsidRPr="00573483">
        <w:rPr>
          <w:spacing w:val="-1"/>
        </w:rPr>
        <w:t>содержанием</w:t>
      </w:r>
      <w:r w:rsidRPr="00573483">
        <w:rPr>
          <w:spacing w:val="42"/>
        </w:rPr>
        <w:t xml:space="preserve"> </w:t>
      </w:r>
      <w:r w:rsidRPr="00573483">
        <w:t>в</w:t>
      </w:r>
      <w:r w:rsidRPr="00573483">
        <w:rPr>
          <w:spacing w:val="42"/>
        </w:rPr>
        <w:t xml:space="preserve"> </w:t>
      </w:r>
      <w:r w:rsidRPr="00573483">
        <w:t>них</w:t>
      </w:r>
      <w:r w:rsidRPr="00573483">
        <w:rPr>
          <w:spacing w:val="45"/>
        </w:rPr>
        <w:t xml:space="preserve"> </w:t>
      </w:r>
      <w:r w:rsidRPr="00573483">
        <w:rPr>
          <w:spacing w:val="-1"/>
        </w:rPr>
        <w:t>биогенных</w:t>
      </w:r>
      <w:r w:rsidRPr="00573483">
        <w:rPr>
          <w:spacing w:val="44"/>
        </w:rPr>
        <w:t xml:space="preserve"> </w:t>
      </w:r>
      <w:r w:rsidRPr="00573483">
        <w:rPr>
          <w:spacing w:val="-1"/>
        </w:rPr>
        <w:t>элементов.</w:t>
      </w:r>
      <w:r w:rsidRPr="00573483">
        <w:rPr>
          <w:spacing w:val="43"/>
        </w:rPr>
        <w:t xml:space="preserve"> </w:t>
      </w:r>
      <w:r w:rsidRPr="00573483">
        <w:t>Активный</w:t>
      </w:r>
      <w:r w:rsidRPr="00573483">
        <w:rPr>
          <w:spacing w:val="41"/>
        </w:rPr>
        <w:t xml:space="preserve"> </w:t>
      </w:r>
      <w:r w:rsidRPr="00573483">
        <w:t>ил</w:t>
      </w:r>
      <w:r w:rsidRPr="00573483">
        <w:rPr>
          <w:spacing w:val="43"/>
        </w:rPr>
        <w:t xml:space="preserve"> </w:t>
      </w:r>
      <w:r w:rsidRPr="00573483">
        <w:rPr>
          <w:spacing w:val="-1"/>
        </w:rPr>
        <w:t>особенно</w:t>
      </w:r>
      <w:r w:rsidRPr="00573483">
        <w:rPr>
          <w:spacing w:val="51"/>
        </w:rPr>
        <w:t xml:space="preserve"> </w:t>
      </w:r>
      <w:r w:rsidRPr="00573483">
        <w:rPr>
          <w:spacing w:val="-1"/>
        </w:rPr>
        <w:t>богат</w:t>
      </w:r>
      <w:r w:rsidRPr="00573483">
        <w:t xml:space="preserve"> азотом и </w:t>
      </w:r>
      <w:r w:rsidRPr="00573483">
        <w:rPr>
          <w:spacing w:val="-1"/>
        </w:rPr>
        <w:t>фосфорным</w:t>
      </w:r>
      <w:r w:rsidRPr="00573483">
        <w:rPr>
          <w:spacing w:val="-2"/>
        </w:rPr>
        <w:t xml:space="preserve"> </w:t>
      </w:r>
      <w:r w:rsidRPr="00573483">
        <w:t>ангидридом,</w:t>
      </w:r>
      <w:r w:rsidRPr="00573483">
        <w:rPr>
          <w:spacing w:val="1"/>
        </w:rPr>
        <w:t xml:space="preserve"> </w:t>
      </w:r>
      <w:r w:rsidRPr="00573483">
        <w:rPr>
          <w:spacing w:val="-1"/>
        </w:rPr>
        <w:t>такими,</w:t>
      </w:r>
      <w:r w:rsidRPr="00573483">
        <w:t xml:space="preserve"> </w:t>
      </w:r>
      <w:r w:rsidRPr="00573483">
        <w:rPr>
          <w:spacing w:val="-1"/>
        </w:rPr>
        <w:t>как</w:t>
      </w:r>
      <w:r w:rsidRPr="00573483">
        <w:t xml:space="preserve"> </w:t>
      </w:r>
      <w:r w:rsidRPr="00573483">
        <w:rPr>
          <w:spacing w:val="-1"/>
        </w:rPr>
        <w:t>медь,</w:t>
      </w:r>
      <w:r w:rsidRPr="00573483">
        <w:t xml:space="preserve"> </w:t>
      </w:r>
      <w:r w:rsidRPr="00573483">
        <w:rPr>
          <w:spacing w:val="-1"/>
        </w:rPr>
        <w:t>молибден,</w:t>
      </w:r>
      <w:r w:rsidRPr="00573483">
        <w:t xml:space="preserve"> </w:t>
      </w:r>
      <w:r w:rsidRPr="00573483">
        <w:rPr>
          <w:spacing w:val="-1"/>
        </w:rPr>
        <w:t>цинк.</w:t>
      </w:r>
    </w:p>
    <w:p w14:paraId="6E5023E7" w14:textId="77777777" w:rsidR="004A03DF" w:rsidRPr="00573483" w:rsidRDefault="004A03DF" w:rsidP="004A03DF">
      <w:pPr>
        <w:pStyle w:val="af9"/>
        <w:kinsoku w:val="0"/>
        <w:overflowPunct w:val="0"/>
        <w:spacing w:after="0" w:line="276" w:lineRule="auto"/>
        <w:ind w:right="-2" w:firstLine="709"/>
        <w:jc w:val="both"/>
        <w:rPr>
          <w:spacing w:val="-1"/>
        </w:rPr>
      </w:pPr>
      <w:r w:rsidRPr="00573483">
        <w:t>В</w:t>
      </w:r>
      <w:r w:rsidRPr="00573483">
        <w:rPr>
          <w:spacing w:val="48"/>
        </w:rPr>
        <w:t xml:space="preserve"> </w:t>
      </w:r>
      <w:r w:rsidRPr="00573483">
        <w:rPr>
          <w:spacing w:val="-1"/>
        </w:rPr>
        <w:t>качестве</w:t>
      </w:r>
      <w:r w:rsidRPr="00573483">
        <w:rPr>
          <w:spacing w:val="51"/>
        </w:rPr>
        <w:t xml:space="preserve"> </w:t>
      </w:r>
      <w:r w:rsidRPr="00573483">
        <w:rPr>
          <w:spacing w:val="-1"/>
        </w:rPr>
        <w:t>удобрения</w:t>
      </w:r>
      <w:r w:rsidRPr="00573483">
        <w:rPr>
          <w:spacing w:val="50"/>
        </w:rPr>
        <w:t xml:space="preserve"> </w:t>
      </w:r>
      <w:r w:rsidRPr="00573483">
        <w:rPr>
          <w:spacing w:val="-1"/>
        </w:rPr>
        <w:t>можно</w:t>
      </w:r>
      <w:r w:rsidRPr="00573483">
        <w:rPr>
          <w:spacing w:val="50"/>
        </w:rPr>
        <w:t xml:space="preserve"> </w:t>
      </w:r>
      <w:r w:rsidRPr="00573483">
        <w:rPr>
          <w:spacing w:val="-1"/>
        </w:rPr>
        <w:t>использовать</w:t>
      </w:r>
      <w:r w:rsidRPr="00573483">
        <w:rPr>
          <w:spacing w:val="49"/>
        </w:rPr>
        <w:t xml:space="preserve"> </w:t>
      </w:r>
      <w:r w:rsidRPr="00573483">
        <w:rPr>
          <w:spacing w:val="-1"/>
        </w:rPr>
        <w:t>те</w:t>
      </w:r>
      <w:r w:rsidRPr="00573483">
        <w:rPr>
          <w:spacing w:val="49"/>
        </w:rPr>
        <w:t xml:space="preserve"> </w:t>
      </w:r>
      <w:r w:rsidRPr="00573483">
        <w:rPr>
          <w:spacing w:val="-1"/>
        </w:rPr>
        <w:t>осадки</w:t>
      </w:r>
      <w:r w:rsidRPr="00573483">
        <w:rPr>
          <w:spacing w:val="51"/>
        </w:rPr>
        <w:t xml:space="preserve"> </w:t>
      </w:r>
      <w:r w:rsidRPr="00573483">
        <w:rPr>
          <w:spacing w:val="-1"/>
        </w:rPr>
        <w:t>сточных</w:t>
      </w:r>
      <w:r w:rsidRPr="00573483">
        <w:rPr>
          <w:spacing w:val="52"/>
        </w:rPr>
        <w:t xml:space="preserve"> </w:t>
      </w:r>
      <w:r w:rsidRPr="00573483">
        <w:t>вод</w:t>
      </w:r>
      <w:r w:rsidRPr="00573483">
        <w:rPr>
          <w:spacing w:val="47"/>
        </w:rPr>
        <w:t xml:space="preserve"> </w:t>
      </w:r>
      <w:r w:rsidRPr="00573483">
        <w:t>и</w:t>
      </w:r>
      <w:r w:rsidRPr="00573483">
        <w:rPr>
          <w:spacing w:val="48"/>
        </w:rPr>
        <w:t xml:space="preserve"> </w:t>
      </w:r>
      <w:r w:rsidRPr="00573483">
        <w:rPr>
          <w:spacing w:val="-1"/>
        </w:rPr>
        <w:t>избыточный</w:t>
      </w:r>
      <w:r w:rsidRPr="00573483">
        <w:rPr>
          <w:spacing w:val="71"/>
        </w:rPr>
        <w:t xml:space="preserve"> </w:t>
      </w:r>
      <w:r w:rsidRPr="00573483">
        <w:t>активный</w:t>
      </w:r>
      <w:r w:rsidRPr="00573483">
        <w:rPr>
          <w:spacing w:val="19"/>
        </w:rPr>
        <w:t xml:space="preserve"> </w:t>
      </w:r>
      <w:r w:rsidRPr="00573483">
        <w:t>ил,</w:t>
      </w:r>
      <w:r w:rsidRPr="00573483">
        <w:rPr>
          <w:spacing w:val="19"/>
        </w:rPr>
        <w:t xml:space="preserve"> </w:t>
      </w:r>
      <w:r w:rsidRPr="00573483">
        <w:t>которые</w:t>
      </w:r>
      <w:r w:rsidRPr="00573483">
        <w:rPr>
          <w:spacing w:val="20"/>
        </w:rPr>
        <w:t xml:space="preserve"> </w:t>
      </w:r>
      <w:r w:rsidRPr="00573483">
        <w:rPr>
          <w:spacing w:val="-1"/>
        </w:rPr>
        <w:t>предварительно</w:t>
      </w:r>
      <w:r w:rsidRPr="00573483">
        <w:rPr>
          <w:spacing w:val="21"/>
        </w:rPr>
        <w:t xml:space="preserve"> </w:t>
      </w:r>
      <w:r w:rsidRPr="00573483">
        <w:rPr>
          <w:spacing w:val="-1"/>
        </w:rPr>
        <w:t>были</w:t>
      </w:r>
      <w:r w:rsidRPr="00573483">
        <w:rPr>
          <w:spacing w:val="20"/>
        </w:rPr>
        <w:t xml:space="preserve"> </w:t>
      </w:r>
      <w:r w:rsidRPr="00573483">
        <w:rPr>
          <w:spacing w:val="-1"/>
        </w:rPr>
        <w:t>подвергнуты</w:t>
      </w:r>
      <w:r w:rsidRPr="00573483">
        <w:rPr>
          <w:spacing w:val="21"/>
        </w:rPr>
        <w:t xml:space="preserve"> </w:t>
      </w:r>
      <w:r w:rsidRPr="00573483">
        <w:t>обработке,</w:t>
      </w:r>
      <w:r w:rsidRPr="00573483">
        <w:rPr>
          <w:spacing w:val="21"/>
        </w:rPr>
        <w:t xml:space="preserve"> </w:t>
      </w:r>
      <w:r w:rsidRPr="00573483">
        <w:rPr>
          <w:spacing w:val="-1"/>
        </w:rPr>
        <w:t>гарантирующей</w:t>
      </w:r>
      <w:r w:rsidRPr="00573483">
        <w:rPr>
          <w:spacing w:val="47"/>
        </w:rPr>
        <w:t xml:space="preserve"> </w:t>
      </w:r>
      <w:r w:rsidRPr="00573483">
        <w:rPr>
          <w:spacing w:val="-1"/>
        </w:rPr>
        <w:t>последующую</w:t>
      </w:r>
      <w:r w:rsidRPr="00573483">
        <w:rPr>
          <w:spacing w:val="45"/>
        </w:rPr>
        <w:t xml:space="preserve"> </w:t>
      </w:r>
      <w:r w:rsidRPr="00573483">
        <w:t>их</w:t>
      </w:r>
      <w:r w:rsidRPr="00573483">
        <w:rPr>
          <w:spacing w:val="45"/>
        </w:rPr>
        <w:t xml:space="preserve"> </w:t>
      </w:r>
      <w:r w:rsidRPr="00573483">
        <w:rPr>
          <w:spacing w:val="-1"/>
        </w:rPr>
        <w:t>не загниваемость,</w:t>
      </w:r>
      <w:r w:rsidRPr="00573483">
        <w:rPr>
          <w:spacing w:val="45"/>
        </w:rPr>
        <w:t xml:space="preserve"> </w:t>
      </w:r>
      <w:r w:rsidRPr="00573483">
        <w:t>а</w:t>
      </w:r>
      <w:r w:rsidRPr="00573483">
        <w:rPr>
          <w:spacing w:val="44"/>
        </w:rPr>
        <w:t xml:space="preserve"> </w:t>
      </w:r>
      <w:r w:rsidRPr="00573483">
        <w:t>также</w:t>
      </w:r>
      <w:r w:rsidRPr="00573483">
        <w:rPr>
          <w:spacing w:val="44"/>
        </w:rPr>
        <w:t xml:space="preserve"> </w:t>
      </w:r>
      <w:r w:rsidRPr="00573483">
        <w:rPr>
          <w:spacing w:val="-1"/>
        </w:rPr>
        <w:t>гибель</w:t>
      </w:r>
      <w:r w:rsidRPr="00573483">
        <w:rPr>
          <w:spacing w:val="43"/>
        </w:rPr>
        <w:t xml:space="preserve"> </w:t>
      </w:r>
      <w:r w:rsidRPr="00573483">
        <w:rPr>
          <w:spacing w:val="-1"/>
        </w:rPr>
        <w:t>патогенных</w:t>
      </w:r>
      <w:r w:rsidRPr="00573483">
        <w:rPr>
          <w:spacing w:val="47"/>
        </w:rPr>
        <w:t xml:space="preserve"> </w:t>
      </w:r>
      <w:r w:rsidRPr="00573483">
        <w:t>микроорганизмов</w:t>
      </w:r>
      <w:r w:rsidRPr="00573483">
        <w:rPr>
          <w:spacing w:val="44"/>
        </w:rPr>
        <w:t xml:space="preserve"> </w:t>
      </w:r>
      <w:r w:rsidRPr="00573483">
        <w:t>и</w:t>
      </w:r>
      <w:r w:rsidRPr="00573483">
        <w:rPr>
          <w:spacing w:val="44"/>
        </w:rPr>
        <w:t xml:space="preserve"> </w:t>
      </w:r>
      <w:r w:rsidRPr="00573483">
        <w:rPr>
          <w:spacing w:val="-1"/>
        </w:rPr>
        <w:t>яиц</w:t>
      </w:r>
      <w:r w:rsidRPr="00573483">
        <w:rPr>
          <w:spacing w:val="43"/>
        </w:rPr>
        <w:t xml:space="preserve"> </w:t>
      </w:r>
      <w:r w:rsidRPr="00573483">
        <w:rPr>
          <w:spacing w:val="-1"/>
        </w:rPr>
        <w:t>гельминтов.</w:t>
      </w:r>
    </w:p>
    <w:p w14:paraId="137E49E2" w14:textId="77777777" w:rsidR="004A03DF" w:rsidRPr="00573483" w:rsidRDefault="004A03DF" w:rsidP="004A03DF">
      <w:pPr>
        <w:pStyle w:val="af9"/>
        <w:kinsoku w:val="0"/>
        <w:overflowPunct w:val="0"/>
        <w:spacing w:after="0" w:line="276" w:lineRule="auto"/>
        <w:ind w:right="-2" w:firstLine="709"/>
        <w:jc w:val="both"/>
        <w:rPr>
          <w:spacing w:val="-1"/>
        </w:rPr>
      </w:pPr>
      <w:r w:rsidRPr="00573483">
        <w:rPr>
          <w:spacing w:val="-1"/>
        </w:rPr>
        <w:t>Наиболее</w:t>
      </w:r>
      <w:r w:rsidRPr="00573483">
        <w:rPr>
          <w:spacing w:val="58"/>
        </w:rPr>
        <w:t xml:space="preserve"> </w:t>
      </w:r>
      <w:r w:rsidRPr="00573483">
        <w:rPr>
          <w:spacing w:val="-1"/>
        </w:rPr>
        <w:t>эффективным</w:t>
      </w:r>
      <w:r w:rsidRPr="00573483">
        <w:rPr>
          <w:spacing w:val="59"/>
        </w:rPr>
        <w:t xml:space="preserve"> </w:t>
      </w:r>
      <w:r w:rsidRPr="00573483">
        <w:rPr>
          <w:spacing w:val="-1"/>
        </w:rPr>
        <w:t>способом</w:t>
      </w:r>
      <w:r w:rsidRPr="00573483">
        <w:rPr>
          <w:spacing w:val="59"/>
        </w:rPr>
        <w:t xml:space="preserve"> </w:t>
      </w:r>
      <w:r w:rsidRPr="00573483">
        <w:rPr>
          <w:spacing w:val="-1"/>
        </w:rPr>
        <w:t>обезвоживания</w:t>
      </w:r>
      <w:r w:rsidRPr="00573483">
        <w:rPr>
          <w:spacing w:val="59"/>
        </w:rPr>
        <w:t xml:space="preserve"> </w:t>
      </w:r>
      <w:r w:rsidRPr="00573483">
        <w:rPr>
          <w:spacing w:val="-1"/>
        </w:rPr>
        <w:t>отходов,</w:t>
      </w:r>
      <w:r w:rsidRPr="00573483">
        <w:rPr>
          <w:spacing w:val="59"/>
        </w:rPr>
        <w:t xml:space="preserve"> </w:t>
      </w:r>
      <w:r w:rsidRPr="00573483">
        <w:rPr>
          <w:spacing w:val="-1"/>
        </w:rPr>
        <w:t>образующихся</w:t>
      </w:r>
      <w:r w:rsidRPr="00573483">
        <w:rPr>
          <w:spacing w:val="59"/>
        </w:rPr>
        <w:t xml:space="preserve"> </w:t>
      </w:r>
      <w:r w:rsidRPr="00573483">
        <w:t>при</w:t>
      </w:r>
      <w:r w:rsidRPr="00573483">
        <w:rPr>
          <w:spacing w:val="87"/>
        </w:rPr>
        <w:t xml:space="preserve"> </w:t>
      </w:r>
      <w:r w:rsidRPr="00573483">
        <w:rPr>
          <w:spacing w:val="-1"/>
        </w:rPr>
        <w:t>очистке</w:t>
      </w:r>
      <w:r w:rsidRPr="00573483">
        <w:rPr>
          <w:spacing w:val="34"/>
        </w:rPr>
        <w:t xml:space="preserve"> </w:t>
      </w:r>
      <w:r w:rsidRPr="00573483">
        <w:rPr>
          <w:spacing w:val="-1"/>
        </w:rPr>
        <w:t>сточных</w:t>
      </w:r>
      <w:r w:rsidRPr="00573483">
        <w:rPr>
          <w:spacing w:val="35"/>
        </w:rPr>
        <w:t xml:space="preserve"> </w:t>
      </w:r>
      <w:r w:rsidRPr="00573483">
        <w:t>вод,</w:t>
      </w:r>
      <w:r w:rsidRPr="00573483">
        <w:rPr>
          <w:spacing w:val="33"/>
        </w:rPr>
        <w:t xml:space="preserve"> </w:t>
      </w:r>
      <w:r w:rsidRPr="00573483">
        <w:rPr>
          <w:spacing w:val="-1"/>
        </w:rPr>
        <w:t>является</w:t>
      </w:r>
      <w:r w:rsidRPr="00573483">
        <w:rPr>
          <w:spacing w:val="35"/>
        </w:rPr>
        <w:t xml:space="preserve"> </w:t>
      </w:r>
      <w:r w:rsidRPr="00573483">
        <w:rPr>
          <w:spacing w:val="-1"/>
        </w:rPr>
        <w:t>термическая</w:t>
      </w:r>
      <w:r w:rsidRPr="00573483">
        <w:rPr>
          <w:spacing w:val="35"/>
        </w:rPr>
        <w:t xml:space="preserve"> </w:t>
      </w:r>
      <w:r w:rsidRPr="00573483">
        <w:rPr>
          <w:spacing w:val="-1"/>
        </w:rPr>
        <w:t>сушка.</w:t>
      </w:r>
      <w:r w:rsidRPr="00573483">
        <w:rPr>
          <w:spacing w:val="35"/>
        </w:rPr>
        <w:t xml:space="preserve"> </w:t>
      </w:r>
      <w:r w:rsidRPr="00573483">
        <w:rPr>
          <w:spacing w:val="-1"/>
        </w:rPr>
        <w:t>Перспективные</w:t>
      </w:r>
      <w:r w:rsidRPr="00573483">
        <w:rPr>
          <w:spacing w:val="34"/>
        </w:rPr>
        <w:t xml:space="preserve"> </w:t>
      </w:r>
      <w:r w:rsidRPr="00573483">
        <w:rPr>
          <w:spacing w:val="-1"/>
        </w:rPr>
        <w:t>технологические</w:t>
      </w:r>
      <w:r w:rsidRPr="00573483">
        <w:rPr>
          <w:spacing w:val="95"/>
        </w:rPr>
        <w:t xml:space="preserve"> </w:t>
      </w:r>
      <w:r w:rsidRPr="00573483">
        <w:rPr>
          <w:spacing w:val="-1"/>
        </w:rPr>
        <w:t>способы</w:t>
      </w:r>
      <w:r w:rsidRPr="00573483">
        <w:rPr>
          <w:spacing w:val="25"/>
        </w:rPr>
        <w:t xml:space="preserve"> </w:t>
      </w:r>
      <w:r w:rsidRPr="00573483">
        <w:t>обезвоживания</w:t>
      </w:r>
      <w:r w:rsidRPr="00573483">
        <w:rPr>
          <w:spacing w:val="26"/>
        </w:rPr>
        <w:t xml:space="preserve"> </w:t>
      </w:r>
      <w:r w:rsidRPr="00573483">
        <w:rPr>
          <w:spacing w:val="-1"/>
        </w:rPr>
        <w:t>осадков</w:t>
      </w:r>
      <w:r w:rsidRPr="00573483">
        <w:rPr>
          <w:spacing w:val="25"/>
        </w:rPr>
        <w:t xml:space="preserve"> </w:t>
      </w:r>
      <w:r w:rsidRPr="00573483">
        <w:t>и</w:t>
      </w:r>
      <w:r w:rsidRPr="00573483">
        <w:rPr>
          <w:spacing w:val="27"/>
        </w:rPr>
        <w:t xml:space="preserve"> </w:t>
      </w:r>
      <w:r w:rsidRPr="00573483">
        <w:t>избыточного</w:t>
      </w:r>
      <w:r w:rsidRPr="00573483">
        <w:rPr>
          <w:spacing w:val="26"/>
        </w:rPr>
        <w:t xml:space="preserve"> </w:t>
      </w:r>
      <w:r w:rsidRPr="00573483">
        <w:t>активного</w:t>
      </w:r>
      <w:r w:rsidRPr="00573483">
        <w:rPr>
          <w:spacing w:val="23"/>
        </w:rPr>
        <w:t xml:space="preserve"> </w:t>
      </w:r>
      <w:r w:rsidRPr="00573483">
        <w:rPr>
          <w:spacing w:val="-1"/>
        </w:rPr>
        <w:t>ила,</w:t>
      </w:r>
      <w:r w:rsidRPr="00573483">
        <w:rPr>
          <w:spacing w:val="26"/>
        </w:rPr>
        <w:t xml:space="preserve"> </w:t>
      </w:r>
      <w:r w:rsidRPr="00573483">
        <w:rPr>
          <w:spacing w:val="-1"/>
        </w:rPr>
        <w:t>включающие</w:t>
      </w:r>
      <w:r w:rsidRPr="00573483">
        <w:rPr>
          <w:spacing w:val="45"/>
        </w:rPr>
        <w:t xml:space="preserve"> </w:t>
      </w:r>
      <w:r w:rsidRPr="00573483">
        <w:rPr>
          <w:spacing w:val="-1"/>
        </w:rPr>
        <w:t>использование</w:t>
      </w:r>
      <w:r w:rsidRPr="00573483">
        <w:rPr>
          <w:spacing w:val="10"/>
        </w:rPr>
        <w:t xml:space="preserve"> </w:t>
      </w:r>
      <w:r w:rsidRPr="00573483">
        <w:rPr>
          <w:spacing w:val="-1"/>
        </w:rPr>
        <w:t>барабанных</w:t>
      </w:r>
      <w:r w:rsidRPr="00573483">
        <w:rPr>
          <w:spacing w:val="13"/>
        </w:rPr>
        <w:t xml:space="preserve"> </w:t>
      </w:r>
      <w:r w:rsidRPr="00573483">
        <w:rPr>
          <w:spacing w:val="-1"/>
        </w:rPr>
        <w:t>вакуум-фильтров,</w:t>
      </w:r>
      <w:r w:rsidRPr="00573483">
        <w:rPr>
          <w:spacing w:val="9"/>
        </w:rPr>
        <w:t xml:space="preserve"> </w:t>
      </w:r>
      <w:r w:rsidRPr="00573483">
        <w:rPr>
          <w:spacing w:val="-1"/>
        </w:rPr>
        <w:t>центрифуг,</w:t>
      </w:r>
      <w:r w:rsidRPr="00573483">
        <w:rPr>
          <w:spacing w:val="11"/>
        </w:rPr>
        <w:t xml:space="preserve"> </w:t>
      </w:r>
      <w:r w:rsidRPr="00573483">
        <w:t>с</w:t>
      </w:r>
      <w:r w:rsidRPr="00573483">
        <w:rPr>
          <w:spacing w:val="10"/>
        </w:rPr>
        <w:t xml:space="preserve"> </w:t>
      </w:r>
      <w:r w:rsidRPr="00573483">
        <w:rPr>
          <w:spacing w:val="-1"/>
        </w:rPr>
        <w:t>последующей</w:t>
      </w:r>
      <w:r w:rsidRPr="00573483">
        <w:rPr>
          <w:spacing w:val="12"/>
        </w:rPr>
        <w:t xml:space="preserve"> </w:t>
      </w:r>
      <w:r w:rsidRPr="00573483">
        <w:rPr>
          <w:spacing w:val="-1"/>
        </w:rPr>
        <w:t>термической</w:t>
      </w:r>
      <w:r w:rsidRPr="00573483">
        <w:rPr>
          <w:spacing w:val="99"/>
        </w:rPr>
        <w:t xml:space="preserve"> </w:t>
      </w:r>
      <w:r w:rsidRPr="00573483">
        <w:rPr>
          <w:spacing w:val="-1"/>
        </w:rPr>
        <w:t>сушкой</w:t>
      </w:r>
      <w:r w:rsidRPr="00573483">
        <w:rPr>
          <w:spacing w:val="43"/>
        </w:rPr>
        <w:t xml:space="preserve"> </w:t>
      </w:r>
      <w:r w:rsidRPr="00573483">
        <w:t>и</w:t>
      </w:r>
      <w:r w:rsidRPr="00573483">
        <w:rPr>
          <w:spacing w:val="43"/>
        </w:rPr>
        <w:t xml:space="preserve"> </w:t>
      </w:r>
      <w:r w:rsidRPr="00573483">
        <w:rPr>
          <w:spacing w:val="-1"/>
        </w:rPr>
        <w:t>одновременной</w:t>
      </w:r>
      <w:r w:rsidRPr="00573483">
        <w:rPr>
          <w:spacing w:val="43"/>
        </w:rPr>
        <w:t xml:space="preserve"> </w:t>
      </w:r>
      <w:r w:rsidRPr="00573483">
        <w:rPr>
          <w:spacing w:val="-1"/>
        </w:rPr>
        <w:t>грануляцией</w:t>
      </w:r>
      <w:r w:rsidRPr="00573483">
        <w:rPr>
          <w:spacing w:val="43"/>
        </w:rPr>
        <w:t xml:space="preserve"> </w:t>
      </w:r>
      <w:r w:rsidRPr="00573483">
        <w:rPr>
          <w:spacing w:val="-1"/>
        </w:rPr>
        <w:t>позволяют</w:t>
      </w:r>
      <w:r w:rsidRPr="00573483">
        <w:rPr>
          <w:spacing w:val="43"/>
        </w:rPr>
        <w:t xml:space="preserve"> </w:t>
      </w:r>
      <w:r w:rsidRPr="00573483">
        <w:rPr>
          <w:spacing w:val="-1"/>
        </w:rPr>
        <w:t>получать</w:t>
      </w:r>
      <w:r w:rsidRPr="00573483">
        <w:rPr>
          <w:spacing w:val="44"/>
        </w:rPr>
        <w:t xml:space="preserve"> </w:t>
      </w:r>
      <w:r w:rsidRPr="00573483">
        <w:rPr>
          <w:spacing w:val="-1"/>
        </w:rPr>
        <w:t>продукт</w:t>
      </w:r>
      <w:r w:rsidRPr="00573483">
        <w:rPr>
          <w:spacing w:val="45"/>
        </w:rPr>
        <w:t xml:space="preserve"> </w:t>
      </w:r>
      <w:r w:rsidRPr="00573483">
        <w:t>в</w:t>
      </w:r>
      <w:r w:rsidRPr="00573483">
        <w:rPr>
          <w:spacing w:val="42"/>
        </w:rPr>
        <w:t xml:space="preserve"> </w:t>
      </w:r>
      <w:r w:rsidRPr="00573483">
        <w:t>виде</w:t>
      </w:r>
      <w:r w:rsidRPr="00573483">
        <w:rPr>
          <w:spacing w:val="42"/>
        </w:rPr>
        <w:t xml:space="preserve"> </w:t>
      </w:r>
      <w:r w:rsidRPr="00573483">
        <w:rPr>
          <w:spacing w:val="-1"/>
        </w:rPr>
        <w:t>гранул,</w:t>
      </w:r>
      <w:r w:rsidRPr="00573483">
        <w:rPr>
          <w:spacing w:val="43"/>
        </w:rPr>
        <w:t xml:space="preserve"> </w:t>
      </w:r>
      <w:r w:rsidRPr="00573483">
        <w:rPr>
          <w:spacing w:val="-1"/>
        </w:rPr>
        <w:t>что</w:t>
      </w:r>
      <w:r w:rsidRPr="00573483">
        <w:rPr>
          <w:spacing w:val="51"/>
        </w:rPr>
        <w:t xml:space="preserve"> </w:t>
      </w:r>
      <w:r w:rsidRPr="00573483">
        <w:rPr>
          <w:spacing w:val="-1"/>
        </w:rPr>
        <w:t>обеспечивает</w:t>
      </w:r>
      <w:r w:rsidRPr="00573483">
        <w:rPr>
          <w:spacing w:val="48"/>
        </w:rPr>
        <w:t xml:space="preserve"> </w:t>
      </w:r>
      <w:r w:rsidRPr="00573483">
        <w:rPr>
          <w:spacing w:val="-1"/>
        </w:rPr>
        <w:t>получение</w:t>
      </w:r>
      <w:r w:rsidRPr="00573483">
        <w:rPr>
          <w:spacing w:val="46"/>
        </w:rPr>
        <w:t xml:space="preserve"> </w:t>
      </w:r>
      <w:r w:rsidRPr="00573483">
        <w:rPr>
          <w:spacing w:val="-1"/>
        </w:rPr>
        <w:t>удобного</w:t>
      </w:r>
      <w:r w:rsidRPr="00573483">
        <w:rPr>
          <w:spacing w:val="47"/>
        </w:rPr>
        <w:t xml:space="preserve"> </w:t>
      </w:r>
      <w:r w:rsidRPr="00573483">
        <w:t>для</w:t>
      </w:r>
      <w:r w:rsidRPr="00573483">
        <w:rPr>
          <w:spacing w:val="48"/>
        </w:rPr>
        <w:t xml:space="preserve"> </w:t>
      </w:r>
      <w:r w:rsidRPr="00573483">
        <w:rPr>
          <w:spacing w:val="-1"/>
        </w:rPr>
        <w:t>транспортировки,</w:t>
      </w:r>
      <w:r w:rsidRPr="00573483">
        <w:rPr>
          <w:spacing w:val="45"/>
        </w:rPr>
        <w:t xml:space="preserve"> </w:t>
      </w:r>
      <w:r w:rsidRPr="00573483">
        <w:t>хранения</w:t>
      </w:r>
      <w:r w:rsidRPr="00573483">
        <w:rPr>
          <w:spacing w:val="45"/>
        </w:rPr>
        <w:t xml:space="preserve"> </w:t>
      </w:r>
      <w:r w:rsidRPr="00573483">
        <w:t>и</w:t>
      </w:r>
      <w:r w:rsidRPr="00573483">
        <w:rPr>
          <w:spacing w:val="85"/>
        </w:rPr>
        <w:t xml:space="preserve"> </w:t>
      </w:r>
      <w:r w:rsidRPr="00573483">
        <w:rPr>
          <w:spacing w:val="-1"/>
        </w:rPr>
        <w:t>внесения</w:t>
      </w:r>
      <w:r w:rsidRPr="00573483">
        <w:rPr>
          <w:spacing w:val="11"/>
        </w:rPr>
        <w:t xml:space="preserve"> </w:t>
      </w:r>
      <w:r w:rsidRPr="00573483">
        <w:t>в</w:t>
      </w:r>
      <w:r w:rsidRPr="00573483">
        <w:rPr>
          <w:spacing w:val="11"/>
        </w:rPr>
        <w:t xml:space="preserve"> </w:t>
      </w:r>
      <w:r w:rsidRPr="00573483">
        <w:t>почву</w:t>
      </w:r>
      <w:r w:rsidRPr="00573483">
        <w:rPr>
          <w:spacing w:val="9"/>
        </w:rPr>
        <w:t xml:space="preserve"> </w:t>
      </w:r>
      <w:r w:rsidRPr="00573483">
        <w:rPr>
          <w:spacing w:val="-1"/>
        </w:rPr>
        <w:t>органоминерального</w:t>
      </w:r>
      <w:r w:rsidRPr="00573483">
        <w:rPr>
          <w:spacing w:val="9"/>
        </w:rPr>
        <w:t xml:space="preserve"> </w:t>
      </w:r>
      <w:r w:rsidRPr="00573483">
        <w:rPr>
          <w:spacing w:val="-1"/>
        </w:rPr>
        <w:t>удобрения,</w:t>
      </w:r>
      <w:r w:rsidRPr="00573483">
        <w:rPr>
          <w:spacing w:val="11"/>
        </w:rPr>
        <w:t xml:space="preserve"> </w:t>
      </w:r>
      <w:r w:rsidRPr="00573483">
        <w:rPr>
          <w:spacing w:val="-1"/>
        </w:rPr>
        <w:t>содержащего</w:t>
      </w:r>
      <w:r w:rsidRPr="00573483">
        <w:rPr>
          <w:spacing w:val="11"/>
        </w:rPr>
        <w:t xml:space="preserve"> </w:t>
      </w:r>
      <w:r w:rsidRPr="00573483">
        <w:rPr>
          <w:spacing w:val="-1"/>
        </w:rPr>
        <w:t>азот,</w:t>
      </w:r>
      <w:r w:rsidRPr="00573483">
        <w:rPr>
          <w:spacing w:val="12"/>
        </w:rPr>
        <w:t xml:space="preserve"> </w:t>
      </w:r>
      <w:r w:rsidRPr="00573483">
        <w:t>фосфор,</w:t>
      </w:r>
      <w:r w:rsidRPr="00573483">
        <w:rPr>
          <w:spacing w:val="81"/>
        </w:rPr>
        <w:t xml:space="preserve"> </w:t>
      </w:r>
      <w:r w:rsidRPr="00573483">
        <w:rPr>
          <w:spacing w:val="-1"/>
        </w:rPr>
        <w:t>микроэлементы.</w:t>
      </w:r>
    </w:p>
    <w:p w14:paraId="6EE52B68" w14:textId="77777777" w:rsidR="004A03DF" w:rsidRPr="00573483" w:rsidRDefault="004A03DF" w:rsidP="004A03DF">
      <w:pPr>
        <w:pStyle w:val="af9"/>
        <w:kinsoku w:val="0"/>
        <w:overflowPunct w:val="0"/>
        <w:spacing w:after="0" w:line="276" w:lineRule="auto"/>
        <w:ind w:right="-2" w:firstLine="709"/>
        <w:jc w:val="both"/>
        <w:rPr>
          <w:spacing w:val="-1"/>
        </w:rPr>
      </w:pPr>
      <w:r w:rsidRPr="00573483">
        <w:t>Наряду</w:t>
      </w:r>
      <w:r w:rsidRPr="00573483">
        <w:rPr>
          <w:spacing w:val="30"/>
        </w:rPr>
        <w:t xml:space="preserve"> </w:t>
      </w:r>
      <w:r w:rsidRPr="00573483">
        <w:t>с</w:t>
      </w:r>
      <w:r w:rsidRPr="00573483">
        <w:rPr>
          <w:spacing w:val="34"/>
        </w:rPr>
        <w:t xml:space="preserve"> </w:t>
      </w:r>
      <w:r w:rsidRPr="00573483">
        <w:rPr>
          <w:spacing w:val="-1"/>
        </w:rPr>
        <w:t>достоинствами</w:t>
      </w:r>
      <w:r w:rsidRPr="00573483">
        <w:rPr>
          <w:spacing w:val="36"/>
        </w:rPr>
        <w:t xml:space="preserve"> </w:t>
      </w:r>
      <w:r w:rsidRPr="00573483">
        <w:rPr>
          <w:spacing w:val="-1"/>
        </w:rPr>
        <w:t>получаемого</w:t>
      </w:r>
      <w:r w:rsidRPr="00573483">
        <w:rPr>
          <w:spacing w:val="35"/>
        </w:rPr>
        <w:t xml:space="preserve"> </w:t>
      </w:r>
      <w:r w:rsidRPr="00573483">
        <w:t>на</w:t>
      </w:r>
      <w:r w:rsidRPr="00573483">
        <w:rPr>
          <w:spacing w:val="34"/>
        </w:rPr>
        <w:t xml:space="preserve"> </w:t>
      </w:r>
      <w:r w:rsidRPr="00573483">
        <w:t>основе</w:t>
      </w:r>
      <w:r w:rsidRPr="00573483">
        <w:rPr>
          <w:spacing w:val="34"/>
        </w:rPr>
        <w:t xml:space="preserve"> </w:t>
      </w:r>
      <w:r w:rsidRPr="00573483">
        <w:rPr>
          <w:spacing w:val="-1"/>
        </w:rPr>
        <w:t>осадков</w:t>
      </w:r>
      <w:r w:rsidRPr="00573483">
        <w:rPr>
          <w:spacing w:val="35"/>
        </w:rPr>
        <w:t xml:space="preserve"> </w:t>
      </w:r>
      <w:r w:rsidRPr="00573483">
        <w:rPr>
          <w:spacing w:val="-1"/>
        </w:rPr>
        <w:t>сточных</w:t>
      </w:r>
      <w:r w:rsidRPr="00573483">
        <w:rPr>
          <w:spacing w:val="35"/>
        </w:rPr>
        <w:t xml:space="preserve"> </w:t>
      </w:r>
      <w:r w:rsidRPr="00573483">
        <w:t>вод</w:t>
      </w:r>
      <w:r w:rsidRPr="00573483">
        <w:rPr>
          <w:spacing w:val="35"/>
        </w:rPr>
        <w:t xml:space="preserve"> </w:t>
      </w:r>
      <w:r w:rsidRPr="00573483">
        <w:t>и</w:t>
      </w:r>
      <w:r w:rsidRPr="00573483">
        <w:rPr>
          <w:spacing w:val="36"/>
        </w:rPr>
        <w:t xml:space="preserve"> </w:t>
      </w:r>
      <w:r w:rsidRPr="00573483">
        <w:rPr>
          <w:spacing w:val="-1"/>
        </w:rPr>
        <w:t>активного</w:t>
      </w:r>
      <w:r w:rsidRPr="00573483">
        <w:rPr>
          <w:spacing w:val="71"/>
        </w:rPr>
        <w:t xml:space="preserve"> </w:t>
      </w:r>
      <w:r w:rsidRPr="00573483">
        <w:t>ила</w:t>
      </w:r>
      <w:r w:rsidRPr="00573483">
        <w:rPr>
          <w:spacing w:val="25"/>
        </w:rPr>
        <w:t xml:space="preserve"> </w:t>
      </w:r>
      <w:r w:rsidRPr="00573483">
        <w:rPr>
          <w:spacing w:val="-1"/>
        </w:rPr>
        <w:t>удобрения</w:t>
      </w:r>
      <w:r w:rsidRPr="00573483">
        <w:rPr>
          <w:spacing w:val="23"/>
        </w:rPr>
        <w:t xml:space="preserve"> </w:t>
      </w:r>
      <w:r w:rsidRPr="00573483">
        <w:rPr>
          <w:spacing w:val="-1"/>
        </w:rPr>
        <w:t>следует</w:t>
      </w:r>
      <w:r w:rsidRPr="00573483">
        <w:rPr>
          <w:spacing w:val="26"/>
        </w:rPr>
        <w:t xml:space="preserve"> </w:t>
      </w:r>
      <w:r w:rsidRPr="00573483">
        <w:rPr>
          <w:spacing w:val="-1"/>
        </w:rPr>
        <w:t>учитывать</w:t>
      </w:r>
      <w:r w:rsidRPr="00573483">
        <w:rPr>
          <w:spacing w:val="25"/>
        </w:rPr>
        <w:t xml:space="preserve"> </w:t>
      </w:r>
      <w:r w:rsidRPr="00573483">
        <w:t>и</w:t>
      </w:r>
      <w:r w:rsidRPr="00573483">
        <w:rPr>
          <w:spacing w:val="24"/>
        </w:rPr>
        <w:t xml:space="preserve"> </w:t>
      </w:r>
      <w:r w:rsidRPr="00573483">
        <w:rPr>
          <w:spacing w:val="-1"/>
        </w:rPr>
        <w:t>возможные</w:t>
      </w:r>
      <w:r w:rsidRPr="00573483">
        <w:rPr>
          <w:spacing w:val="22"/>
        </w:rPr>
        <w:t xml:space="preserve"> </w:t>
      </w:r>
      <w:r w:rsidRPr="00573483">
        <w:rPr>
          <w:spacing w:val="-1"/>
        </w:rPr>
        <w:t>отрицательные</w:t>
      </w:r>
      <w:r w:rsidRPr="00573483">
        <w:rPr>
          <w:spacing w:val="22"/>
        </w:rPr>
        <w:t xml:space="preserve"> </w:t>
      </w:r>
      <w:r w:rsidRPr="00573483">
        <w:rPr>
          <w:spacing w:val="-1"/>
        </w:rPr>
        <w:t>последствия</w:t>
      </w:r>
      <w:r w:rsidRPr="00573483">
        <w:rPr>
          <w:spacing w:val="26"/>
        </w:rPr>
        <w:t xml:space="preserve"> </w:t>
      </w:r>
      <w:r w:rsidRPr="00573483">
        <w:rPr>
          <w:spacing w:val="-1"/>
        </w:rPr>
        <w:t>его</w:t>
      </w:r>
      <w:r w:rsidRPr="00573483">
        <w:rPr>
          <w:spacing w:val="87"/>
        </w:rPr>
        <w:t xml:space="preserve"> </w:t>
      </w:r>
      <w:r w:rsidRPr="00573483">
        <w:rPr>
          <w:spacing w:val="-1"/>
        </w:rPr>
        <w:t>применения,</w:t>
      </w:r>
      <w:r w:rsidRPr="00573483">
        <w:rPr>
          <w:spacing w:val="2"/>
        </w:rPr>
        <w:t xml:space="preserve"> </w:t>
      </w:r>
      <w:r w:rsidRPr="00573483">
        <w:rPr>
          <w:spacing w:val="-1"/>
        </w:rPr>
        <w:t>связанные</w:t>
      </w:r>
      <w:r w:rsidRPr="00573483">
        <w:rPr>
          <w:spacing w:val="-2"/>
        </w:rPr>
        <w:t xml:space="preserve"> </w:t>
      </w:r>
      <w:r w:rsidRPr="00573483">
        <w:t>с</w:t>
      </w:r>
      <w:r w:rsidRPr="00573483">
        <w:rPr>
          <w:spacing w:val="1"/>
        </w:rPr>
        <w:t xml:space="preserve"> </w:t>
      </w:r>
      <w:r w:rsidRPr="00573483">
        <w:rPr>
          <w:spacing w:val="-1"/>
        </w:rPr>
        <w:t>наличием</w:t>
      </w:r>
      <w:r w:rsidRPr="00573483">
        <w:rPr>
          <w:spacing w:val="1"/>
        </w:rPr>
        <w:t xml:space="preserve"> </w:t>
      </w:r>
      <w:r w:rsidRPr="00573483">
        <w:t>в</w:t>
      </w:r>
      <w:r w:rsidRPr="00573483">
        <w:rPr>
          <w:spacing w:val="3"/>
        </w:rPr>
        <w:t xml:space="preserve"> </w:t>
      </w:r>
      <w:r w:rsidRPr="00573483">
        <w:t>них</w:t>
      </w:r>
      <w:r w:rsidRPr="00573483">
        <w:rPr>
          <w:spacing w:val="4"/>
        </w:rPr>
        <w:t xml:space="preserve"> </w:t>
      </w:r>
      <w:r w:rsidRPr="00573483">
        <w:t>вредных</w:t>
      </w:r>
      <w:r w:rsidRPr="00573483">
        <w:rPr>
          <w:spacing w:val="3"/>
        </w:rPr>
        <w:t xml:space="preserve"> </w:t>
      </w:r>
      <w:r w:rsidRPr="00573483">
        <w:t>для</w:t>
      </w:r>
      <w:r w:rsidRPr="00573483">
        <w:rPr>
          <w:spacing w:val="2"/>
        </w:rPr>
        <w:t xml:space="preserve"> </w:t>
      </w:r>
      <w:r w:rsidRPr="00573483">
        <w:rPr>
          <w:spacing w:val="-1"/>
        </w:rPr>
        <w:t>растений</w:t>
      </w:r>
      <w:r w:rsidRPr="00573483">
        <w:rPr>
          <w:spacing w:val="3"/>
        </w:rPr>
        <w:t xml:space="preserve"> </w:t>
      </w:r>
      <w:r w:rsidRPr="00573483">
        <w:rPr>
          <w:spacing w:val="-1"/>
        </w:rPr>
        <w:t>веществ</w:t>
      </w:r>
      <w:r w:rsidRPr="00573483">
        <w:rPr>
          <w:spacing w:val="2"/>
        </w:rPr>
        <w:t xml:space="preserve"> </w:t>
      </w:r>
      <w:r w:rsidRPr="00573483">
        <w:t>в</w:t>
      </w:r>
      <w:r w:rsidRPr="00573483">
        <w:rPr>
          <w:spacing w:val="1"/>
        </w:rPr>
        <w:t xml:space="preserve"> </w:t>
      </w:r>
      <w:r w:rsidRPr="00573483">
        <w:rPr>
          <w:spacing w:val="-1"/>
        </w:rPr>
        <w:t>частности</w:t>
      </w:r>
      <w:r w:rsidRPr="00573483">
        <w:rPr>
          <w:spacing w:val="3"/>
        </w:rPr>
        <w:t xml:space="preserve"> </w:t>
      </w:r>
      <w:r w:rsidRPr="00573483">
        <w:t>ядов,</w:t>
      </w:r>
      <w:r w:rsidRPr="00573483">
        <w:rPr>
          <w:spacing w:val="85"/>
        </w:rPr>
        <w:t xml:space="preserve"> </w:t>
      </w:r>
      <w:r w:rsidRPr="00573483">
        <w:rPr>
          <w:spacing w:val="-1"/>
        </w:rPr>
        <w:t>химикатов,</w:t>
      </w:r>
      <w:r w:rsidRPr="00573483">
        <w:rPr>
          <w:spacing w:val="19"/>
        </w:rPr>
        <w:t xml:space="preserve"> </w:t>
      </w:r>
      <w:r w:rsidRPr="00573483">
        <w:rPr>
          <w:spacing w:val="-1"/>
        </w:rPr>
        <w:t>солей</w:t>
      </w:r>
      <w:r w:rsidRPr="00573483">
        <w:rPr>
          <w:spacing w:val="19"/>
        </w:rPr>
        <w:t xml:space="preserve"> </w:t>
      </w:r>
      <w:r w:rsidRPr="00573483">
        <w:rPr>
          <w:spacing w:val="-1"/>
        </w:rPr>
        <w:t>тяжелых</w:t>
      </w:r>
      <w:r w:rsidRPr="00573483">
        <w:rPr>
          <w:spacing w:val="20"/>
        </w:rPr>
        <w:t xml:space="preserve"> </w:t>
      </w:r>
      <w:r w:rsidRPr="00573483">
        <w:rPr>
          <w:spacing w:val="-1"/>
        </w:rPr>
        <w:t>металлов</w:t>
      </w:r>
      <w:r w:rsidRPr="00573483">
        <w:rPr>
          <w:spacing w:val="18"/>
        </w:rPr>
        <w:t xml:space="preserve"> </w:t>
      </w:r>
      <w:r w:rsidRPr="00573483">
        <w:t>и</w:t>
      </w:r>
      <w:r w:rsidRPr="00573483">
        <w:rPr>
          <w:spacing w:val="17"/>
        </w:rPr>
        <w:t xml:space="preserve"> </w:t>
      </w:r>
      <w:r w:rsidRPr="00573483">
        <w:t>т.п.</w:t>
      </w:r>
      <w:r w:rsidRPr="00573483">
        <w:rPr>
          <w:spacing w:val="18"/>
        </w:rPr>
        <w:t xml:space="preserve"> </w:t>
      </w:r>
      <w:r w:rsidRPr="00573483">
        <w:t>В</w:t>
      </w:r>
      <w:r w:rsidRPr="00573483">
        <w:rPr>
          <w:spacing w:val="14"/>
        </w:rPr>
        <w:t xml:space="preserve"> </w:t>
      </w:r>
      <w:r w:rsidRPr="00573483">
        <w:rPr>
          <w:spacing w:val="-1"/>
        </w:rPr>
        <w:t>этих</w:t>
      </w:r>
      <w:r w:rsidRPr="00573483">
        <w:rPr>
          <w:spacing w:val="21"/>
        </w:rPr>
        <w:t xml:space="preserve"> </w:t>
      </w:r>
      <w:r w:rsidRPr="00573483">
        <w:rPr>
          <w:spacing w:val="-1"/>
        </w:rPr>
        <w:t>случаях</w:t>
      </w:r>
      <w:r w:rsidRPr="00573483">
        <w:rPr>
          <w:spacing w:val="21"/>
        </w:rPr>
        <w:t xml:space="preserve"> </w:t>
      </w:r>
      <w:r w:rsidRPr="00573483">
        <w:rPr>
          <w:spacing w:val="-1"/>
        </w:rPr>
        <w:t>необходимы</w:t>
      </w:r>
      <w:r w:rsidRPr="00573483">
        <w:rPr>
          <w:spacing w:val="18"/>
        </w:rPr>
        <w:t xml:space="preserve"> </w:t>
      </w:r>
      <w:r w:rsidRPr="00573483">
        <w:t>строгий</w:t>
      </w:r>
      <w:r w:rsidRPr="00573483">
        <w:rPr>
          <w:spacing w:val="19"/>
        </w:rPr>
        <w:t xml:space="preserve"> </w:t>
      </w:r>
      <w:r w:rsidRPr="00573483">
        <w:rPr>
          <w:spacing w:val="-1"/>
        </w:rPr>
        <w:t>контроль содержания</w:t>
      </w:r>
      <w:r w:rsidRPr="00573483">
        <w:rPr>
          <w:spacing w:val="16"/>
        </w:rPr>
        <w:t xml:space="preserve"> </w:t>
      </w:r>
      <w:r w:rsidRPr="00573483">
        <w:rPr>
          <w:spacing w:val="-1"/>
        </w:rPr>
        <w:t>вредных</w:t>
      </w:r>
      <w:r w:rsidRPr="00573483">
        <w:rPr>
          <w:spacing w:val="18"/>
        </w:rPr>
        <w:t xml:space="preserve"> </w:t>
      </w:r>
      <w:r w:rsidRPr="00573483">
        <w:rPr>
          <w:spacing w:val="-1"/>
        </w:rPr>
        <w:t>веществ</w:t>
      </w:r>
      <w:r w:rsidRPr="00573483">
        <w:rPr>
          <w:spacing w:val="16"/>
        </w:rPr>
        <w:t xml:space="preserve"> </w:t>
      </w:r>
      <w:r w:rsidRPr="00573483">
        <w:t>в</w:t>
      </w:r>
      <w:r w:rsidRPr="00573483">
        <w:rPr>
          <w:spacing w:val="16"/>
        </w:rPr>
        <w:t xml:space="preserve"> </w:t>
      </w:r>
      <w:r w:rsidRPr="00573483">
        <w:t>готовом</w:t>
      </w:r>
      <w:r w:rsidRPr="00573483">
        <w:rPr>
          <w:spacing w:val="16"/>
        </w:rPr>
        <w:t xml:space="preserve"> </w:t>
      </w:r>
      <w:r w:rsidRPr="00573483">
        <w:rPr>
          <w:spacing w:val="-1"/>
        </w:rPr>
        <w:t>продукте</w:t>
      </w:r>
      <w:r w:rsidRPr="00573483">
        <w:rPr>
          <w:spacing w:val="15"/>
        </w:rPr>
        <w:t xml:space="preserve"> </w:t>
      </w:r>
      <w:r w:rsidRPr="00573483">
        <w:t>и</w:t>
      </w:r>
      <w:r w:rsidRPr="00573483">
        <w:rPr>
          <w:spacing w:val="17"/>
        </w:rPr>
        <w:t xml:space="preserve"> </w:t>
      </w:r>
      <w:r w:rsidRPr="00573483">
        <w:rPr>
          <w:spacing w:val="-1"/>
        </w:rPr>
        <w:t>определение</w:t>
      </w:r>
      <w:r w:rsidRPr="00573483">
        <w:rPr>
          <w:spacing w:val="15"/>
        </w:rPr>
        <w:t xml:space="preserve"> </w:t>
      </w:r>
      <w:r w:rsidRPr="00573483">
        <w:rPr>
          <w:spacing w:val="-1"/>
        </w:rPr>
        <w:t>годности</w:t>
      </w:r>
      <w:r w:rsidRPr="00573483">
        <w:rPr>
          <w:spacing w:val="15"/>
        </w:rPr>
        <w:t xml:space="preserve"> </w:t>
      </w:r>
      <w:r w:rsidRPr="00573483">
        <w:rPr>
          <w:spacing w:val="-1"/>
        </w:rPr>
        <w:t>использования</w:t>
      </w:r>
      <w:r w:rsidRPr="00573483">
        <w:rPr>
          <w:spacing w:val="77"/>
        </w:rPr>
        <w:t xml:space="preserve"> </w:t>
      </w:r>
      <w:r w:rsidRPr="00573483">
        <w:rPr>
          <w:spacing w:val="-1"/>
        </w:rPr>
        <w:t>его</w:t>
      </w:r>
      <w:r w:rsidRPr="00573483">
        <w:t xml:space="preserve"> в </w:t>
      </w:r>
      <w:r w:rsidRPr="00573483">
        <w:rPr>
          <w:spacing w:val="-1"/>
        </w:rPr>
        <w:t>качестве</w:t>
      </w:r>
      <w:r w:rsidRPr="00573483">
        <w:rPr>
          <w:spacing w:val="3"/>
        </w:rPr>
        <w:t xml:space="preserve"> </w:t>
      </w:r>
      <w:r w:rsidRPr="00573483">
        <w:rPr>
          <w:spacing w:val="-1"/>
        </w:rPr>
        <w:t>удобрения</w:t>
      </w:r>
      <w:r w:rsidRPr="00573483">
        <w:t xml:space="preserve"> для </w:t>
      </w:r>
      <w:r w:rsidRPr="00573483">
        <w:rPr>
          <w:spacing w:val="-1"/>
        </w:rPr>
        <w:t>сельскохозяйственных культур.</w:t>
      </w:r>
    </w:p>
    <w:p w14:paraId="68BF197C" w14:textId="77777777" w:rsidR="004A03DF" w:rsidRPr="00573483" w:rsidRDefault="004A03DF" w:rsidP="004A03DF">
      <w:pPr>
        <w:pStyle w:val="af9"/>
        <w:kinsoku w:val="0"/>
        <w:overflowPunct w:val="0"/>
        <w:spacing w:after="0" w:line="276" w:lineRule="auto"/>
        <w:ind w:right="-2" w:firstLine="709"/>
        <w:jc w:val="both"/>
        <w:rPr>
          <w:spacing w:val="-1"/>
        </w:rPr>
      </w:pPr>
      <w:r w:rsidRPr="00573483">
        <w:rPr>
          <w:spacing w:val="-1"/>
        </w:rPr>
        <w:t>Извлечение</w:t>
      </w:r>
      <w:r w:rsidRPr="00573483">
        <w:rPr>
          <w:spacing w:val="42"/>
        </w:rPr>
        <w:t xml:space="preserve"> </w:t>
      </w:r>
      <w:r w:rsidRPr="00573483">
        <w:t>ионов</w:t>
      </w:r>
      <w:r w:rsidRPr="00573483">
        <w:rPr>
          <w:spacing w:val="40"/>
        </w:rPr>
        <w:t xml:space="preserve"> </w:t>
      </w:r>
      <w:r w:rsidRPr="00573483">
        <w:rPr>
          <w:spacing w:val="-1"/>
        </w:rPr>
        <w:t>тяжелых</w:t>
      </w:r>
      <w:r w:rsidRPr="00573483">
        <w:rPr>
          <w:spacing w:val="45"/>
        </w:rPr>
        <w:t xml:space="preserve"> </w:t>
      </w:r>
      <w:r w:rsidRPr="00573483">
        <w:rPr>
          <w:spacing w:val="-1"/>
        </w:rPr>
        <w:t>металлов</w:t>
      </w:r>
      <w:r w:rsidRPr="00573483">
        <w:rPr>
          <w:spacing w:val="42"/>
        </w:rPr>
        <w:t xml:space="preserve"> </w:t>
      </w:r>
      <w:r w:rsidRPr="00573483">
        <w:t>и</w:t>
      </w:r>
      <w:r w:rsidRPr="00573483">
        <w:rPr>
          <w:spacing w:val="41"/>
        </w:rPr>
        <w:t xml:space="preserve"> </w:t>
      </w:r>
      <w:r w:rsidRPr="00573483">
        <w:rPr>
          <w:spacing w:val="-1"/>
        </w:rPr>
        <w:t>других</w:t>
      </w:r>
      <w:r w:rsidRPr="00573483">
        <w:rPr>
          <w:spacing w:val="42"/>
        </w:rPr>
        <w:t xml:space="preserve"> </w:t>
      </w:r>
      <w:r w:rsidRPr="00573483">
        <w:rPr>
          <w:spacing w:val="-1"/>
        </w:rPr>
        <w:t>вредных</w:t>
      </w:r>
      <w:r w:rsidRPr="00573483">
        <w:rPr>
          <w:spacing w:val="42"/>
        </w:rPr>
        <w:t xml:space="preserve"> </w:t>
      </w:r>
      <w:r w:rsidRPr="00573483">
        <w:rPr>
          <w:spacing w:val="-1"/>
        </w:rPr>
        <w:t>примесей</w:t>
      </w:r>
      <w:r w:rsidRPr="00573483">
        <w:rPr>
          <w:spacing w:val="41"/>
        </w:rPr>
        <w:t xml:space="preserve"> </w:t>
      </w:r>
      <w:r w:rsidRPr="00573483">
        <w:t>из</w:t>
      </w:r>
      <w:r w:rsidRPr="00573483">
        <w:rPr>
          <w:spacing w:val="43"/>
        </w:rPr>
        <w:t xml:space="preserve"> </w:t>
      </w:r>
      <w:r w:rsidRPr="00573483">
        <w:rPr>
          <w:spacing w:val="-1"/>
        </w:rPr>
        <w:t>сточных</w:t>
      </w:r>
      <w:r w:rsidRPr="00573483">
        <w:rPr>
          <w:spacing w:val="42"/>
        </w:rPr>
        <w:t xml:space="preserve"> </w:t>
      </w:r>
      <w:r w:rsidRPr="00573483">
        <w:t>вод</w:t>
      </w:r>
      <w:r w:rsidRPr="00573483">
        <w:rPr>
          <w:spacing w:val="61"/>
        </w:rPr>
        <w:t xml:space="preserve"> </w:t>
      </w:r>
      <w:r w:rsidRPr="00573483">
        <w:rPr>
          <w:spacing w:val="-1"/>
        </w:rPr>
        <w:t>гарантирует,</w:t>
      </w:r>
      <w:r w:rsidRPr="00573483">
        <w:rPr>
          <w:spacing w:val="22"/>
        </w:rPr>
        <w:t xml:space="preserve"> </w:t>
      </w:r>
      <w:r w:rsidRPr="00573483">
        <w:rPr>
          <w:spacing w:val="-1"/>
        </w:rPr>
        <w:t>например,</w:t>
      </w:r>
      <w:r w:rsidRPr="00573483">
        <w:rPr>
          <w:spacing w:val="21"/>
        </w:rPr>
        <w:t xml:space="preserve"> </w:t>
      </w:r>
      <w:r w:rsidRPr="00573483">
        <w:rPr>
          <w:spacing w:val="-1"/>
        </w:rPr>
        <w:t>получение</w:t>
      </w:r>
      <w:r w:rsidRPr="00573483">
        <w:rPr>
          <w:spacing w:val="20"/>
        </w:rPr>
        <w:t xml:space="preserve"> </w:t>
      </w:r>
      <w:r w:rsidRPr="00573483">
        <w:rPr>
          <w:spacing w:val="-1"/>
        </w:rPr>
        <w:t>безвредной</w:t>
      </w:r>
      <w:r w:rsidRPr="00573483">
        <w:rPr>
          <w:spacing w:val="22"/>
        </w:rPr>
        <w:t xml:space="preserve"> </w:t>
      </w:r>
      <w:r w:rsidRPr="00573483">
        <w:rPr>
          <w:spacing w:val="-1"/>
        </w:rPr>
        <w:t>биомассы</w:t>
      </w:r>
      <w:r w:rsidRPr="00573483">
        <w:rPr>
          <w:spacing w:val="20"/>
        </w:rPr>
        <w:t xml:space="preserve"> </w:t>
      </w:r>
      <w:r w:rsidRPr="00573483">
        <w:rPr>
          <w:spacing w:val="-1"/>
        </w:rPr>
        <w:t>избыточного</w:t>
      </w:r>
      <w:r w:rsidRPr="00573483">
        <w:rPr>
          <w:spacing w:val="21"/>
        </w:rPr>
        <w:t xml:space="preserve"> </w:t>
      </w:r>
      <w:r w:rsidRPr="00573483">
        <w:t>активного</w:t>
      </w:r>
      <w:r w:rsidRPr="00573483">
        <w:rPr>
          <w:spacing w:val="18"/>
        </w:rPr>
        <w:t xml:space="preserve"> </w:t>
      </w:r>
      <w:r w:rsidRPr="00573483">
        <w:rPr>
          <w:spacing w:val="-1"/>
        </w:rPr>
        <w:t>ила,</w:t>
      </w:r>
      <w:r w:rsidRPr="00573483">
        <w:rPr>
          <w:spacing w:val="77"/>
        </w:rPr>
        <w:t xml:space="preserve"> </w:t>
      </w:r>
      <w:r w:rsidRPr="00573483">
        <w:rPr>
          <w:spacing w:val="-1"/>
        </w:rPr>
        <w:t>которую</w:t>
      </w:r>
      <w:r w:rsidRPr="00573483">
        <w:t xml:space="preserve"> </w:t>
      </w:r>
      <w:r w:rsidRPr="00573483">
        <w:rPr>
          <w:spacing w:val="-1"/>
        </w:rPr>
        <w:t>можно</w:t>
      </w:r>
      <w:r w:rsidRPr="00573483">
        <w:t xml:space="preserve"> </w:t>
      </w:r>
      <w:r w:rsidRPr="00573483">
        <w:rPr>
          <w:spacing w:val="-1"/>
        </w:rPr>
        <w:t>использовать</w:t>
      </w:r>
      <w:r w:rsidRPr="00573483">
        <w:rPr>
          <w:spacing w:val="1"/>
        </w:rPr>
        <w:t xml:space="preserve"> </w:t>
      </w:r>
      <w:r w:rsidRPr="00573483">
        <w:t xml:space="preserve">в </w:t>
      </w:r>
      <w:r w:rsidRPr="00573483">
        <w:rPr>
          <w:spacing w:val="-1"/>
        </w:rPr>
        <w:t>качестве</w:t>
      </w:r>
      <w:r w:rsidRPr="00573483">
        <w:rPr>
          <w:spacing w:val="1"/>
        </w:rPr>
        <w:t xml:space="preserve"> </w:t>
      </w:r>
      <w:r w:rsidRPr="00573483">
        <w:t xml:space="preserve">кормовой </w:t>
      </w:r>
      <w:r w:rsidRPr="00573483">
        <w:rPr>
          <w:spacing w:val="-1"/>
        </w:rPr>
        <w:t>добавки</w:t>
      </w:r>
      <w:r w:rsidRPr="00573483">
        <w:t xml:space="preserve"> </w:t>
      </w:r>
      <w:r w:rsidRPr="00573483">
        <w:rPr>
          <w:spacing w:val="-1"/>
        </w:rPr>
        <w:t>или</w:t>
      </w:r>
      <w:r w:rsidRPr="00573483">
        <w:rPr>
          <w:spacing w:val="3"/>
        </w:rPr>
        <w:t xml:space="preserve"> </w:t>
      </w:r>
      <w:r w:rsidRPr="00573483">
        <w:rPr>
          <w:spacing w:val="-1"/>
        </w:rPr>
        <w:t>удобрения.</w:t>
      </w:r>
    </w:p>
    <w:p w14:paraId="064188AF" w14:textId="77777777" w:rsidR="004A03DF" w:rsidRPr="00573483" w:rsidRDefault="004A03DF" w:rsidP="004A03DF">
      <w:pPr>
        <w:pStyle w:val="e"/>
        <w:spacing w:line="276" w:lineRule="auto"/>
        <w:jc w:val="both"/>
      </w:pPr>
      <w:r w:rsidRPr="00573483">
        <w:lastRenderedPageBreak/>
        <w:t>В качестве методов для уменьшения воздействия работы КОС на окружающую природную среду при проектировании необходимо учесть:</w:t>
      </w:r>
    </w:p>
    <w:p w14:paraId="1B2564DD" w14:textId="77777777" w:rsidR="004A03DF" w:rsidRPr="00573483" w:rsidRDefault="004A03DF" w:rsidP="00A351DD">
      <w:pPr>
        <w:pStyle w:val="e"/>
        <w:keepLines w:val="0"/>
        <w:numPr>
          <w:ilvl w:val="0"/>
          <w:numId w:val="11"/>
        </w:numPr>
        <w:spacing w:line="276" w:lineRule="auto"/>
        <w:ind w:left="709" w:hanging="425"/>
        <w:jc w:val="both"/>
      </w:pPr>
      <w:r w:rsidRPr="00573483">
        <w:t xml:space="preserve">Система доочистки сточных вод. Применение данной системы на КОС обеспечит очистку сточных вод до нормативных значений водоема рыбохозяйственного значения </w:t>
      </w:r>
    </w:p>
    <w:p w14:paraId="049B2A1C" w14:textId="77777777" w:rsidR="004A03DF" w:rsidRPr="00573483" w:rsidRDefault="004A03DF" w:rsidP="00A351DD">
      <w:pPr>
        <w:pStyle w:val="e"/>
        <w:keepLines w:val="0"/>
        <w:numPr>
          <w:ilvl w:val="0"/>
          <w:numId w:val="11"/>
        </w:numPr>
        <w:spacing w:line="276" w:lineRule="auto"/>
        <w:ind w:left="709" w:hanging="425"/>
        <w:jc w:val="both"/>
      </w:pPr>
      <w:r w:rsidRPr="00573483">
        <w:t xml:space="preserve">Система УФ-обеззараживания. Применение данной системы позволит снизить содержание хлора в воде, после обеззараживания сточных вод, перед сбросом данных вод в водоем. Снижение уровня хлора в сточных водах, сбрасываемых в водоем, уменьшает воздействие на животный мир водоема. </w:t>
      </w:r>
    </w:p>
    <w:p w14:paraId="4FAB3403" w14:textId="77777777" w:rsidR="0057702F" w:rsidRPr="00573483" w:rsidRDefault="004A03DF" w:rsidP="00A351DD">
      <w:pPr>
        <w:pStyle w:val="e"/>
        <w:keepLines w:val="0"/>
        <w:numPr>
          <w:ilvl w:val="0"/>
          <w:numId w:val="11"/>
        </w:numPr>
        <w:spacing w:line="276" w:lineRule="auto"/>
        <w:ind w:left="709" w:hanging="425"/>
        <w:jc w:val="both"/>
      </w:pPr>
      <w:r w:rsidRPr="00573483">
        <w:t>Система механического обезвоживания осадка. Применение данной системы на КОС обеспечит сокращение объемов осадка сточных вод, а также сокращения территорий, занятых под полями фильтрации.</w:t>
      </w:r>
    </w:p>
    <w:p w14:paraId="75F727A3" w14:textId="77777777" w:rsidR="00BE73CB" w:rsidRPr="00573483" w:rsidRDefault="00BE73CB">
      <w:pPr>
        <w:rPr>
          <w:rFonts w:ascii="Times New Roman" w:hAnsi="Times New Roman"/>
        </w:rPr>
        <w:sectPr w:rsidR="00BE73CB" w:rsidRPr="00573483" w:rsidSect="004A03DF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14:paraId="25B87C2C" w14:textId="77777777" w:rsidR="00B71531" w:rsidRPr="00573483" w:rsidRDefault="0057702F" w:rsidP="004A03DF">
      <w:pPr>
        <w:pStyle w:val="3TimesNewRoman14"/>
        <w:numPr>
          <w:ilvl w:val="0"/>
          <w:numId w:val="0"/>
        </w:numPr>
        <w:ind w:left="1224" w:hanging="504"/>
      </w:pPr>
      <w:bookmarkStart w:id="274" w:name="_Toc524593253"/>
      <w:bookmarkStart w:id="275" w:name="_Toc88831241"/>
      <w:bookmarkStart w:id="276" w:name="_Toc104454482"/>
      <w:r w:rsidRPr="00573483">
        <w:lastRenderedPageBreak/>
        <w:t xml:space="preserve">2.6. </w:t>
      </w:r>
      <w:r w:rsidR="00B77942" w:rsidRPr="00573483">
        <w:t>ОЦЕНКА ПОТРЕБНОСТИ В КАПИТАЛЬНЫХ ВЛОЖЕНИЯХ В СТРОИТЕЛЬСТВО, РЕКОНСТРУКЦИЮ И МОДЕРНИЗАЦИЮ ОБЪЕКТОВ ЦЕНТРАЛИЗОВАННОЙ СИСТЕМЫ ВОДООТВЕДЕНИЯ</w:t>
      </w:r>
      <w:bookmarkEnd w:id="274"/>
      <w:bookmarkEnd w:id="275"/>
      <w:bookmarkEnd w:id="276"/>
    </w:p>
    <w:p w14:paraId="31806373" w14:textId="77777777" w:rsidR="00B71531" w:rsidRPr="00573483" w:rsidRDefault="00B71531" w:rsidP="004A03DF">
      <w:pPr>
        <w:spacing w:line="276" w:lineRule="auto"/>
        <w:ind w:firstLine="709"/>
        <w:rPr>
          <w:rFonts w:ascii="Times New Roman" w:hAnsi="Times New Roman"/>
          <w:sz w:val="24"/>
        </w:rPr>
      </w:pPr>
      <w:r w:rsidRPr="00573483">
        <w:rPr>
          <w:rFonts w:ascii="Times New Roman" w:hAnsi="Times New Roman"/>
          <w:sz w:val="24"/>
        </w:rPr>
        <w:t>В соответствии с действующим законодательством, в объем финансовых потребностей на реализацию мероприятий настоящей программы включается весь комплекс расходов, связанных с проведением ее мероприятий. К таким расходам относятся:</w:t>
      </w:r>
    </w:p>
    <w:p w14:paraId="257406D9" w14:textId="77777777" w:rsidR="00B71531" w:rsidRPr="00573483" w:rsidRDefault="00B71531" w:rsidP="00A351DD">
      <w:pPr>
        <w:pStyle w:val="ae"/>
        <w:numPr>
          <w:ilvl w:val="0"/>
          <w:numId w:val="12"/>
        </w:numPr>
      </w:pPr>
      <w:r w:rsidRPr="00573483">
        <w:t>проектно-изыскательские работы;</w:t>
      </w:r>
    </w:p>
    <w:p w14:paraId="6F378507" w14:textId="77777777" w:rsidR="00B71531" w:rsidRPr="00573483" w:rsidRDefault="00B71531" w:rsidP="00A351DD">
      <w:pPr>
        <w:pStyle w:val="ae"/>
        <w:numPr>
          <w:ilvl w:val="0"/>
          <w:numId w:val="12"/>
        </w:numPr>
      </w:pPr>
      <w:r w:rsidRPr="00573483">
        <w:t>строительно-монтажные работы;</w:t>
      </w:r>
    </w:p>
    <w:p w14:paraId="3FF74159" w14:textId="77777777" w:rsidR="00B71531" w:rsidRPr="00573483" w:rsidRDefault="00B71531" w:rsidP="00A351DD">
      <w:pPr>
        <w:pStyle w:val="ae"/>
        <w:numPr>
          <w:ilvl w:val="0"/>
          <w:numId w:val="12"/>
        </w:numPr>
      </w:pPr>
      <w:r w:rsidRPr="00573483">
        <w:t>работы по замене оборудования с улучшением технико-экономических характеристик;</w:t>
      </w:r>
    </w:p>
    <w:p w14:paraId="0B92CB14" w14:textId="77777777" w:rsidR="00B71531" w:rsidRPr="00573483" w:rsidRDefault="00B71531" w:rsidP="00A351DD">
      <w:pPr>
        <w:pStyle w:val="ae"/>
        <w:numPr>
          <w:ilvl w:val="0"/>
          <w:numId w:val="12"/>
        </w:numPr>
      </w:pPr>
      <w:r w:rsidRPr="00573483">
        <w:t>приобретение материалов и оборудования;</w:t>
      </w:r>
    </w:p>
    <w:p w14:paraId="19856648" w14:textId="77777777" w:rsidR="00B71531" w:rsidRPr="00573483" w:rsidRDefault="00B71531" w:rsidP="00A351DD">
      <w:pPr>
        <w:pStyle w:val="ae"/>
        <w:numPr>
          <w:ilvl w:val="0"/>
          <w:numId w:val="12"/>
        </w:numPr>
      </w:pPr>
      <w:r w:rsidRPr="00573483">
        <w:t>расходы, не относимые на стоимость основных средств (аренда земли на срок строительства и т.п.);</w:t>
      </w:r>
    </w:p>
    <w:p w14:paraId="2DB18B7C" w14:textId="77777777" w:rsidR="00B71531" w:rsidRPr="00573483" w:rsidRDefault="00B71531" w:rsidP="004A03DF">
      <w:pPr>
        <w:spacing w:line="276" w:lineRule="auto"/>
        <w:ind w:firstLine="709"/>
        <w:rPr>
          <w:rFonts w:ascii="Times New Roman" w:hAnsi="Times New Roman"/>
          <w:sz w:val="24"/>
        </w:rPr>
      </w:pPr>
      <w:r w:rsidRPr="00573483">
        <w:rPr>
          <w:rFonts w:ascii="Times New Roman" w:hAnsi="Times New Roman"/>
          <w:sz w:val="24"/>
        </w:rPr>
        <w:t>Таким образом, финансовые потребности включают в себя сметную стоимость реконструкции и строительства произведенных объектов централизованных систем водоснабжения и водоотведения. Кроме того, финансовые потребности включают в себя добавочную стоимость, учитывающую инфляцию, налог на прибыль, необходимые суммы кредитов.</w:t>
      </w:r>
    </w:p>
    <w:p w14:paraId="0F40D7C9" w14:textId="77777777" w:rsidR="00B71531" w:rsidRPr="00573483" w:rsidRDefault="00B71531" w:rsidP="004A03DF">
      <w:pPr>
        <w:spacing w:line="276" w:lineRule="auto"/>
        <w:ind w:firstLine="709"/>
        <w:rPr>
          <w:rFonts w:ascii="Times New Roman" w:hAnsi="Times New Roman"/>
          <w:sz w:val="24"/>
        </w:rPr>
      </w:pPr>
      <w:r w:rsidRPr="00573483">
        <w:rPr>
          <w:rFonts w:ascii="Times New Roman" w:hAnsi="Times New Roman"/>
          <w:sz w:val="24"/>
        </w:rPr>
        <w:t>Сметная стоимость в текущих ценах - это стоимость мероприятия в ценах того года, в котором планируется его проведение, и складывается из всех затрат на строительство с учетом всех вышеперечисленных составляющих.</w:t>
      </w:r>
    </w:p>
    <w:p w14:paraId="45A2F54A" w14:textId="77777777" w:rsidR="004A03DF" w:rsidRPr="00573483" w:rsidRDefault="004A03DF" w:rsidP="004A03DF">
      <w:pPr>
        <w:spacing w:line="276" w:lineRule="auto"/>
        <w:ind w:firstLine="709"/>
        <w:rPr>
          <w:rFonts w:ascii="Times New Roman" w:hAnsi="Times New Roman"/>
          <w:b/>
          <w:sz w:val="24"/>
        </w:rPr>
      </w:pPr>
      <w:r w:rsidRPr="00573483">
        <w:rPr>
          <w:rFonts w:ascii="Times New Roman" w:hAnsi="Times New Roman"/>
          <w:b/>
          <w:sz w:val="24"/>
        </w:rPr>
        <w:t>Строительство и реконструкция сетей водоотведения</w:t>
      </w:r>
    </w:p>
    <w:p w14:paraId="17A8E55D" w14:textId="77777777" w:rsidR="004A03DF" w:rsidRPr="00573483" w:rsidRDefault="004A03DF" w:rsidP="004A03DF">
      <w:pPr>
        <w:spacing w:line="276" w:lineRule="auto"/>
        <w:ind w:firstLine="709"/>
        <w:rPr>
          <w:rFonts w:ascii="Times New Roman" w:hAnsi="Times New Roman"/>
          <w:sz w:val="24"/>
        </w:rPr>
      </w:pPr>
      <w:r w:rsidRPr="00573483">
        <w:rPr>
          <w:rFonts w:ascii="Times New Roman" w:hAnsi="Times New Roman"/>
          <w:sz w:val="24"/>
        </w:rPr>
        <w:t>Оценка стоимости строительства и реконструкции сетей водоотведения осуществлена на основании нормативов цен строительства НЦС 81-02-14-2022 Сборник № 14 «Наружные сети водоснабжения и канализации».</w:t>
      </w:r>
      <w:r w:rsidRPr="00573483">
        <w:rPr>
          <w:rFonts w:ascii="Times New Roman" w:hAnsi="Times New Roman"/>
        </w:rPr>
        <w:t xml:space="preserve"> </w:t>
      </w:r>
      <w:r w:rsidRPr="00573483">
        <w:rPr>
          <w:rFonts w:ascii="Times New Roman" w:hAnsi="Times New Roman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14:paraId="4573CD38" w14:textId="77777777" w:rsidR="004A03DF" w:rsidRPr="00573483" w:rsidRDefault="004A03DF" w:rsidP="004A03DF">
      <w:pPr>
        <w:spacing w:line="276" w:lineRule="auto"/>
        <w:ind w:firstLine="709"/>
        <w:rPr>
          <w:rFonts w:ascii="Times New Roman" w:hAnsi="Times New Roman"/>
          <w:b/>
          <w:sz w:val="24"/>
        </w:rPr>
      </w:pPr>
      <w:r w:rsidRPr="00573483">
        <w:rPr>
          <w:rFonts w:ascii="Times New Roman" w:hAnsi="Times New Roman"/>
          <w:b/>
          <w:sz w:val="24"/>
        </w:rPr>
        <w:t>Мероприятия по объектам водоотведения</w:t>
      </w:r>
    </w:p>
    <w:p w14:paraId="0694AC2C" w14:textId="77777777" w:rsidR="004A03DF" w:rsidRPr="00573483" w:rsidRDefault="004A03DF" w:rsidP="004A03DF">
      <w:pPr>
        <w:spacing w:line="276" w:lineRule="auto"/>
        <w:ind w:firstLine="709"/>
        <w:rPr>
          <w:rFonts w:ascii="Times New Roman" w:hAnsi="Times New Roman"/>
          <w:sz w:val="24"/>
        </w:rPr>
      </w:pPr>
      <w:r w:rsidRPr="00573483">
        <w:rPr>
          <w:rFonts w:ascii="Times New Roman" w:hAnsi="Times New Roman"/>
          <w:sz w:val="24"/>
        </w:rPr>
        <w:t>Оценка стоимости капитальных затрат по объектам (сооружениям) и прочим мероприятиям водоотведения выполнена:</w:t>
      </w:r>
    </w:p>
    <w:p w14:paraId="109DCAC3" w14:textId="77777777" w:rsidR="004A03DF" w:rsidRPr="00573483" w:rsidRDefault="004A03DF" w:rsidP="004A03DF">
      <w:pPr>
        <w:spacing w:line="276" w:lineRule="auto"/>
        <w:ind w:firstLine="709"/>
        <w:rPr>
          <w:rFonts w:ascii="Times New Roman" w:hAnsi="Times New Roman"/>
          <w:sz w:val="24"/>
        </w:rPr>
      </w:pPr>
      <w:r w:rsidRPr="00573483">
        <w:rPr>
          <w:rFonts w:ascii="Times New Roman" w:hAnsi="Times New Roman"/>
          <w:sz w:val="24"/>
        </w:rPr>
        <w:t>-на основании нормативов цен строительства НЦС 81-02-14-2022 Сборник № 19 «Здания и сооружения городской инфраструктуры».</w:t>
      </w:r>
    </w:p>
    <w:p w14:paraId="107845DA" w14:textId="77777777" w:rsidR="004A03DF" w:rsidRPr="00573483" w:rsidRDefault="004A03DF" w:rsidP="004A03DF">
      <w:pPr>
        <w:spacing w:line="276" w:lineRule="auto"/>
        <w:ind w:firstLine="709"/>
        <w:rPr>
          <w:rFonts w:ascii="Times New Roman" w:hAnsi="Times New Roman"/>
          <w:sz w:val="24"/>
        </w:rPr>
      </w:pPr>
      <w:r w:rsidRPr="00573483">
        <w:rPr>
          <w:rFonts w:ascii="Times New Roman" w:hAnsi="Times New Roman"/>
          <w:sz w:val="24"/>
        </w:rPr>
        <w:t>-на основании сравнения с проектами-аналогами с учетом территориального, временного коэффициентов пересчета, а также коэффициента перерасчета объемов работ относительно объекта-аналога.</w:t>
      </w:r>
    </w:p>
    <w:p w14:paraId="711C79B5" w14:textId="77777777" w:rsidR="004A03DF" w:rsidRPr="00573483" w:rsidRDefault="004A03DF" w:rsidP="004A03DF">
      <w:pPr>
        <w:spacing w:line="276" w:lineRule="auto"/>
        <w:ind w:firstLine="709"/>
        <w:rPr>
          <w:rFonts w:ascii="Times New Roman" w:hAnsi="Times New Roman"/>
          <w:sz w:val="24"/>
        </w:rPr>
      </w:pPr>
      <w:r w:rsidRPr="00573483">
        <w:rPr>
          <w:rFonts w:ascii="Times New Roman" w:hAnsi="Times New Roman"/>
          <w:sz w:val="24"/>
        </w:rPr>
        <w:t>Рассчитанные стоимости являются предварительными и будут уточнены (могут измениться) на этапе разработки ПСД.</w:t>
      </w:r>
    </w:p>
    <w:p w14:paraId="6C7619D3" w14:textId="77777777" w:rsidR="004A03DF" w:rsidRPr="00573483" w:rsidRDefault="004A03DF" w:rsidP="004A03DF">
      <w:pPr>
        <w:spacing w:line="276" w:lineRule="auto"/>
        <w:ind w:firstLine="709"/>
        <w:rPr>
          <w:rStyle w:val="grame"/>
          <w:rFonts w:ascii="Times New Roman" w:hAnsi="Times New Roman"/>
          <w:b/>
          <w:sz w:val="24"/>
        </w:rPr>
      </w:pPr>
      <w:r w:rsidRPr="00573483">
        <w:rPr>
          <w:rFonts w:ascii="Times New Roman" w:hAnsi="Times New Roman"/>
          <w:sz w:val="24"/>
        </w:rPr>
        <w:t>В таблице 2.6.1.1 отражены мероприятия, необходимые для развития системы водоотведения с оценкой необходимых капитальных вложений.</w:t>
      </w:r>
    </w:p>
    <w:p w14:paraId="09C9A446" w14:textId="77777777" w:rsidR="00D86952" w:rsidRPr="00573483" w:rsidRDefault="00D86952" w:rsidP="00B71531">
      <w:pPr>
        <w:spacing w:line="276" w:lineRule="auto"/>
        <w:ind w:firstLine="567"/>
        <w:rPr>
          <w:rStyle w:val="grame"/>
          <w:rFonts w:ascii="Times New Roman" w:hAnsi="Times New Roman"/>
          <w:b/>
          <w:sz w:val="24"/>
        </w:rPr>
      </w:pPr>
    </w:p>
    <w:p w14:paraId="17AFC535" w14:textId="77777777" w:rsidR="00D86952" w:rsidRPr="00573483" w:rsidRDefault="00D86952" w:rsidP="00DC6C5A">
      <w:pPr>
        <w:spacing w:line="276" w:lineRule="auto"/>
        <w:jc w:val="center"/>
        <w:rPr>
          <w:rStyle w:val="grame"/>
          <w:rFonts w:ascii="Times New Roman" w:hAnsi="Times New Roman"/>
          <w:b/>
          <w:sz w:val="24"/>
        </w:rPr>
      </w:pPr>
    </w:p>
    <w:p w14:paraId="4D2D496F" w14:textId="77777777" w:rsidR="004A03DF" w:rsidRPr="00573483" w:rsidRDefault="004A03DF" w:rsidP="00DC6C5A">
      <w:pPr>
        <w:spacing w:line="276" w:lineRule="auto"/>
        <w:jc w:val="center"/>
        <w:rPr>
          <w:rStyle w:val="grame"/>
          <w:rFonts w:ascii="Times New Roman" w:hAnsi="Times New Roman"/>
          <w:b/>
          <w:sz w:val="24"/>
        </w:rPr>
      </w:pPr>
    </w:p>
    <w:p w14:paraId="5D671697" w14:textId="77777777" w:rsidR="00BE73CB" w:rsidRPr="00573483" w:rsidRDefault="00BE73CB">
      <w:pPr>
        <w:rPr>
          <w:rFonts w:ascii="Times New Roman" w:hAnsi="Times New Roman"/>
        </w:rPr>
        <w:sectPr w:rsidR="00BE73CB" w:rsidRPr="00573483" w:rsidSect="004A03DF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14:paraId="56DA94F1" w14:textId="77777777" w:rsidR="004A03DF" w:rsidRPr="00573483" w:rsidRDefault="004A03DF" w:rsidP="004A03DF">
      <w:pPr>
        <w:jc w:val="center"/>
        <w:rPr>
          <w:rFonts w:ascii="Times New Roman" w:hAnsi="Times New Roman"/>
          <w:sz w:val="24"/>
        </w:rPr>
      </w:pPr>
    </w:p>
    <w:p w14:paraId="1A90C595" w14:textId="77777777" w:rsidR="00BE73CB" w:rsidRPr="00573483" w:rsidRDefault="004A03DF">
      <w:pPr>
        <w:spacing w:before="400" w:after="200"/>
        <w:rPr>
          <w:rFonts w:ascii="Times New Roman" w:hAnsi="Times New Roman"/>
        </w:rPr>
      </w:pPr>
      <w:r w:rsidRPr="00573483">
        <w:rPr>
          <w:rFonts w:ascii="Times New Roman" w:hAnsi="Times New Roman"/>
          <w:b/>
          <w:sz w:val="24"/>
        </w:rPr>
        <w:t>Таблица 2.6.1.1 - Оценка затрат на проведение мероприятий по реконструкции объектов системы водоотведения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1152"/>
        <w:gridCol w:w="2931"/>
        <w:gridCol w:w="3541"/>
        <w:gridCol w:w="1387"/>
        <w:gridCol w:w="1387"/>
        <w:gridCol w:w="1387"/>
        <w:gridCol w:w="1387"/>
        <w:gridCol w:w="1387"/>
      </w:tblGrid>
      <w:tr w:rsidR="00573483" w:rsidRPr="00573483" w14:paraId="77426BDB" w14:textId="77777777" w:rsidTr="00964606">
        <w:trPr>
          <w:jc w:val="center"/>
        </w:trPr>
        <w:tc>
          <w:tcPr>
            <w:tcW w:w="1152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EF8AB69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№ п/п</w:t>
            </w:r>
          </w:p>
        </w:tc>
        <w:tc>
          <w:tcPr>
            <w:tcW w:w="2931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4D4C385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Наименование мероприятия</w:t>
            </w:r>
          </w:p>
        </w:tc>
        <w:tc>
          <w:tcPr>
            <w:tcW w:w="3541" w:type="dxa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15DA021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  <w:lang w:val="ru-RU"/>
              </w:rPr>
              <w:t>Ориентировочный объем инвестиции, тыс.руб.</w:t>
            </w:r>
          </w:p>
        </w:tc>
        <w:tc>
          <w:tcPr>
            <w:tcW w:w="6935" w:type="dxa"/>
            <w:gridSpan w:val="5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FD4F186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Сумма освоения, тыс. руб.</w:t>
            </w:r>
          </w:p>
        </w:tc>
      </w:tr>
      <w:tr w:rsidR="00573483" w:rsidRPr="00573483" w14:paraId="00ED81C1" w14:textId="77777777" w:rsidTr="00964606">
        <w:trPr>
          <w:jc w:val="center"/>
        </w:trPr>
        <w:tc>
          <w:tcPr>
            <w:tcW w:w="1152" w:type="dxa"/>
            <w:vMerge/>
          </w:tcPr>
          <w:p w14:paraId="4A30AA04" w14:textId="77777777" w:rsidR="00BE73CB" w:rsidRPr="00573483" w:rsidRDefault="00BE73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31" w:type="dxa"/>
            <w:vMerge/>
          </w:tcPr>
          <w:p w14:paraId="47F7463A" w14:textId="77777777" w:rsidR="00BE73CB" w:rsidRPr="00573483" w:rsidRDefault="00BE73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1" w:type="dxa"/>
            <w:vMerge/>
          </w:tcPr>
          <w:p w14:paraId="744DF2B0" w14:textId="77777777" w:rsidR="00BE73CB" w:rsidRPr="00573483" w:rsidRDefault="00BE73C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87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6D643F0C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2022</w:t>
            </w:r>
          </w:p>
        </w:tc>
        <w:tc>
          <w:tcPr>
            <w:tcW w:w="1387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9D3ABF7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2023</w:t>
            </w:r>
          </w:p>
        </w:tc>
        <w:tc>
          <w:tcPr>
            <w:tcW w:w="1387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0878FF45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2024</w:t>
            </w:r>
          </w:p>
        </w:tc>
        <w:tc>
          <w:tcPr>
            <w:tcW w:w="1387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24E5BA0F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2025</w:t>
            </w:r>
          </w:p>
        </w:tc>
        <w:tc>
          <w:tcPr>
            <w:tcW w:w="1387" w:type="dxa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C1F8993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2026</w:t>
            </w:r>
          </w:p>
        </w:tc>
      </w:tr>
      <w:tr w:rsidR="00573483" w:rsidRPr="00573483" w14:paraId="606FF17E" w14:textId="77777777" w:rsidTr="00964606">
        <w:trPr>
          <w:jc w:val="center"/>
        </w:trPr>
        <w:tc>
          <w:tcPr>
            <w:tcW w:w="115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3297892E" w14:textId="77777777" w:rsidR="009909DE" w:rsidRPr="00573483" w:rsidRDefault="009909DE" w:rsidP="009909D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</w:t>
            </w:r>
          </w:p>
        </w:tc>
        <w:tc>
          <w:tcPr>
            <w:tcW w:w="293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A7668CC" w14:textId="77777777" w:rsidR="009909DE" w:rsidRPr="00573483" w:rsidRDefault="009909DE" w:rsidP="009909D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73483">
              <w:rPr>
                <w:rFonts w:ascii="Times New Roman" w:hAnsi="Times New Roman" w:cs="Times New Roman"/>
                <w:sz w:val="24"/>
                <w:shd w:val="clear" w:color="auto" w:fill="FFFFFF"/>
              </w:rPr>
              <w:t>Строительство канализационных очистных сооружений</w:t>
            </w:r>
          </w:p>
        </w:tc>
        <w:tc>
          <w:tcPr>
            <w:tcW w:w="354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B9F6391" w14:textId="77777777" w:rsidR="009909DE" w:rsidRPr="00573483" w:rsidRDefault="009909DE" w:rsidP="009909DE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573483">
              <w:rPr>
                <w:rFonts w:ascii="Times New Roman" w:hAnsi="Times New Roman" w:cs="Times New Roman"/>
                <w:szCs w:val="22"/>
                <w:lang w:val="ru-RU"/>
              </w:rPr>
              <w:t>15000</w:t>
            </w:r>
          </w:p>
        </w:tc>
        <w:tc>
          <w:tcPr>
            <w:tcW w:w="138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BB80E1" w14:textId="77777777" w:rsidR="009909DE" w:rsidRPr="00573483" w:rsidRDefault="009909DE" w:rsidP="009909DE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573483">
              <w:rPr>
                <w:rFonts w:ascii="Times New Roman" w:hAnsi="Times New Roman" w:cs="Times New Roman"/>
                <w:szCs w:val="22"/>
                <w:lang w:val="ru-RU"/>
              </w:rPr>
              <w:t>3000</w:t>
            </w:r>
          </w:p>
        </w:tc>
        <w:tc>
          <w:tcPr>
            <w:tcW w:w="138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4BEAFD" w14:textId="77777777" w:rsidR="009909DE" w:rsidRPr="00573483" w:rsidRDefault="009909DE" w:rsidP="009909DE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573483">
              <w:rPr>
                <w:rFonts w:ascii="Times New Roman" w:hAnsi="Times New Roman" w:cs="Times New Roman"/>
                <w:szCs w:val="22"/>
                <w:lang w:val="ru-RU"/>
              </w:rPr>
              <w:t>3000</w:t>
            </w:r>
          </w:p>
        </w:tc>
        <w:tc>
          <w:tcPr>
            <w:tcW w:w="138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B82CF0A" w14:textId="77777777" w:rsidR="009909DE" w:rsidRPr="00573483" w:rsidRDefault="009909DE" w:rsidP="009909DE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573483">
              <w:rPr>
                <w:rFonts w:ascii="Times New Roman" w:hAnsi="Times New Roman" w:cs="Times New Roman"/>
                <w:szCs w:val="22"/>
                <w:lang w:val="ru-RU"/>
              </w:rPr>
              <w:t>3000</w:t>
            </w:r>
          </w:p>
        </w:tc>
        <w:tc>
          <w:tcPr>
            <w:tcW w:w="138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44D9863" w14:textId="77777777" w:rsidR="009909DE" w:rsidRPr="00573483" w:rsidRDefault="009909DE" w:rsidP="009909DE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573483">
              <w:rPr>
                <w:rFonts w:ascii="Times New Roman" w:hAnsi="Times New Roman" w:cs="Times New Roman"/>
                <w:szCs w:val="22"/>
                <w:lang w:val="ru-RU"/>
              </w:rPr>
              <w:t>3000</w:t>
            </w:r>
          </w:p>
        </w:tc>
        <w:tc>
          <w:tcPr>
            <w:tcW w:w="138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FDBDB10" w14:textId="77777777" w:rsidR="009909DE" w:rsidRPr="00573483" w:rsidRDefault="009909DE" w:rsidP="009909DE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573483">
              <w:rPr>
                <w:rFonts w:ascii="Times New Roman" w:hAnsi="Times New Roman" w:cs="Times New Roman"/>
                <w:szCs w:val="22"/>
                <w:lang w:val="ru-RU"/>
              </w:rPr>
              <w:t>3000</w:t>
            </w:r>
          </w:p>
        </w:tc>
      </w:tr>
      <w:tr w:rsidR="00573483" w:rsidRPr="00573483" w14:paraId="5717AD27" w14:textId="77777777" w:rsidTr="00964606">
        <w:trPr>
          <w:jc w:val="center"/>
        </w:trPr>
        <w:tc>
          <w:tcPr>
            <w:tcW w:w="1152" w:type="dxa"/>
            <w:shd w:val="clear" w:color="auto" w:fill="FFFFFF"/>
            <w:tcMar>
              <w:top w:w="40" w:type="dxa"/>
              <w:left w:w="20" w:type="dxa"/>
              <w:bottom w:w="40" w:type="dxa"/>
              <w:right w:w="20" w:type="dxa"/>
            </w:tcMar>
            <w:vAlign w:val="center"/>
          </w:tcPr>
          <w:p w14:paraId="41905234" w14:textId="77777777" w:rsidR="009909DE" w:rsidRPr="00573483" w:rsidRDefault="009909DE" w:rsidP="009909DE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</w:t>
            </w:r>
          </w:p>
        </w:tc>
        <w:tc>
          <w:tcPr>
            <w:tcW w:w="293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8AE7027" w14:textId="77777777" w:rsidR="009909DE" w:rsidRPr="00573483" w:rsidRDefault="009909DE" w:rsidP="009909DE">
            <w:pPr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573483">
              <w:rPr>
                <w:rFonts w:ascii="Times New Roman" w:hAnsi="Times New Roman" w:cs="Times New Roman"/>
                <w:sz w:val="24"/>
                <w:shd w:val="clear" w:color="auto" w:fill="FFFFFF"/>
              </w:rPr>
              <w:t>Капительный ремонт сетей водо</w:t>
            </w:r>
            <w:r w:rsidRPr="00573483">
              <w:rPr>
                <w:rFonts w:ascii="Times New Roman" w:hAnsi="Times New Roman" w:cs="Times New Roman"/>
                <w:sz w:val="24"/>
                <w:shd w:val="clear" w:color="auto" w:fill="FFFFFF"/>
                <w:lang w:val="ru-RU"/>
              </w:rPr>
              <w:t>отведения</w:t>
            </w:r>
          </w:p>
        </w:tc>
        <w:tc>
          <w:tcPr>
            <w:tcW w:w="3541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116B26" w14:textId="77777777" w:rsidR="009909DE" w:rsidRPr="00573483" w:rsidRDefault="009909DE" w:rsidP="009909DE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573483">
              <w:rPr>
                <w:rFonts w:ascii="Times New Roman" w:hAnsi="Times New Roman" w:cs="Times New Roman"/>
                <w:szCs w:val="22"/>
                <w:lang w:val="ru-RU"/>
              </w:rPr>
              <w:t>250000</w:t>
            </w:r>
          </w:p>
        </w:tc>
        <w:tc>
          <w:tcPr>
            <w:tcW w:w="138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48689F" w14:textId="77777777" w:rsidR="009909DE" w:rsidRPr="00573483" w:rsidRDefault="009909DE" w:rsidP="009909DE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573483">
              <w:rPr>
                <w:rFonts w:ascii="Times New Roman" w:hAnsi="Times New Roman" w:cs="Times New Roman"/>
                <w:szCs w:val="22"/>
                <w:lang w:val="ru-RU"/>
              </w:rPr>
              <w:t>50000</w:t>
            </w:r>
          </w:p>
        </w:tc>
        <w:tc>
          <w:tcPr>
            <w:tcW w:w="138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EE2711B" w14:textId="77777777" w:rsidR="009909DE" w:rsidRPr="00573483" w:rsidRDefault="009909DE" w:rsidP="009909DE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573483">
              <w:rPr>
                <w:rFonts w:ascii="Times New Roman" w:hAnsi="Times New Roman" w:cs="Times New Roman"/>
                <w:szCs w:val="22"/>
                <w:lang w:val="ru-RU"/>
              </w:rPr>
              <w:t>50000</w:t>
            </w:r>
          </w:p>
        </w:tc>
        <w:tc>
          <w:tcPr>
            <w:tcW w:w="138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19EE60" w14:textId="77777777" w:rsidR="009909DE" w:rsidRPr="00573483" w:rsidRDefault="009909DE" w:rsidP="009909DE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573483">
              <w:rPr>
                <w:rFonts w:ascii="Times New Roman" w:hAnsi="Times New Roman" w:cs="Times New Roman"/>
                <w:szCs w:val="22"/>
                <w:lang w:val="ru-RU"/>
              </w:rPr>
              <w:t>50000</w:t>
            </w:r>
          </w:p>
        </w:tc>
        <w:tc>
          <w:tcPr>
            <w:tcW w:w="138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DAC359" w14:textId="77777777" w:rsidR="009909DE" w:rsidRPr="00573483" w:rsidRDefault="009909DE" w:rsidP="009909DE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573483">
              <w:rPr>
                <w:rFonts w:ascii="Times New Roman" w:hAnsi="Times New Roman" w:cs="Times New Roman"/>
                <w:szCs w:val="22"/>
                <w:lang w:val="ru-RU"/>
              </w:rPr>
              <w:t>50000</w:t>
            </w:r>
          </w:p>
        </w:tc>
        <w:tc>
          <w:tcPr>
            <w:tcW w:w="1387" w:type="dxa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C850B84" w14:textId="77777777" w:rsidR="009909DE" w:rsidRPr="00573483" w:rsidRDefault="009909DE" w:rsidP="009909DE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573483">
              <w:rPr>
                <w:rFonts w:ascii="Times New Roman" w:hAnsi="Times New Roman" w:cs="Times New Roman"/>
                <w:szCs w:val="22"/>
                <w:lang w:val="ru-RU"/>
              </w:rPr>
              <w:t>50000</w:t>
            </w:r>
          </w:p>
        </w:tc>
      </w:tr>
      <w:tr w:rsidR="00573483" w:rsidRPr="00573483" w14:paraId="530548BC" w14:textId="77777777" w:rsidTr="00964606">
        <w:trPr>
          <w:jc w:val="center"/>
        </w:trPr>
        <w:tc>
          <w:tcPr>
            <w:tcW w:w="4083" w:type="dxa"/>
            <w:gridSpan w:val="2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25AA814" w14:textId="77777777" w:rsidR="009909DE" w:rsidRPr="00573483" w:rsidRDefault="009909DE" w:rsidP="009909DE">
            <w:pPr>
              <w:jc w:val="right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b/>
                <w:szCs w:val="22"/>
              </w:rPr>
              <w:t>ВСЕГО ПО МЕРОПРИЯТИЯМ:</w:t>
            </w:r>
          </w:p>
        </w:tc>
        <w:tc>
          <w:tcPr>
            <w:tcW w:w="3541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EEEB39" w14:textId="77777777" w:rsidR="009909DE" w:rsidRPr="00573483" w:rsidRDefault="009909DE" w:rsidP="009909DE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573483">
              <w:rPr>
                <w:rFonts w:ascii="Times New Roman" w:hAnsi="Times New Roman" w:cs="Times New Roman"/>
                <w:szCs w:val="22"/>
                <w:lang w:val="ru-RU"/>
              </w:rPr>
              <w:t>265000</w:t>
            </w:r>
          </w:p>
        </w:tc>
        <w:tc>
          <w:tcPr>
            <w:tcW w:w="1387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AC2A906" w14:textId="77777777" w:rsidR="009909DE" w:rsidRPr="00573483" w:rsidRDefault="009909DE" w:rsidP="009909DE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573483">
              <w:rPr>
                <w:rFonts w:ascii="Times New Roman" w:hAnsi="Times New Roman" w:cs="Times New Roman"/>
                <w:szCs w:val="22"/>
                <w:lang w:val="ru-RU"/>
              </w:rPr>
              <w:t>53000</w:t>
            </w:r>
          </w:p>
        </w:tc>
        <w:tc>
          <w:tcPr>
            <w:tcW w:w="1387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8DB1151" w14:textId="77777777" w:rsidR="009909DE" w:rsidRPr="00573483" w:rsidRDefault="009909DE" w:rsidP="009909DE">
            <w:pPr>
              <w:jc w:val="center"/>
              <w:rPr>
                <w:rFonts w:ascii="Times New Roman" w:hAnsi="Times New Roman" w:cs="Times New Roman"/>
                <w:szCs w:val="22"/>
              </w:rPr>
            </w:pPr>
            <w:r w:rsidRPr="00573483">
              <w:rPr>
                <w:rFonts w:ascii="Times New Roman" w:hAnsi="Times New Roman" w:cs="Times New Roman"/>
                <w:szCs w:val="22"/>
                <w:lang w:val="ru-RU"/>
              </w:rPr>
              <w:t>53000</w:t>
            </w:r>
          </w:p>
        </w:tc>
        <w:tc>
          <w:tcPr>
            <w:tcW w:w="1387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340480" w14:textId="77777777" w:rsidR="009909DE" w:rsidRPr="00573483" w:rsidRDefault="009909DE" w:rsidP="009909DE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573483">
              <w:rPr>
                <w:rFonts w:ascii="Times New Roman" w:hAnsi="Times New Roman" w:cs="Times New Roman"/>
                <w:szCs w:val="22"/>
                <w:lang w:val="ru-RU"/>
              </w:rPr>
              <w:t>53000</w:t>
            </w:r>
          </w:p>
        </w:tc>
        <w:tc>
          <w:tcPr>
            <w:tcW w:w="1387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19D858F" w14:textId="77777777" w:rsidR="009909DE" w:rsidRPr="00573483" w:rsidRDefault="009909DE" w:rsidP="009909DE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573483">
              <w:rPr>
                <w:rFonts w:ascii="Times New Roman" w:hAnsi="Times New Roman" w:cs="Times New Roman"/>
                <w:szCs w:val="22"/>
                <w:lang w:val="ru-RU"/>
              </w:rPr>
              <w:t>53000</w:t>
            </w:r>
          </w:p>
        </w:tc>
        <w:tc>
          <w:tcPr>
            <w:tcW w:w="1387" w:type="dxa"/>
            <w:shd w:val="clear" w:color="auto" w:fill="F2F2F2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3197760" w14:textId="77777777" w:rsidR="009909DE" w:rsidRPr="00573483" w:rsidRDefault="009909DE" w:rsidP="009909DE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573483">
              <w:rPr>
                <w:rFonts w:ascii="Times New Roman" w:hAnsi="Times New Roman" w:cs="Times New Roman"/>
                <w:szCs w:val="22"/>
                <w:lang w:val="ru-RU"/>
              </w:rPr>
              <w:t>53000</w:t>
            </w:r>
          </w:p>
        </w:tc>
      </w:tr>
    </w:tbl>
    <w:p w14:paraId="0CC435BF" w14:textId="77777777" w:rsidR="00BE73CB" w:rsidRPr="00573483" w:rsidRDefault="00BE73CB">
      <w:pPr>
        <w:rPr>
          <w:rFonts w:ascii="Times New Roman" w:hAnsi="Times New Roman"/>
        </w:rPr>
        <w:sectPr w:rsidR="00BE73CB" w:rsidRPr="00573483" w:rsidSect="004A03DF">
          <w:pgSz w:w="16838" w:h="11906" w:orient="landscape"/>
          <w:pgMar w:top="743" w:right="851" w:bottom="856" w:left="1418" w:header="709" w:footer="709" w:gutter="0"/>
          <w:cols w:space="708"/>
          <w:titlePg/>
          <w:docGrid w:linePitch="360"/>
        </w:sectPr>
      </w:pPr>
    </w:p>
    <w:p w14:paraId="5E4E894C" w14:textId="77777777" w:rsidR="00D86952" w:rsidRPr="00573483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77" w:name="_Toc88831242"/>
      <w:bookmarkStart w:id="278" w:name="_Toc104454483"/>
      <w:r w:rsidRPr="00573483">
        <w:lastRenderedPageBreak/>
        <w:t xml:space="preserve">2.7. </w:t>
      </w:r>
      <w:r w:rsidR="00DC6C5A" w:rsidRPr="00573483">
        <w:t>ПЛАНОВЫЕ ЗНАЧЕНИЯ ПОКАЗАТЕЛЕЙ РАЗВИТИЯ ЦЕНТРАЛИЗОВАНН</w:t>
      </w:r>
      <w:r w:rsidR="00BA5C52" w:rsidRPr="00573483">
        <w:t>ЫХ</w:t>
      </w:r>
      <w:r w:rsidR="00DC6C5A" w:rsidRPr="00573483">
        <w:t xml:space="preserve"> СИСТЕМ ВОДООТВЕДЕНИЯ</w:t>
      </w:r>
      <w:bookmarkEnd w:id="277"/>
      <w:bookmarkEnd w:id="278"/>
    </w:p>
    <w:p w14:paraId="05F60932" w14:textId="77777777" w:rsidR="004A03DF" w:rsidRPr="00573483" w:rsidRDefault="004A03DF" w:rsidP="004A03DF">
      <w:pPr>
        <w:pStyle w:val="af9"/>
        <w:kinsoku w:val="0"/>
        <w:overflowPunct w:val="0"/>
        <w:spacing w:after="0" w:line="276" w:lineRule="auto"/>
        <w:ind w:right="112" w:firstLine="709"/>
        <w:jc w:val="both"/>
      </w:pPr>
      <w:r w:rsidRPr="00573483">
        <w:t>Значения плановых показателей развития централизованных систем водоотведения приведены в таблице 2.7.1.</w:t>
      </w:r>
    </w:p>
    <w:p w14:paraId="4ACB7BCF" w14:textId="77777777" w:rsidR="00BE73CB" w:rsidRPr="00573483" w:rsidRDefault="004A03DF">
      <w:pPr>
        <w:spacing w:before="400" w:after="200"/>
        <w:rPr>
          <w:rFonts w:ascii="Times New Roman" w:hAnsi="Times New Roman"/>
          <w:b/>
          <w:sz w:val="24"/>
        </w:rPr>
      </w:pPr>
      <w:r w:rsidRPr="00573483">
        <w:rPr>
          <w:rFonts w:ascii="Times New Roman" w:hAnsi="Times New Roman"/>
          <w:b/>
          <w:sz w:val="24"/>
        </w:rPr>
        <w:t>Таблица 2.7.1 - Плановые показатели развития централизованной системы водоотведения</w:t>
      </w:r>
    </w:p>
    <w:tbl>
      <w:tblPr>
        <w:tblStyle w:val="a5"/>
        <w:tblW w:w="4433" w:type="pct"/>
        <w:jc w:val="center"/>
        <w:tblLook w:val="04A0" w:firstRow="1" w:lastRow="0" w:firstColumn="1" w:lastColumn="0" w:noHBand="0" w:noVBand="1"/>
      </w:tblPr>
      <w:tblGrid>
        <w:gridCol w:w="2779"/>
        <w:gridCol w:w="2782"/>
        <w:gridCol w:w="1477"/>
        <w:gridCol w:w="1497"/>
      </w:tblGrid>
      <w:tr w:rsidR="00573483" w:rsidRPr="00573483" w14:paraId="2E6E1729" w14:textId="77777777" w:rsidTr="00B70F4F">
        <w:trPr>
          <w:jc w:val="center"/>
        </w:trPr>
        <w:tc>
          <w:tcPr>
            <w:tcW w:w="1628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B599A53" w14:textId="77777777" w:rsidR="00D04047" w:rsidRPr="00573483" w:rsidRDefault="00D04047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Показатель</w:t>
            </w:r>
          </w:p>
        </w:tc>
        <w:tc>
          <w:tcPr>
            <w:tcW w:w="1630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7825219" w14:textId="77777777" w:rsidR="00D04047" w:rsidRPr="00573483" w:rsidRDefault="00D04047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Единица измерения</w:t>
            </w:r>
          </w:p>
        </w:tc>
        <w:tc>
          <w:tcPr>
            <w:tcW w:w="865" w:type="pct"/>
            <w:vMerge w:val="restar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D944AF2" w14:textId="77777777" w:rsidR="00D04047" w:rsidRPr="00573483" w:rsidRDefault="00D04047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Базовый показатель, 2021 г</w:t>
            </w:r>
          </w:p>
        </w:tc>
        <w:tc>
          <w:tcPr>
            <w:tcW w:w="87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D0BF2CA" w14:textId="77777777" w:rsidR="00D04047" w:rsidRPr="00573483" w:rsidRDefault="00D04047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Целевые показатели</w:t>
            </w:r>
          </w:p>
        </w:tc>
      </w:tr>
      <w:tr w:rsidR="00573483" w:rsidRPr="00573483" w14:paraId="000AF760" w14:textId="77777777" w:rsidTr="00B70F4F">
        <w:trPr>
          <w:jc w:val="center"/>
        </w:trPr>
        <w:tc>
          <w:tcPr>
            <w:tcW w:w="1628" w:type="pct"/>
            <w:vMerge/>
          </w:tcPr>
          <w:p w14:paraId="507B4953" w14:textId="77777777" w:rsidR="00D04047" w:rsidRPr="00573483" w:rsidRDefault="00D04047" w:rsidP="00B70F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0" w:type="pct"/>
            <w:vMerge/>
          </w:tcPr>
          <w:p w14:paraId="24B8CF4B" w14:textId="77777777" w:rsidR="00D04047" w:rsidRPr="00573483" w:rsidRDefault="00D04047" w:rsidP="00B70F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65" w:type="pct"/>
            <w:vMerge/>
          </w:tcPr>
          <w:p w14:paraId="60F5376D" w14:textId="77777777" w:rsidR="00D04047" w:rsidRPr="00573483" w:rsidRDefault="00D04047" w:rsidP="00B70F4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7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3A5C3FDE" w14:textId="77777777" w:rsidR="00D04047" w:rsidRPr="00573483" w:rsidRDefault="00D04047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2026</w:t>
            </w:r>
          </w:p>
        </w:tc>
      </w:tr>
      <w:tr w:rsidR="00573483" w:rsidRPr="00573483" w14:paraId="64B329C7" w14:textId="77777777" w:rsidTr="00B70F4F">
        <w:trPr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3FC0DB8B" w14:textId="77777777" w:rsidR="00D04047" w:rsidRPr="00573483" w:rsidRDefault="00D04047" w:rsidP="00B70F4F">
            <w:pPr>
              <w:rPr>
                <w:rFonts w:ascii="Times New Roman" w:hAnsi="Times New Roman" w:cs="Times New Roman"/>
                <w:lang w:val="ru-RU"/>
              </w:rPr>
            </w:pPr>
            <w:r w:rsidRPr="00573483">
              <w:rPr>
                <w:rFonts w:ascii="Times New Roman" w:eastAsia="Times New Roman" w:hAnsi="Times New Roman" w:cs="Times New Roman"/>
                <w:i/>
                <w:szCs w:val="22"/>
                <w:lang w:val="ru-RU"/>
              </w:rPr>
              <w:t>а)Показатели очистки сточных вод</w:t>
            </w:r>
          </w:p>
        </w:tc>
      </w:tr>
      <w:tr w:rsidR="00573483" w:rsidRPr="00573483" w14:paraId="24E1CC33" w14:textId="77777777" w:rsidTr="00B70F4F">
        <w:trPr>
          <w:jc w:val="center"/>
        </w:trPr>
        <w:tc>
          <w:tcPr>
            <w:tcW w:w="162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856AD4E" w14:textId="77777777" w:rsidR="00D04047" w:rsidRPr="00573483" w:rsidRDefault="00D04047" w:rsidP="00B70F4F">
            <w:pPr>
              <w:rPr>
                <w:rFonts w:ascii="Times New Roman" w:hAnsi="Times New Roman" w:cs="Times New Roman"/>
                <w:lang w:val="ru-RU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  <w:lang w:val="ru-RU"/>
              </w:rPr>
              <w:t>Доля сточных вод, соответствующих установленным нормативам допустимого сброса</w:t>
            </w:r>
          </w:p>
        </w:tc>
        <w:tc>
          <w:tcPr>
            <w:tcW w:w="163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0436666" w14:textId="77777777" w:rsidR="00D04047" w:rsidRPr="00573483" w:rsidRDefault="00D04047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8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4BC2175" w14:textId="77777777" w:rsidR="00D04047" w:rsidRPr="00573483" w:rsidRDefault="00D04047" w:rsidP="00B70F4F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573483">
              <w:rPr>
                <w:rFonts w:ascii="Times New Roman" w:hAnsi="Times New Roman" w:cs="Times New Roman"/>
                <w:szCs w:val="22"/>
                <w:lang w:val="ru-RU"/>
              </w:rPr>
              <w:t>-</w:t>
            </w:r>
          </w:p>
        </w:tc>
        <w:tc>
          <w:tcPr>
            <w:tcW w:w="87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05C6D80" w14:textId="77777777" w:rsidR="00D04047" w:rsidRPr="00573483" w:rsidRDefault="00D04047" w:rsidP="00B70F4F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573483">
              <w:rPr>
                <w:rFonts w:ascii="Times New Roman" w:hAnsi="Times New Roman" w:cs="Times New Roman"/>
                <w:szCs w:val="22"/>
                <w:lang w:val="ru-RU"/>
              </w:rPr>
              <w:t>100</w:t>
            </w:r>
          </w:p>
        </w:tc>
      </w:tr>
      <w:tr w:rsidR="00573483" w:rsidRPr="00573483" w14:paraId="3FFA8C67" w14:textId="77777777" w:rsidTr="00B70F4F">
        <w:trPr>
          <w:jc w:val="center"/>
        </w:trPr>
        <w:tc>
          <w:tcPr>
            <w:tcW w:w="162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05638E62" w14:textId="77777777" w:rsidR="00D04047" w:rsidRPr="00573483" w:rsidRDefault="00D04047" w:rsidP="00B70F4F">
            <w:pPr>
              <w:rPr>
                <w:rFonts w:ascii="Times New Roman" w:hAnsi="Times New Roman" w:cs="Times New Roman"/>
                <w:lang w:val="ru-RU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  <w:lang w:val="ru-RU"/>
              </w:rPr>
              <w:t>Доля поверхностного стока, прошедшего очистку</w:t>
            </w:r>
          </w:p>
        </w:tc>
        <w:tc>
          <w:tcPr>
            <w:tcW w:w="163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759EE83" w14:textId="77777777" w:rsidR="00D04047" w:rsidRPr="00573483" w:rsidRDefault="00D04047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8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01FF82C" w14:textId="77777777" w:rsidR="00D04047" w:rsidRPr="00573483" w:rsidRDefault="00D04047" w:rsidP="00B70F4F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573483">
              <w:rPr>
                <w:rFonts w:ascii="Times New Roman" w:hAnsi="Times New Roman" w:cs="Times New Roman"/>
                <w:szCs w:val="22"/>
                <w:lang w:val="ru-RU"/>
              </w:rPr>
              <w:t>0</w:t>
            </w:r>
          </w:p>
        </w:tc>
        <w:tc>
          <w:tcPr>
            <w:tcW w:w="87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808EFE" w14:textId="77777777" w:rsidR="00D04047" w:rsidRPr="00573483" w:rsidRDefault="00D04047" w:rsidP="00B70F4F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573483">
              <w:rPr>
                <w:rFonts w:ascii="Times New Roman" w:hAnsi="Times New Roman" w:cs="Times New Roman"/>
                <w:szCs w:val="22"/>
                <w:lang w:val="ru-RU"/>
              </w:rPr>
              <w:t>0</w:t>
            </w:r>
          </w:p>
        </w:tc>
      </w:tr>
      <w:tr w:rsidR="00573483" w:rsidRPr="00573483" w14:paraId="4DD762B6" w14:textId="77777777" w:rsidTr="00B70F4F">
        <w:trPr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09E91500" w14:textId="77777777" w:rsidR="00D04047" w:rsidRPr="00573483" w:rsidRDefault="00D04047" w:rsidP="00B70F4F">
            <w:pPr>
              <w:rPr>
                <w:rFonts w:ascii="Times New Roman" w:hAnsi="Times New Roman" w:cs="Times New Roman"/>
                <w:lang w:val="ru-RU"/>
              </w:rPr>
            </w:pPr>
            <w:r w:rsidRPr="00573483">
              <w:rPr>
                <w:rFonts w:ascii="Times New Roman" w:eastAsia="Times New Roman" w:hAnsi="Times New Roman" w:cs="Times New Roman"/>
                <w:i/>
                <w:szCs w:val="22"/>
                <w:lang w:val="ru-RU"/>
              </w:rPr>
              <w:t>б)Показатели надежности и бесперебойности водоснабжения</w:t>
            </w:r>
          </w:p>
        </w:tc>
      </w:tr>
      <w:tr w:rsidR="00573483" w:rsidRPr="00573483" w14:paraId="30906A2D" w14:textId="77777777" w:rsidTr="00B70F4F">
        <w:trPr>
          <w:jc w:val="center"/>
        </w:trPr>
        <w:tc>
          <w:tcPr>
            <w:tcW w:w="162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AF2C56B" w14:textId="77777777" w:rsidR="00D04047" w:rsidRPr="00573483" w:rsidRDefault="00D04047" w:rsidP="00B70F4F">
            <w:pPr>
              <w:rPr>
                <w:rFonts w:ascii="Times New Roman" w:hAnsi="Times New Roman" w:cs="Times New Roman"/>
                <w:lang w:val="ru-RU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  <w:lang w:val="ru-RU"/>
              </w:rPr>
              <w:t>Удельное количество засоров на сетях канализации</w:t>
            </w:r>
          </w:p>
        </w:tc>
        <w:tc>
          <w:tcPr>
            <w:tcW w:w="163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E8C89E4" w14:textId="77777777" w:rsidR="00D04047" w:rsidRPr="00573483" w:rsidRDefault="00D04047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ед./1км</w:t>
            </w:r>
          </w:p>
        </w:tc>
        <w:tc>
          <w:tcPr>
            <w:tcW w:w="8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092B882" w14:textId="77777777" w:rsidR="00D04047" w:rsidRPr="00573483" w:rsidRDefault="00D04047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87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7BD3468" w14:textId="77777777" w:rsidR="00D04047" w:rsidRPr="00573483" w:rsidRDefault="00D04047" w:rsidP="00B70F4F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573483">
              <w:rPr>
                <w:rFonts w:ascii="Times New Roman" w:hAnsi="Times New Roman" w:cs="Times New Roman"/>
                <w:szCs w:val="22"/>
                <w:lang w:val="ru-RU"/>
              </w:rPr>
              <w:t>0</w:t>
            </w:r>
          </w:p>
        </w:tc>
      </w:tr>
      <w:tr w:rsidR="00573483" w:rsidRPr="00573483" w14:paraId="25B0CE0B" w14:textId="77777777" w:rsidTr="00B70F4F">
        <w:trPr>
          <w:jc w:val="center"/>
        </w:trPr>
        <w:tc>
          <w:tcPr>
            <w:tcW w:w="162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F460582" w14:textId="77777777" w:rsidR="00D04047" w:rsidRPr="00573483" w:rsidRDefault="00D04047" w:rsidP="00B70F4F">
            <w:pPr>
              <w:rPr>
                <w:rFonts w:ascii="Times New Roman" w:hAnsi="Times New Roman" w:cs="Times New Roman"/>
                <w:lang w:val="ru-RU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  <w:lang w:val="ru-RU"/>
              </w:rPr>
              <w:t xml:space="preserve">Доля уличной канализационной сети, нуждающейся в замене </w:t>
            </w:r>
          </w:p>
        </w:tc>
        <w:tc>
          <w:tcPr>
            <w:tcW w:w="163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C4E18CE" w14:textId="77777777" w:rsidR="00D04047" w:rsidRPr="00573483" w:rsidRDefault="00D04047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8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B1A62BD" w14:textId="77777777" w:rsidR="00D04047" w:rsidRPr="00573483" w:rsidRDefault="002252EC" w:rsidP="00B70F4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  <w:lang w:val="ru-RU"/>
              </w:rPr>
              <w:t>80</w:t>
            </w:r>
          </w:p>
        </w:tc>
        <w:tc>
          <w:tcPr>
            <w:tcW w:w="87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E4AC693" w14:textId="77777777" w:rsidR="00D04047" w:rsidRPr="00573483" w:rsidRDefault="00D04047" w:rsidP="00B70F4F">
            <w:pPr>
              <w:jc w:val="center"/>
              <w:rPr>
                <w:rFonts w:ascii="Times New Roman" w:hAnsi="Times New Roman" w:cs="Times New Roman"/>
                <w:szCs w:val="22"/>
                <w:lang w:val="ru-RU"/>
              </w:rPr>
            </w:pPr>
            <w:r w:rsidRPr="00573483">
              <w:rPr>
                <w:rFonts w:ascii="Times New Roman" w:hAnsi="Times New Roman" w:cs="Times New Roman"/>
                <w:szCs w:val="22"/>
                <w:lang w:val="ru-RU"/>
              </w:rPr>
              <w:t>0</w:t>
            </w:r>
          </w:p>
        </w:tc>
      </w:tr>
      <w:tr w:rsidR="00573483" w:rsidRPr="00573483" w14:paraId="67836C4D" w14:textId="77777777" w:rsidTr="00B70F4F">
        <w:trPr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0ADD5145" w14:textId="77777777" w:rsidR="00D04047" w:rsidRPr="00573483" w:rsidRDefault="00D04047" w:rsidP="00B70F4F">
            <w:pPr>
              <w:rPr>
                <w:rFonts w:ascii="Times New Roman" w:hAnsi="Times New Roman" w:cs="Times New Roman"/>
                <w:lang w:val="ru-RU"/>
              </w:rPr>
            </w:pPr>
            <w:r w:rsidRPr="00573483">
              <w:rPr>
                <w:rFonts w:ascii="Times New Roman" w:eastAsia="Times New Roman" w:hAnsi="Times New Roman" w:cs="Times New Roman"/>
                <w:i/>
                <w:szCs w:val="22"/>
                <w:lang w:val="ru-RU"/>
              </w:rPr>
              <w:t>в)Показатели эффективности использования ресурсов</w:t>
            </w:r>
          </w:p>
        </w:tc>
      </w:tr>
      <w:tr w:rsidR="00573483" w:rsidRPr="00573483" w14:paraId="5D704076" w14:textId="77777777" w:rsidTr="00B70F4F">
        <w:trPr>
          <w:jc w:val="center"/>
        </w:trPr>
        <w:tc>
          <w:tcPr>
            <w:tcW w:w="162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7DEB491" w14:textId="77777777" w:rsidR="00D04047" w:rsidRPr="00573483" w:rsidRDefault="00D04047" w:rsidP="00B70F4F">
            <w:pPr>
              <w:rPr>
                <w:rFonts w:ascii="Times New Roman" w:hAnsi="Times New Roman" w:cs="Times New Roman"/>
                <w:lang w:val="ru-RU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  <w:lang w:val="ru-RU"/>
              </w:rPr>
              <w:t>Удельный расход электрической энергии, потребляемой в технологическом процессе отвода сточных вод</w:t>
            </w:r>
          </w:p>
        </w:tc>
        <w:tc>
          <w:tcPr>
            <w:tcW w:w="163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5C1FC68" w14:textId="77777777" w:rsidR="00D04047" w:rsidRPr="00573483" w:rsidRDefault="00D04047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кВтч/м3</w:t>
            </w:r>
          </w:p>
        </w:tc>
        <w:tc>
          <w:tcPr>
            <w:tcW w:w="8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DFD2AE7" w14:textId="77777777" w:rsidR="00D04047" w:rsidRPr="00573483" w:rsidRDefault="002252EC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0,0436</w:t>
            </w:r>
          </w:p>
        </w:tc>
        <w:tc>
          <w:tcPr>
            <w:tcW w:w="87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463A2FA" w14:textId="77777777" w:rsidR="00D04047" w:rsidRPr="00573483" w:rsidRDefault="002252EC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0,0436</w:t>
            </w:r>
          </w:p>
        </w:tc>
      </w:tr>
      <w:tr w:rsidR="00573483" w:rsidRPr="00573483" w14:paraId="71A67D1B" w14:textId="77777777" w:rsidTr="00B70F4F">
        <w:trPr>
          <w:jc w:val="center"/>
        </w:trPr>
        <w:tc>
          <w:tcPr>
            <w:tcW w:w="162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665E16F" w14:textId="77777777" w:rsidR="00D04047" w:rsidRPr="00573483" w:rsidRDefault="00D04047" w:rsidP="00B70F4F">
            <w:pPr>
              <w:rPr>
                <w:rFonts w:ascii="Times New Roman" w:hAnsi="Times New Roman" w:cs="Times New Roman"/>
                <w:lang w:val="ru-RU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  <w:lang w:val="ru-RU"/>
              </w:rPr>
              <w:t>Обеспеченности системы водоотведения технологическими приборами учета (расходомеры, уровнемеры), оснащенными системой дистанционной передачи данных в единую информационную систему предприятия</w:t>
            </w:r>
          </w:p>
        </w:tc>
        <w:tc>
          <w:tcPr>
            <w:tcW w:w="163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862EBF" w14:textId="77777777" w:rsidR="00D04047" w:rsidRPr="00573483" w:rsidRDefault="00D04047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%</w:t>
            </w:r>
          </w:p>
        </w:tc>
        <w:tc>
          <w:tcPr>
            <w:tcW w:w="8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FBC43E9" w14:textId="77777777" w:rsidR="00D04047" w:rsidRPr="00573483" w:rsidRDefault="00D04047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87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485F220" w14:textId="77777777" w:rsidR="00D04047" w:rsidRPr="00573483" w:rsidRDefault="00D04047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  <w:tr w:rsidR="00573483" w:rsidRPr="00573483" w14:paraId="5CEBB52B" w14:textId="77777777" w:rsidTr="00B70F4F">
        <w:trPr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1B1A5997" w14:textId="77777777" w:rsidR="00D04047" w:rsidRPr="00573483" w:rsidRDefault="00D04047" w:rsidP="00B70F4F">
            <w:pPr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i/>
                <w:szCs w:val="22"/>
              </w:rPr>
              <w:t>г) Иные показатели</w:t>
            </w:r>
          </w:p>
        </w:tc>
      </w:tr>
      <w:tr w:rsidR="00573483" w:rsidRPr="00573483" w14:paraId="4FC56FEA" w14:textId="77777777" w:rsidTr="00B70F4F">
        <w:trPr>
          <w:jc w:val="center"/>
        </w:trPr>
        <w:tc>
          <w:tcPr>
            <w:tcW w:w="1628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921F1E" w14:textId="77777777" w:rsidR="00D04047" w:rsidRPr="00573483" w:rsidRDefault="00D04047" w:rsidP="00B70F4F">
            <w:pPr>
              <w:rPr>
                <w:rFonts w:ascii="Times New Roman" w:hAnsi="Times New Roman" w:cs="Times New Roman"/>
                <w:lang w:val="ru-RU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  <w:lang w:val="ru-RU"/>
              </w:rPr>
              <w:t>Годовое количество отключений водоотведения жилых домов</w:t>
            </w:r>
          </w:p>
        </w:tc>
        <w:tc>
          <w:tcPr>
            <w:tcW w:w="163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5C09C56" w14:textId="77777777" w:rsidR="00D04047" w:rsidRPr="00573483" w:rsidRDefault="00D04047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ед.</w:t>
            </w:r>
          </w:p>
        </w:tc>
        <w:tc>
          <w:tcPr>
            <w:tcW w:w="865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93A724C" w14:textId="77777777" w:rsidR="00D04047" w:rsidRPr="00573483" w:rsidRDefault="00D04047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  <w:tc>
          <w:tcPr>
            <w:tcW w:w="877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323FAC65" w14:textId="77777777" w:rsidR="00D04047" w:rsidRPr="00573483" w:rsidRDefault="00D04047" w:rsidP="00B70F4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</w:t>
            </w:r>
          </w:p>
        </w:tc>
      </w:tr>
    </w:tbl>
    <w:p w14:paraId="646339F3" w14:textId="77777777" w:rsidR="00D754FB" w:rsidRPr="00573483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79" w:name="_Toc521244331"/>
      <w:bookmarkStart w:id="280" w:name="_Toc88831243"/>
      <w:bookmarkStart w:id="281" w:name="_Toc104454484"/>
      <w:r w:rsidRPr="00573483">
        <w:lastRenderedPageBreak/>
        <w:t xml:space="preserve">2.7.1. </w:t>
      </w:r>
      <w:r w:rsidR="00DC6C5A" w:rsidRPr="00573483">
        <w:t>П</w:t>
      </w:r>
      <w:r w:rsidR="00D754FB" w:rsidRPr="00573483">
        <w:t>оказатели надежности и бесперебойности водоотведения</w:t>
      </w:r>
      <w:bookmarkEnd w:id="279"/>
      <w:bookmarkEnd w:id="280"/>
      <w:bookmarkEnd w:id="281"/>
    </w:p>
    <w:p w14:paraId="4DB3063A" w14:textId="77777777" w:rsidR="004A03DF" w:rsidRPr="00573483" w:rsidRDefault="004A03DF" w:rsidP="004A03DF">
      <w:pPr>
        <w:pStyle w:val="af9"/>
        <w:kinsoku w:val="0"/>
        <w:overflowPunct w:val="0"/>
        <w:spacing w:after="0" w:line="276" w:lineRule="auto"/>
        <w:ind w:right="107" w:firstLine="709"/>
        <w:jc w:val="both"/>
      </w:pPr>
      <w:bookmarkStart w:id="282" w:name="_Toc88831244"/>
      <w:r w:rsidRPr="00573483">
        <w:t>Целевые</w:t>
      </w:r>
      <w:r w:rsidRPr="00573483">
        <w:rPr>
          <w:spacing w:val="45"/>
        </w:rPr>
        <w:t xml:space="preserve"> </w:t>
      </w:r>
      <w:r w:rsidRPr="00573483">
        <w:t>показатели</w:t>
      </w:r>
      <w:r w:rsidRPr="00573483">
        <w:rPr>
          <w:spacing w:val="45"/>
        </w:rPr>
        <w:t xml:space="preserve"> </w:t>
      </w:r>
      <w:r w:rsidRPr="00573483">
        <w:t>надежности</w:t>
      </w:r>
      <w:r w:rsidRPr="00573483">
        <w:rPr>
          <w:spacing w:val="45"/>
        </w:rPr>
        <w:t xml:space="preserve"> </w:t>
      </w:r>
      <w:r w:rsidRPr="00573483">
        <w:t>и</w:t>
      </w:r>
      <w:r w:rsidRPr="00573483">
        <w:rPr>
          <w:spacing w:val="47"/>
        </w:rPr>
        <w:t xml:space="preserve"> </w:t>
      </w:r>
      <w:r w:rsidRPr="00573483">
        <w:t>бесперебойности</w:t>
      </w:r>
      <w:r w:rsidRPr="00573483">
        <w:rPr>
          <w:spacing w:val="47"/>
        </w:rPr>
        <w:t xml:space="preserve"> </w:t>
      </w:r>
      <w:r w:rsidRPr="00573483">
        <w:t>водоотведения</w:t>
      </w:r>
      <w:r w:rsidRPr="00573483">
        <w:rPr>
          <w:spacing w:val="30"/>
          <w:w w:val="99"/>
        </w:rPr>
        <w:t xml:space="preserve"> </w:t>
      </w:r>
      <w:r w:rsidRPr="00573483">
        <w:rPr>
          <w:spacing w:val="-1"/>
        </w:rPr>
        <w:t>устанавливаются</w:t>
      </w:r>
      <w:r w:rsidRPr="00573483">
        <w:rPr>
          <w:spacing w:val="-17"/>
        </w:rPr>
        <w:t xml:space="preserve"> </w:t>
      </w:r>
      <w:r w:rsidRPr="00573483">
        <w:t>в</w:t>
      </w:r>
      <w:r w:rsidRPr="00573483">
        <w:rPr>
          <w:spacing w:val="-18"/>
        </w:rPr>
        <w:t xml:space="preserve"> </w:t>
      </w:r>
      <w:r w:rsidRPr="00573483">
        <w:t>отношении:</w:t>
      </w:r>
    </w:p>
    <w:p w14:paraId="6802CEF0" w14:textId="77777777" w:rsidR="004A03DF" w:rsidRPr="00573483" w:rsidRDefault="004A03DF" w:rsidP="00A351DD">
      <w:pPr>
        <w:pStyle w:val="af9"/>
        <w:widowControl w:val="0"/>
        <w:numPr>
          <w:ilvl w:val="0"/>
          <w:numId w:val="13"/>
        </w:numPr>
        <w:tabs>
          <w:tab w:val="left" w:pos="1134"/>
        </w:tabs>
        <w:kinsoku w:val="0"/>
        <w:overflowPunct w:val="0"/>
        <w:autoSpaceDE w:val="0"/>
        <w:autoSpaceDN w:val="0"/>
        <w:adjustRightInd w:val="0"/>
        <w:spacing w:after="0" w:line="276" w:lineRule="auto"/>
        <w:ind w:left="0" w:firstLine="709"/>
        <w:jc w:val="both"/>
      </w:pPr>
      <w:r w:rsidRPr="00573483">
        <w:t>аварийности</w:t>
      </w:r>
      <w:r w:rsidRPr="00573483">
        <w:rPr>
          <w:spacing w:val="-21"/>
        </w:rPr>
        <w:t xml:space="preserve"> </w:t>
      </w:r>
      <w:r w:rsidRPr="00573483">
        <w:t>централизованных</w:t>
      </w:r>
      <w:r w:rsidRPr="00573483">
        <w:rPr>
          <w:spacing w:val="-21"/>
        </w:rPr>
        <w:t xml:space="preserve"> </w:t>
      </w:r>
      <w:r w:rsidRPr="00573483">
        <w:t>систем</w:t>
      </w:r>
      <w:r w:rsidRPr="00573483">
        <w:rPr>
          <w:spacing w:val="-19"/>
        </w:rPr>
        <w:t xml:space="preserve"> </w:t>
      </w:r>
      <w:r w:rsidRPr="00573483">
        <w:t>водоотведения;</w:t>
      </w:r>
    </w:p>
    <w:p w14:paraId="4EC9AE4B" w14:textId="77777777" w:rsidR="004A03DF" w:rsidRPr="00573483" w:rsidRDefault="004A03DF" w:rsidP="00A351DD">
      <w:pPr>
        <w:pStyle w:val="af9"/>
        <w:widowControl w:val="0"/>
        <w:numPr>
          <w:ilvl w:val="0"/>
          <w:numId w:val="13"/>
        </w:numPr>
        <w:tabs>
          <w:tab w:val="left" w:pos="1134"/>
        </w:tabs>
        <w:kinsoku w:val="0"/>
        <w:overflowPunct w:val="0"/>
        <w:autoSpaceDE w:val="0"/>
        <w:autoSpaceDN w:val="0"/>
        <w:adjustRightInd w:val="0"/>
        <w:spacing w:after="0" w:line="276" w:lineRule="auto"/>
        <w:ind w:left="0" w:firstLine="709"/>
        <w:jc w:val="both"/>
      </w:pPr>
      <w:r w:rsidRPr="00573483">
        <w:t>продолжительности</w:t>
      </w:r>
      <w:r w:rsidRPr="00573483">
        <w:rPr>
          <w:spacing w:val="-27"/>
        </w:rPr>
        <w:t xml:space="preserve"> </w:t>
      </w:r>
      <w:r w:rsidRPr="00573483">
        <w:t>перерывов</w:t>
      </w:r>
      <w:r w:rsidRPr="00573483">
        <w:rPr>
          <w:spacing w:val="-27"/>
        </w:rPr>
        <w:t xml:space="preserve"> </w:t>
      </w:r>
      <w:r w:rsidRPr="00573483">
        <w:t>водоотведения.</w:t>
      </w:r>
    </w:p>
    <w:p w14:paraId="2A305CAC" w14:textId="77777777" w:rsidR="004A03DF" w:rsidRPr="00573483" w:rsidRDefault="004A03DF" w:rsidP="004A03DF">
      <w:pPr>
        <w:pStyle w:val="af9"/>
        <w:kinsoku w:val="0"/>
        <w:overflowPunct w:val="0"/>
        <w:spacing w:after="0" w:line="276" w:lineRule="auto"/>
        <w:ind w:right="112" w:firstLine="709"/>
        <w:jc w:val="both"/>
      </w:pPr>
      <w:r w:rsidRPr="00573483">
        <w:t>Целевой</w:t>
      </w:r>
      <w:r w:rsidRPr="00573483">
        <w:rPr>
          <w:spacing w:val="6"/>
        </w:rPr>
        <w:t xml:space="preserve"> </w:t>
      </w:r>
      <w:r w:rsidRPr="00573483">
        <w:t>показатель</w:t>
      </w:r>
      <w:r w:rsidRPr="00573483">
        <w:rPr>
          <w:spacing w:val="7"/>
        </w:rPr>
        <w:t xml:space="preserve"> </w:t>
      </w:r>
      <w:r w:rsidRPr="00573483">
        <w:t>аварийности</w:t>
      </w:r>
      <w:r w:rsidRPr="00573483">
        <w:rPr>
          <w:spacing w:val="7"/>
        </w:rPr>
        <w:t xml:space="preserve"> </w:t>
      </w:r>
      <w:r w:rsidRPr="00573483">
        <w:t>централизованных</w:t>
      </w:r>
      <w:r w:rsidRPr="00573483">
        <w:rPr>
          <w:spacing w:val="5"/>
        </w:rPr>
        <w:t xml:space="preserve"> </w:t>
      </w:r>
      <w:r w:rsidRPr="00573483">
        <w:t>систем</w:t>
      </w:r>
      <w:r w:rsidRPr="00573483">
        <w:rPr>
          <w:spacing w:val="6"/>
        </w:rPr>
        <w:t xml:space="preserve"> </w:t>
      </w:r>
      <w:r w:rsidRPr="00573483">
        <w:t>водоотведения</w:t>
      </w:r>
      <w:r w:rsidRPr="00573483">
        <w:rPr>
          <w:spacing w:val="26"/>
          <w:w w:val="99"/>
        </w:rPr>
        <w:t xml:space="preserve"> </w:t>
      </w:r>
      <w:r w:rsidRPr="00573483">
        <w:t>определяется</w:t>
      </w:r>
      <w:r w:rsidRPr="00573483">
        <w:rPr>
          <w:spacing w:val="35"/>
        </w:rPr>
        <w:t xml:space="preserve"> </w:t>
      </w:r>
      <w:r w:rsidRPr="00573483">
        <w:t>как</w:t>
      </w:r>
      <w:r w:rsidRPr="00573483">
        <w:rPr>
          <w:spacing w:val="32"/>
        </w:rPr>
        <w:t xml:space="preserve"> </w:t>
      </w:r>
      <w:r w:rsidRPr="00573483">
        <w:t>отношение</w:t>
      </w:r>
      <w:r w:rsidRPr="00573483">
        <w:rPr>
          <w:spacing w:val="37"/>
        </w:rPr>
        <w:t xml:space="preserve"> </w:t>
      </w:r>
      <w:r w:rsidRPr="00573483">
        <w:rPr>
          <w:spacing w:val="-1"/>
        </w:rPr>
        <w:t>количества</w:t>
      </w:r>
      <w:r w:rsidRPr="00573483">
        <w:rPr>
          <w:spacing w:val="36"/>
        </w:rPr>
        <w:t xml:space="preserve"> </w:t>
      </w:r>
      <w:r w:rsidRPr="00573483">
        <w:t>аварий</w:t>
      </w:r>
      <w:r w:rsidRPr="00573483">
        <w:rPr>
          <w:spacing w:val="33"/>
        </w:rPr>
        <w:t xml:space="preserve"> </w:t>
      </w:r>
      <w:r w:rsidRPr="00573483">
        <w:t>на</w:t>
      </w:r>
      <w:r w:rsidRPr="00573483">
        <w:rPr>
          <w:spacing w:val="36"/>
        </w:rPr>
        <w:t xml:space="preserve"> </w:t>
      </w:r>
      <w:r w:rsidRPr="00573483">
        <w:t>централизованных</w:t>
      </w:r>
      <w:r w:rsidRPr="00573483">
        <w:rPr>
          <w:spacing w:val="33"/>
        </w:rPr>
        <w:t xml:space="preserve"> </w:t>
      </w:r>
      <w:r w:rsidRPr="00573483">
        <w:t>системах</w:t>
      </w:r>
      <w:r w:rsidRPr="00573483">
        <w:rPr>
          <w:spacing w:val="36"/>
          <w:w w:val="99"/>
        </w:rPr>
        <w:t xml:space="preserve"> </w:t>
      </w:r>
      <w:r w:rsidRPr="00573483">
        <w:t>водоотведения</w:t>
      </w:r>
      <w:r w:rsidRPr="00573483">
        <w:rPr>
          <w:spacing w:val="-10"/>
        </w:rPr>
        <w:t xml:space="preserve"> </w:t>
      </w:r>
      <w:r w:rsidRPr="00573483">
        <w:t>к</w:t>
      </w:r>
      <w:r w:rsidRPr="00573483">
        <w:rPr>
          <w:spacing w:val="-9"/>
        </w:rPr>
        <w:t xml:space="preserve"> </w:t>
      </w:r>
      <w:r w:rsidRPr="00573483">
        <w:t>протяженности</w:t>
      </w:r>
      <w:r w:rsidRPr="00573483">
        <w:rPr>
          <w:spacing w:val="-9"/>
        </w:rPr>
        <w:t xml:space="preserve"> </w:t>
      </w:r>
      <w:r w:rsidRPr="00573483">
        <w:t>сетей</w:t>
      </w:r>
      <w:r w:rsidRPr="00573483">
        <w:rPr>
          <w:spacing w:val="-9"/>
        </w:rPr>
        <w:t xml:space="preserve"> </w:t>
      </w:r>
      <w:r w:rsidRPr="00573483">
        <w:t>и</w:t>
      </w:r>
      <w:r w:rsidRPr="00573483">
        <w:rPr>
          <w:spacing w:val="-8"/>
        </w:rPr>
        <w:t xml:space="preserve"> </w:t>
      </w:r>
      <w:r w:rsidRPr="00573483">
        <w:t>определяется</w:t>
      </w:r>
      <w:r w:rsidRPr="00573483">
        <w:rPr>
          <w:spacing w:val="-9"/>
        </w:rPr>
        <w:t xml:space="preserve"> </w:t>
      </w:r>
      <w:r w:rsidRPr="00573483">
        <w:t>в</w:t>
      </w:r>
      <w:r w:rsidRPr="00573483">
        <w:rPr>
          <w:spacing w:val="-9"/>
        </w:rPr>
        <w:t xml:space="preserve"> </w:t>
      </w:r>
      <w:r w:rsidRPr="00573483">
        <w:t>единицах</w:t>
      </w:r>
      <w:r w:rsidRPr="00573483">
        <w:rPr>
          <w:spacing w:val="-9"/>
        </w:rPr>
        <w:t xml:space="preserve"> </w:t>
      </w:r>
      <w:r w:rsidRPr="00573483">
        <w:t>на</w:t>
      </w:r>
      <w:r w:rsidRPr="00573483">
        <w:rPr>
          <w:spacing w:val="-9"/>
        </w:rPr>
        <w:t xml:space="preserve"> </w:t>
      </w:r>
      <w:r w:rsidRPr="00573483">
        <w:t>1</w:t>
      </w:r>
      <w:r w:rsidRPr="00573483">
        <w:rPr>
          <w:spacing w:val="-9"/>
        </w:rPr>
        <w:t xml:space="preserve"> </w:t>
      </w:r>
      <w:r w:rsidRPr="00573483">
        <w:rPr>
          <w:spacing w:val="1"/>
        </w:rPr>
        <w:t>километр</w:t>
      </w:r>
      <w:r w:rsidRPr="00573483">
        <w:rPr>
          <w:spacing w:val="-9"/>
        </w:rPr>
        <w:t xml:space="preserve"> </w:t>
      </w:r>
      <w:r w:rsidRPr="00573483">
        <w:t>сети.</w:t>
      </w:r>
    </w:p>
    <w:p w14:paraId="1C5FFBC4" w14:textId="77777777" w:rsidR="004A03DF" w:rsidRPr="00573483" w:rsidRDefault="004A03DF" w:rsidP="004A03DF">
      <w:pPr>
        <w:pStyle w:val="af9"/>
        <w:kinsoku w:val="0"/>
        <w:overflowPunct w:val="0"/>
        <w:spacing w:before="126" w:after="0" w:line="276" w:lineRule="auto"/>
        <w:ind w:right="107" w:firstLine="709"/>
        <w:jc w:val="both"/>
      </w:pPr>
      <w:r w:rsidRPr="00573483">
        <w:t>Целевой</w:t>
      </w:r>
      <w:r w:rsidRPr="00573483">
        <w:rPr>
          <w:spacing w:val="55"/>
        </w:rPr>
        <w:t xml:space="preserve"> </w:t>
      </w:r>
      <w:r w:rsidRPr="00573483">
        <w:t>показатель</w:t>
      </w:r>
      <w:r w:rsidRPr="00573483">
        <w:rPr>
          <w:spacing w:val="55"/>
        </w:rPr>
        <w:t xml:space="preserve"> </w:t>
      </w:r>
      <w:r w:rsidRPr="00573483">
        <w:t>продолжительности</w:t>
      </w:r>
      <w:r w:rsidRPr="00573483">
        <w:rPr>
          <w:spacing w:val="56"/>
        </w:rPr>
        <w:t xml:space="preserve"> </w:t>
      </w:r>
      <w:r w:rsidRPr="00573483">
        <w:t>перерывов</w:t>
      </w:r>
      <w:r w:rsidRPr="00573483">
        <w:rPr>
          <w:spacing w:val="58"/>
        </w:rPr>
        <w:t xml:space="preserve"> </w:t>
      </w:r>
      <w:r w:rsidRPr="00573483">
        <w:t>водоотведения</w:t>
      </w:r>
      <w:r w:rsidRPr="00573483">
        <w:rPr>
          <w:spacing w:val="30"/>
          <w:w w:val="99"/>
        </w:rPr>
        <w:t xml:space="preserve"> </w:t>
      </w:r>
      <w:r w:rsidRPr="00573483">
        <w:t>определяется</w:t>
      </w:r>
      <w:r w:rsidRPr="00573483">
        <w:rPr>
          <w:spacing w:val="46"/>
        </w:rPr>
        <w:t xml:space="preserve"> </w:t>
      </w:r>
      <w:r w:rsidRPr="00573483">
        <w:t>исходя</w:t>
      </w:r>
      <w:r w:rsidRPr="00573483">
        <w:rPr>
          <w:spacing w:val="49"/>
        </w:rPr>
        <w:t xml:space="preserve"> </w:t>
      </w:r>
      <w:r w:rsidRPr="00573483">
        <w:t>из</w:t>
      </w:r>
      <w:r w:rsidRPr="00573483">
        <w:rPr>
          <w:spacing w:val="46"/>
        </w:rPr>
        <w:t xml:space="preserve"> </w:t>
      </w:r>
      <w:r w:rsidRPr="00573483">
        <w:t>объема</w:t>
      </w:r>
      <w:r w:rsidRPr="00573483">
        <w:rPr>
          <w:spacing w:val="49"/>
        </w:rPr>
        <w:t xml:space="preserve"> </w:t>
      </w:r>
      <w:r w:rsidRPr="00573483">
        <w:t>отведения</w:t>
      </w:r>
      <w:r w:rsidRPr="00573483">
        <w:rPr>
          <w:spacing w:val="47"/>
        </w:rPr>
        <w:t xml:space="preserve"> </w:t>
      </w:r>
      <w:r w:rsidRPr="00573483">
        <w:rPr>
          <w:spacing w:val="-1"/>
        </w:rPr>
        <w:t>сточных</w:t>
      </w:r>
      <w:r w:rsidRPr="00573483">
        <w:rPr>
          <w:spacing w:val="47"/>
        </w:rPr>
        <w:t xml:space="preserve"> </w:t>
      </w:r>
      <w:r w:rsidRPr="00573483">
        <w:t>вод</w:t>
      </w:r>
      <w:r w:rsidRPr="00573483">
        <w:rPr>
          <w:spacing w:val="48"/>
        </w:rPr>
        <w:t xml:space="preserve"> </w:t>
      </w:r>
      <w:r w:rsidRPr="00573483">
        <w:t>в</w:t>
      </w:r>
      <w:r w:rsidRPr="00573483">
        <w:rPr>
          <w:spacing w:val="48"/>
        </w:rPr>
        <w:t xml:space="preserve"> </w:t>
      </w:r>
      <w:r w:rsidRPr="00573483">
        <w:rPr>
          <w:spacing w:val="-1"/>
        </w:rPr>
        <w:t>кубических</w:t>
      </w:r>
      <w:r w:rsidRPr="00573483">
        <w:rPr>
          <w:spacing w:val="48"/>
        </w:rPr>
        <w:t xml:space="preserve"> </w:t>
      </w:r>
      <w:r w:rsidRPr="00573483">
        <w:t>метрах,</w:t>
      </w:r>
      <w:r w:rsidRPr="00573483">
        <w:rPr>
          <w:spacing w:val="44"/>
          <w:w w:val="99"/>
        </w:rPr>
        <w:t xml:space="preserve"> </w:t>
      </w:r>
      <w:r w:rsidRPr="00573483">
        <w:t>недопоставленного</w:t>
      </w:r>
      <w:r w:rsidRPr="00573483">
        <w:rPr>
          <w:spacing w:val="3"/>
        </w:rPr>
        <w:t xml:space="preserve"> </w:t>
      </w:r>
      <w:r w:rsidRPr="00573483">
        <w:rPr>
          <w:spacing w:val="1"/>
        </w:rPr>
        <w:t>за</w:t>
      </w:r>
      <w:r w:rsidRPr="00573483">
        <w:rPr>
          <w:spacing w:val="3"/>
        </w:rPr>
        <w:t xml:space="preserve"> </w:t>
      </w:r>
      <w:r w:rsidRPr="00573483">
        <w:t>время</w:t>
      </w:r>
      <w:r w:rsidRPr="00573483">
        <w:rPr>
          <w:spacing w:val="3"/>
        </w:rPr>
        <w:t xml:space="preserve"> </w:t>
      </w:r>
      <w:r w:rsidRPr="00573483">
        <w:t>перерыва</w:t>
      </w:r>
      <w:r w:rsidRPr="00573483">
        <w:rPr>
          <w:spacing w:val="3"/>
        </w:rPr>
        <w:t xml:space="preserve"> </w:t>
      </w:r>
      <w:r w:rsidRPr="00573483">
        <w:t>водоотведения,</w:t>
      </w:r>
      <w:r w:rsidRPr="00573483">
        <w:rPr>
          <w:spacing w:val="4"/>
        </w:rPr>
        <w:t xml:space="preserve"> </w:t>
      </w:r>
      <w:r w:rsidRPr="00573483">
        <w:t>в</w:t>
      </w:r>
      <w:r w:rsidRPr="00573483">
        <w:rPr>
          <w:spacing w:val="3"/>
        </w:rPr>
        <w:t xml:space="preserve"> </w:t>
      </w:r>
      <w:r w:rsidRPr="00573483">
        <w:t>том</w:t>
      </w:r>
      <w:r w:rsidRPr="00573483">
        <w:rPr>
          <w:spacing w:val="5"/>
        </w:rPr>
        <w:t xml:space="preserve"> </w:t>
      </w:r>
      <w:r w:rsidRPr="00573483">
        <w:rPr>
          <w:spacing w:val="-1"/>
        </w:rPr>
        <w:t>числе</w:t>
      </w:r>
      <w:r w:rsidRPr="00573483">
        <w:rPr>
          <w:spacing w:val="3"/>
        </w:rPr>
        <w:t xml:space="preserve"> </w:t>
      </w:r>
      <w:r w:rsidRPr="00573483">
        <w:t>рассчитанный</w:t>
      </w:r>
      <w:r w:rsidRPr="00573483">
        <w:rPr>
          <w:spacing w:val="30"/>
          <w:w w:val="99"/>
        </w:rPr>
        <w:t xml:space="preserve"> </w:t>
      </w:r>
      <w:r w:rsidRPr="00573483">
        <w:t>отдельно</w:t>
      </w:r>
      <w:r w:rsidRPr="00573483">
        <w:rPr>
          <w:spacing w:val="8"/>
        </w:rPr>
        <w:t xml:space="preserve"> </w:t>
      </w:r>
      <w:r w:rsidRPr="00573483">
        <w:t>для</w:t>
      </w:r>
      <w:r w:rsidRPr="00573483">
        <w:rPr>
          <w:spacing w:val="8"/>
        </w:rPr>
        <w:t xml:space="preserve"> </w:t>
      </w:r>
      <w:r w:rsidRPr="00573483">
        <w:t>перерывов</w:t>
      </w:r>
      <w:r w:rsidRPr="00573483">
        <w:rPr>
          <w:spacing w:val="8"/>
        </w:rPr>
        <w:t xml:space="preserve"> </w:t>
      </w:r>
      <w:r w:rsidRPr="00573483">
        <w:t>водоотведения</w:t>
      </w:r>
      <w:r w:rsidRPr="00573483">
        <w:rPr>
          <w:spacing w:val="10"/>
        </w:rPr>
        <w:t xml:space="preserve"> </w:t>
      </w:r>
      <w:r w:rsidRPr="00573483">
        <w:t>с</w:t>
      </w:r>
      <w:r w:rsidRPr="00573483">
        <w:rPr>
          <w:spacing w:val="9"/>
        </w:rPr>
        <w:t xml:space="preserve"> </w:t>
      </w:r>
      <w:r w:rsidRPr="00573483">
        <w:t>предварительным</w:t>
      </w:r>
      <w:r w:rsidRPr="00573483">
        <w:rPr>
          <w:spacing w:val="11"/>
        </w:rPr>
        <w:t xml:space="preserve"> </w:t>
      </w:r>
      <w:r w:rsidRPr="00573483">
        <w:t>уведомлением</w:t>
      </w:r>
      <w:r w:rsidRPr="00573483">
        <w:rPr>
          <w:spacing w:val="6"/>
        </w:rPr>
        <w:t xml:space="preserve"> </w:t>
      </w:r>
      <w:r w:rsidRPr="00573483">
        <w:t>абонентов</w:t>
      </w:r>
      <w:r w:rsidRPr="00573483">
        <w:rPr>
          <w:spacing w:val="30"/>
          <w:w w:val="99"/>
        </w:rPr>
        <w:t xml:space="preserve"> </w:t>
      </w:r>
      <w:r w:rsidRPr="00573483">
        <w:t>(не</w:t>
      </w:r>
      <w:r w:rsidRPr="00573483">
        <w:rPr>
          <w:spacing w:val="-7"/>
        </w:rPr>
        <w:t xml:space="preserve"> </w:t>
      </w:r>
      <w:r w:rsidRPr="00573483">
        <w:t>менее</w:t>
      </w:r>
      <w:r w:rsidRPr="00573483">
        <w:rPr>
          <w:spacing w:val="-4"/>
        </w:rPr>
        <w:t xml:space="preserve"> </w:t>
      </w:r>
      <w:r w:rsidRPr="00573483">
        <w:rPr>
          <w:spacing w:val="-1"/>
        </w:rPr>
        <w:t>чем</w:t>
      </w:r>
      <w:r w:rsidRPr="00573483">
        <w:rPr>
          <w:spacing w:val="-7"/>
        </w:rPr>
        <w:t xml:space="preserve"> </w:t>
      </w:r>
      <w:r w:rsidRPr="00573483">
        <w:t>за</w:t>
      </w:r>
      <w:r w:rsidRPr="00573483">
        <w:rPr>
          <w:spacing w:val="-6"/>
        </w:rPr>
        <w:t xml:space="preserve"> </w:t>
      </w:r>
      <w:r w:rsidRPr="00573483">
        <w:rPr>
          <w:spacing w:val="1"/>
        </w:rPr>
        <w:t>24</w:t>
      </w:r>
      <w:r w:rsidRPr="00573483">
        <w:rPr>
          <w:spacing w:val="-7"/>
        </w:rPr>
        <w:t xml:space="preserve"> </w:t>
      </w:r>
      <w:r w:rsidRPr="00573483">
        <w:t>часа)</w:t>
      </w:r>
      <w:r w:rsidRPr="00573483">
        <w:rPr>
          <w:spacing w:val="-7"/>
        </w:rPr>
        <w:t xml:space="preserve"> </w:t>
      </w:r>
      <w:r w:rsidRPr="00573483">
        <w:t>и</w:t>
      </w:r>
      <w:r w:rsidRPr="00573483">
        <w:rPr>
          <w:spacing w:val="-5"/>
        </w:rPr>
        <w:t xml:space="preserve"> </w:t>
      </w:r>
      <w:r w:rsidRPr="00573483">
        <w:t>без</w:t>
      </w:r>
      <w:r w:rsidRPr="00573483">
        <w:rPr>
          <w:spacing w:val="-6"/>
        </w:rPr>
        <w:t xml:space="preserve"> </w:t>
      </w:r>
      <w:r w:rsidRPr="00573483">
        <w:rPr>
          <w:spacing w:val="-1"/>
        </w:rPr>
        <w:t>такого</w:t>
      </w:r>
      <w:r w:rsidRPr="00573483">
        <w:rPr>
          <w:spacing w:val="-3"/>
        </w:rPr>
        <w:t xml:space="preserve"> </w:t>
      </w:r>
      <w:r w:rsidRPr="00573483">
        <w:rPr>
          <w:spacing w:val="-1"/>
        </w:rPr>
        <w:t>уведомления.</w:t>
      </w:r>
    </w:p>
    <w:p w14:paraId="294A5A68" w14:textId="77777777" w:rsidR="004A03DF" w:rsidRPr="00573483" w:rsidRDefault="004A03DF" w:rsidP="004A03DF">
      <w:pPr>
        <w:pStyle w:val="af9"/>
        <w:kinsoku w:val="0"/>
        <w:overflowPunct w:val="0"/>
        <w:spacing w:after="0" w:line="276" w:lineRule="auto"/>
        <w:ind w:right="108" w:firstLine="709"/>
        <w:jc w:val="both"/>
      </w:pPr>
      <w:r w:rsidRPr="00573483">
        <w:t>Согласно</w:t>
      </w:r>
      <w:r w:rsidRPr="00573483">
        <w:rPr>
          <w:spacing w:val="2"/>
        </w:rPr>
        <w:t xml:space="preserve"> </w:t>
      </w:r>
      <w:r w:rsidRPr="00573483">
        <w:t>п.8</w:t>
      </w:r>
      <w:r w:rsidRPr="00573483">
        <w:rPr>
          <w:spacing w:val="2"/>
        </w:rPr>
        <w:t xml:space="preserve"> </w:t>
      </w:r>
      <w:r w:rsidRPr="00573483">
        <w:t>СП</w:t>
      </w:r>
      <w:r w:rsidRPr="00573483">
        <w:rPr>
          <w:spacing w:val="2"/>
        </w:rPr>
        <w:t xml:space="preserve"> </w:t>
      </w:r>
      <w:r w:rsidRPr="00573483">
        <w:t>32.13330.2018</w:t>
      </w:r>
      <w:r w:rsidRPr="00573483">
        <w:rPr>
          <w:spacing w:val="7"/>
        </w:rPr>
        <w:t xml:space="preserve"> </w:t>
      </w:r>
      <w:r w:rsidRPr="00573483">
        <w:t>«Канализация.</w:t>
      </w:r>
      <w:r w:rsidRPr="00573483">
        <w:rPr>
          <w:spacing w:val="3"/>
        </w:rPr>
        <w:t xml:space="preserve"> </w:t>
      </w:r>
      <w:r w:rsidRPr="00573483">
        <w:rPr>
          <w:spacing w:val="-1"/>
        </w:rPr>
        <w:t>Наружные</w:t>
      </w:r>
      <w:r w:rsidRPr="00573483">
        <w:rPr>
          <w:spacing w:val="2"/>
        </w:rPr>
        <w:t xml:space="preserve"> </w:t>
      </w:r>
      <w:r w:rsidRPr="00573483">
        <w:t>сети</w:t>
      </w:r>
      <w:r w:rsidRPr="00573483">
        <w:rPr>
          <w:spacing w:val="4"/>
        </w:rPr>
        <w:t xml:space="preserve"> </w:t>
      </w:r>
      <w:r w:rsidRPr="00573483">
        <w:t>и</w:t>
      </w:r>
      <w:r w:rsidRPr="00573483">
        <w:rPr>
          <w:spacing w:val="4"/>
        </w:rPr>
        <w:t xml:space="preserve"> </w:t>
      </w:r>
      <w:r w:rsidRPr="00573483">
        <w:t>сооружения»</w:t>
      </w:r>
      <w:r w:rsidRPr="00573483">
        <w:rPr>
          <w:spacing w:val="30"/>
          <w:w w:val="99"/>
        </w:rPr>
        <w:t xml:space="preserve"> </w:t>
      </w:r>
      <w:r w:rsidRPr="00573483">
        <w:rPr>
          <w:spacing w:val="-1"/>
        </w:rPr>
        <w:t>объекты</w:t>
      </w:r>
      <w:r w:rsidRPr="00573483">
        <w:rPr>
          <w:spacing w:val="37"/>
        </w:rPr>
        <w:t xml:space="preserve"> </w:t>
      </w:r>
      <w:r w:rsidRPr="00573483">
        <w:t>централизованных</w:t>
      </w:r>
      <w:r w:rsidRPr="00573483">
        <w:rPr>
          <w:spacing w:val="36"/>
        </w:rPr>
        <w:t xml:space="preserve"> </w:t>
      </w:r>
      <w:r w:rsidRPr="00573483">
        <w:t>системы</w:t>
      </w:r>
      <w:r w:rsidRPr="00573483">
        <w:rPr>
          <w:spacing w:val="37"/>
        </w:rPr>
        <w:t xml:space="preserve"> </w:t>
      </w:r>
      <w:r w:rsidRPr="00573483">
        <w:t>водоотведения</w:t>
      </w:r>
      <w:r w:rsidRPr="00573483">
        <w:rPr>
          <w:spacing w:val="37"/>
        </w:rPr>
        <w:t xml:space="preserve"> </w:t>
      </w:r>
      <w:r w:rsidRPr="00573483">
        <w:t>по</w:t>
      </w:r>
      <w:r w:rsidRPr="00573483">
        <w:rPr>
          <w:spacing w:val="39"/>
        </w:rPr>
        <w:t xml:space="preserve"> </w:t>
      </w:r>
      <w:r w:rsidRPr="00573483">
        <w:t>надежности</w:t>
      </w:r>
      <w:r w:rsidRPr="00573483">
        <w:rPr>
          <w:spacing w:val="37"/>
        </w:rPr>
        <w:t xml:space="preserve"> </w:t>
      </w:r>
      <w:r w:rsidRPr="00573483">
        <w:t>действия</w:t>
      </w:r>
      <w:r w:rsidRPr="00573483">
        <w:rPr>
          <w:spacing w:val="30"/>
          <w:w w:val="99"/>
        </w:rPr>
        <w:t xml:space="preserve"> </w:t>
      </w:r>
      <w:r w:rsidRPr="00573483">
        <w:t>подразделяются</w:t>
      </w:r>
      <w:r w:rsidRPr="00573483">
        <w:rPr>
          <w:spacing w:val="-13"/>
        </w:rPr>
        <w:t xml:space="preserve"> </w:t>
      </w:r>
      <w:r w:rsidRPr="00573483">
        <w:t>на</w:t>
      </w:r>
      <w:r w:rsidRPr="00573483">
        <w:rPr>
          <w:spacing w:val="-13"/>
        </w:rPr>
        <w:t xml:space="preserve"> </w:t>
      </w:r>
      <w:r w:rsidRPr="00573483">
        <w:t>три</w:t>
      </w:r>
      <w:r w:rsidRPr="00573483">
        <w:rPr>
          <w:spacing w:val="-13"/>
        </w:rPr>
        <w:t xml:space="preserve"> </w:t>
      </w:r>
      <w:r w:rsidRPr="00573483">
        <w:t>категории:</w:t>
      </w:r>
    </w:p>
    <w:p w14:paraId="247B1735" w14:textId="77777777" w:rsidR="004A03DF" w:rsidRPr="00573483" w:rsidRDefault="004A03DF" w:rsidP="004A03DF">
      <w:pPr>
        <w:pStyle w:val="af9"/>
        <w:kinsoku w:val="0"/>
        <w:overflowPunct w:val="0"/>
        <w:spacing w:before="47" w:after="0" w:line="276" w:lineRule="auto"/>
        <w:ind w:firstLine="709"/>
        <w:jc w:val="both"/>
      </w:pPr>
      <w:r w:rsidRPr="00573483">
        <w:rPr>
          <w:i/>
        </w:rPr>
        <w:t>Первая категория</w:t>
      </w:r>
      <w:r w:rsidRPr="00573483">
        <w:t>. Не допускается перерыва или снижения транспорта сточных вод.</w:t>
      </w:r>
    </w:p>
    <w:p w14:paraId="21361469" w14:textId="77777777" w:rsidR="004A03DF" w:rsidRPr="00573483" w:rsidRDefault="004A03DF" w:rsidP="004A03DF">
      <w:pPr>
        <w:pStyle w:val="af9"/>
        <w:kinsoku w:val="0"/>
        <w:overflowPunct w:val="0"/>
        <w:spacing w:after="0" w:line="276" w:lineRule="auto"/>
        <w:ind w:right="107" w:firstLine="709"/>
        <w:jc w:val="both"/>
      </w:pPr>
      <w:r w:rsidRPr="00573483">
        <w:rPr>
          <w:i/>
        </w:rPr>
        <w:t>Вторая категория</w:t>
      </w:r>
      <w:r w:rsidRPr="00573483">
        <w:t>. Допускается перерыв в транспорте сточных вод не более 6 ч либо снижение его в пределах, определяемых надежностью системы водоснабжения населенного пункта или промпредприятия.</w:t>
      </w:r>
    </w:p>
    <w:p w14:paraId="32B9D6EA" w14:textId="77777777" w:rsidR="004A03DF" w:rsidRPr="00573483" w:rsidRDefault="004A03DF" w:rsidP="004A03DF">
      <w:pPr>
        <w:pStyle w:val="af9"/>
        <w:kinsoku w:val="0"/>
        <w:overflowPunct w:val="0"/>
        <w:spacing w:after="0" w:line="276" w:lineRule="auto"/>
        <w:ind w:right="106" w:firstLine="709"/>
        <w:jc w:val="both"/>
      </w:pPr>
      <w:r w:rsidRPr="00573483">
        <w:rPr>
          <w:i/>
        </w:rPr>
        <w:t>Третья категория</w:t>
      </w:r>
      <w:r w:rsidRPr="00573483">
        <w:t>. Допускающие перерыв подачи сточных вод не более суток (с прекращением водоснабжения</w:t>
      </w:r>
      <w:r w:rsidRPr="00573483">
        <w:rPr>
          <w:spacing w:val="33"/>
        </w:rPr>
        <w:t xml:space="preserve"> </w:t>
      </w:r>
      <w:r w:rsidRPr="00573483">
        <w:t>населенных</w:t>
      </w:r>
      <w:r w:rsidRPr="00573483">
        <w:rPr>
          <w:spacing w:val="32"/>
        </w:rPr>
        <w:t xml:space="preserve"> </w:t>
      </w:r>
      <w:r w:rsidRPr="00573483">
        <w:t>пунктов</w:t>
      </w:r>
      <w:r w:rsidRPr="00573483">
        <w:rPr>
          <w:spacing w:val="32"/>
        </w:rPr>
        <w:t xml:space="preserve"> </w:t>
      </w:r>
      <w:r w:rsidRPr="00573483">
        <w:t>при</w:t>
      </w:r>
      <w:r w:rsidRPr="00573483">
        <w:rPr>
          <w:spacing w:val="35"/>
        </w:rPr>
        <w:t xml:space="preserve"> </w:t>
      </w:r>
      <w:r w:rsidRPr="00573483">
        <w:t>численности</w:t>
      </w:r>
      <w:r w:rsidRPr="00573483">
        <w:rPr>
          <w:spacing w:val="33"/>
        </w:rPr>
        <w:t xml:space="preserve"> </w:t>
      </w:r>
      <w:r w:rsidRPr="00573483">
        <w:t>жителей</w:t>
      </w:r>
      <w:r w:rsidRPr="00573483">
        <w:rPr>
          <w:spacing w:val="35"/>
        </w:rPr>
        <w:t xml:space="preserve"> </w:t>
      </w:r>
      <w:r w:rsidRPr="00573483">
        <w:t>до</w:t>
      </w:r>
      <w:r w:rsidRPr="00573483">
        <w:rPr>
          <w:spacing w:val="28"/>
          <w:w w:val="99"/>
        </w:rPr>
        <w:t xml:space="preserve"> </w:t>
      </w:r>
      <w:r w:rsidRPr="00573483">
        <w:t>5000).</w:t>
      </w:r>
    </w:p>
    <w:p w14:paraId="1E768F86" w14:textId="77777777" w:rsidR="004A03DF" w:rsidRPr="00573483" w:rsidRDefault="004A03DF" w:rsidP="004A03DF">
      <w:pPr>
        <w:pStyle w:val="af9"/>
        <w:kinsoku w:val="0"/>
        <w:overflowPunct w:val="0"/>
        <w:spacing w:after="0"/>
        <w:ind w:right="104" w:firstLine="709"/>
        <w:jc w:val="both"/>
        <w:rPr>
          <w:spacing w:val="-1"/>
        </w:rPr>
      </w:pPr>
      <w:r w:rsidRPr="00573483">
        <w:t>Характеристика системы</w:t>
      </w:r>
      <w:r w:rsidRPr="00573483">
        <w:rPr>
          <w:spacing w:val="34"/>
        </w:rPr>
        <w:t xml:space="preserve"> </w:t>
      </w:r>
      <w:r w:rsidRPr="00573483">
        <w:t>водоотведения муниципального образования Подозерское сельское поселение по категории</w:t>
      </w:r>
      <w:r w:rsidRPr="00573483">
        <w:rPr>
          <w:spacing w:val="-1"/>
        </w:rPr>
        <w:t xml:space="preserve"> </w:t>
      </w:r>
      <w:r w:rsidRPr="00573483">
        <w:t>надежности</w:t>
      </w:r>
      <w:r w:rsidRPr="00573483">
        <w:rPr>
          <w:spacing w:val="-1"/>
        </w:rPr>
        <w:t xml:space="preserve"> представлена в таблице ниже</w:t>
      </w:r>
    </w:p>
    <w:p w14:paraId="456CCA37" w14:textId="77777777" w:rsidR="004A03DF" w:rsidRPr="00573483" w:rsidRDefault="004A03DF" w:rsidP="004A03DF">
      <w:pPr>
        <w:pStyle w:val="af9"/>
        <w:kinsoku w:val="0"/>
        <w:overflowPunct w:val="0"/>
        <w:spacing w:after="0"/>
        <w:ind w:right="104" w:firstLine="709"/>
        <w:jc w:val="center"/>
        <w:rPr>
          <w:b/>
        </w:rPr>
      </w:pPr>
    </w:p>
    <w:p w14:paraId="79968535" w14:textId="77777777" w:rsidR="00BE73CB" w:rsidRPr="00573483" w:rsidRDefault="004A03DF">
      <w:pPr>
        <w:spacing w:before="400" w:after="200"/>
        <w:rPr>
          <w:rFonts w:ascii="Times New Roman" w:hAnsi="Times New Roman"/>
        </w:rPr>
      </w:pPr>
      <w:r w:rsidRPr="00573483">
        <w:rPr>
          <w:rFonts w:ascii="Times New Roman" w:hAnsi="Times New Roman"/>
          <w:b/>
          <w:sz w:val="24"/>
        </w:rPr>
        <w:t>Таблица 2.7.1.1 - Характеристика система водоотведения по категории надежности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4055"/>
        <w:gridCol w:w="4055"/>
        <w:gridCol w:w="1517"/>
      </w:tblGrid>
      <w:tr w:rsidR="00573483" w:rsidRPr="00573483" w14:paraId="0E7DF504" w14:textId="77777777">
        <w:trPr>
          <w:jc w:val="center"/>
        </w:trPr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1E812B4E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Населенный пункт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5C671C49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Численность населения, чел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AB50B43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Категория надежности</w:t>
            </w:r>
          </w:p>
        </w:tc>
      </w:tr>
      <w:tr w:rsidR="00573483" w:rsidRPr="00573483" w14:paraId="1516D347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12D4EAE" w14:textId="77777777" w:rsidR="00BE73CB" w:rsidRPr="00573483" w:rsidRDefault="004A03DF">
            <w:pPr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с. Подозерский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23033D8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956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E4195A5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</w:tr>
      <w:tr w:rsidR="00573483" w:rsidRPr="00573483" w14:paraId="4150C529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7B419B2" w14:textId="77777777" w:rsidR="00BE73CB" w:rsidRPr="00573483" w:rsidRDefault="004A03DF">
            <w:pPr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д. Коромыслово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434A7F68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435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C068609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3</w:t>
            </w:r>
          </w:p>
        </w:tc>
      </w:tr>
    </w:tbl>
    <w:p w14:paraId="52A89115" w14:textId="77777777" w:rsidR="004A03DF" w:rsidRPr="00573483" w:rsidRDefault="004A03DF" w:rsidP="004A03DF">
      <w:pPr>
        <w:pStyle w:val="af9"/>
        <w:kinsoku w:val="0"/>
        <w:overflowPunct w:val="0"/>
        <w:spacing w:after="0" w:line="276" w:lineRule="auto"/>
        <w:ind w:right="104" w:firstLine="709"/>
        <w:jc w:val="center"/>
      </w:pPr>
    </w:p>
    <w:p w14:paraId="27D2AEA5" w14:textId="77777777" w:rsidR="004A03DF" w:rsidRPr="00573483" w:rsidRDefault="0057702F" w:rsidP="004A03DF">
      <w:pPr>
        <w:pStyle w:val="3TimesNewRoman14"/>
        <w:numPr>
          <w:ilvl w:val="0"/>
          <w:numId w:val="0"/>
        </w:numPr>
        <w:spacing w:before="0" w:after="0"/>
        <w:ind w:left="1224" w:hanging="504"/>
      </w:pPr>
      <w:bookmarkStart w:id="283" w:name="_Toc104454485"/>
      <w:r w:rsidRPr="00573483">
        <w:t xml:space="preserve">2.7.2. </w:t>
      </w:r>
      <w:r w:rsidR="00E57D76" w:rsidRPr="00573483">
        <w:t>Показатели очистки сточных вод</w:t>
      </w:r>
      <w:bookmarkEnd w:id="282"/>
      <w:bookmarkEnd w:id="283"/>
    </w:p>
    <w:p w14:paraId="5882A584" w14:textId="77777777" w:rsidR="002252EC" w:rsidRPr="00573483" w:rsidRDefault="002252EC" w:rsidP="002252EC">
      <w:pPr>
        <w:pStyle w:val="e"/>
        <w:spacing w:before="0" w:line="276" w:lineRule="auto"/>
        <w:jc w:val="both"/>
      </w:pPr>
      <w:r w:rsidRPr="00573483">
        <w:t>Очистные сооружения отсутствуют.</w:t>
      </w:r>
    </w:p>
    <w:p w14:paraId="27148DEC" w14:textId="77777777" w:rsidR="004A03DF" w:rsidRPr="00573483" w:rsidRDefault="004A03DF" w:rsidP="004A03DF">
      <w:pPr>
        <w:pStyle w:val="e"/>
        <w:spacing w:before="0" w:line="276" w:lineRule="auto"/>
        <w:jc w:val="center"/>
      </w:pPr>
    </w:p>
    <w:p w14:paraId="5A956FD3" w14:textId="77777777" w:rsidR="00D40744" w:rsidRPr="00573483" w:rsidRDefault="0057702F" w:rsidP="004A03DF">
      <w:pPr>
        <w:pStyle w:val="3TimesNewRoman14"/>
        <w:numPr>
          <w:ilvl w:val="0"/>
          <w:numId w:val="0"/>
        </w:numPr>
        <w:spacing w:before="0"/>
        <w:ind w:left="1224" w:hanging="504"/>
      </w:pPr>
      <w:bookmarkStart w:id="284" w:name="_Toc521244334"/>
      <w:bookmarkStart w:id="285" w:name="_Toc88831245"/>
      <w:bookmarkStart w:id="286" w:name="_Toc104454486"/>
      <w:r w:rsidRPr="00573483">
        <w:t xml:space="preserve">2.7.3. </w:t>
      </w:r>
      <w:r w:rsidR="00DC6C5A" w:rsidRPr="00573483">
        <w:t>П</w:t>
      </w:r>
      <w:r w:rsidR="00D754FB" w:rsidRPr="00573483">
        <w:t>оказатели эффективности использования ресурсов при транспортировке сточных вод</w:t>
      </w:r>
      <w:bookmarkEnd w:id="284"/>
      <w:bookmarkEnd w:id="285"/>
      <w:bookmarkEnd w:id="286"/>
    </w:p>
    <w:p w14:paraId="31EFCA5E" w14:textId="77777777" w:rsidR="004A03DF" w:rsidRPr="00573483" w:rsidRDefault="004A03DF" w:rsidP="004A03DF">
      <w:pPr>
        <w:spacing w:line="276" w:lineRule="auto"/>
        <w:ind w:firstLine="709"/>
        <w:textAlignment w:val="baseline"/>
        <w:rPr>
          <w:rFonts w:ascii="Times New Roman" w:eastAsia="Calibri" w:hAnsi="Times New Roman"/>
          <w:sz w:val="24"/>
        </w:rPr>
      </w:pPr>
      <w:r w:rsidRPr="00573483">
        <w:rPr>
          <w:rFonts w:ascii="Times New Roman" w:eastAsia="Calibri" w:hAnsi="Times New Roman"/>
          <w:sz w:val="24"/>
        </w:rPr>
        <w:t>Согласно п.8 Приложения 1 к приказу Министерства строительства и жилищно-коммунального хозяйства Российской Федерации от 04.04.2014 г. № 162/пр «Об утверждении перечня показателей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порядка и правил определения плановых значений и фактических значений таких показателей» показателями энергетической эффективности для систем водоотведения являются:</w:t>
      </w:r>
    </w:p>
    <w:p w14:paraId="57335462" w14:textId="77777777" w:rsidR="004A03DF" w:rsidRPr="00573483" w:rsidRDefault="004A03DF" w:rsidP="004A03DF">
      <w:pPr>
        <w:pStyle w:val="formattext"/>
        <w:shd w:val="clear" w:color="auto" w:fill="FFFFFF"/>
        <w:spacing w:before="0" w:beforeAutospacing="0" w:after="0" w:afterAutospacing="0" w:line="276" w:lineRule="auto"/>
        <w:ind w:firstLine="480"/>
        <w:jc w:val="both"/>
        <w:textAlignment w:val="baseline"/>
        <w:rPr>
          <w:rFonts w:eastAsia="Calibri"/>
        </w:rPr>
      </w:pPr>
      <w:r w:rsidRPr="00573483">
        <w:rPr>
          <w:rFonts w:eastAsia="Calibri"/>
        </w:rPr>
        <w:lastRenderedPageBreak/>
        <w:t xml:space="preserve">- удельный расход электрической энергии, потребляемой в технологическом процессе очистки сточных вод, на единицу объема очищаемых сточных вод (кВт*ч/куб.м); </w:t>
      </w:r>
    </w:p>
    <w:p w14:paraId="67392471" w14:textId="77777777" w:rsidR="004A03DF" w:rsidRPr="00573483" w:rsidRDefault="004A03DF" w:rsidP="004A03DF">
      <w:pPr>
        <w:pStyle w:val="formattext"/>
        <w:shd w:val="clear" w:color="auto" w:fill="FFFFFF"/>
        <w:spacing w:before="0" w:beforeAutospacing="0" w:after="0" w:afterAutospacing="0" w:line="276" w:lineRule="auto"/>
        <w:ind w:firstLine="480"/>
        <w:jc w:val="both"/>
        <w:textAlignment w:val="baseline"/>
        <w:rPr>
          <w:rFonts w:eastAsia="Calibri"/>
        </w:rPr>
      </w:pPr>
      <w:r w:rsidRPr="00573483">
        <w:rPr>
          <w:rFonts w:eastAsia="Calibri"/>
        </w:rPr>
        <w:t>- удельный расход электрической энергии, потребляемой в технологическом процессе транспортировки сточных вод, на единицу объема транспортируемых сточных вод (кВт*ч/куб.м).</w:t>
      </w:r>
    </w:p>
    <w:p w14:paraId="1637F206" w14:textId="77777777" w:rsidR="00BE73CB" w:rsidRPr="00573483" w:rsidRDefault="004A03DF">
      <w:pPr>
        <w:spacing w:before="400" w:after="200"/>
        <w:rPr>
          <w:rFonts w:ascii="Times New Roman" w:hAnsi="Times New Roman"/>
        </w:rPr>
      </w:pPr>
      <w:r w:rsidRPr="00573483">
        <w:rPr>
          <w:rFonts w:ascii="Times New Roman" w:hAnsi="Times New Roman"/>
          <w:b/>
          <w:sz w:val="24"/>
        </w:rPr>
        <w:t>Таблица 2.7.3.1 - Энергоэффективность транспортировки сточных вод</w:t>
      </w:r>
    </w:p>
    <w:tbl>
      <w:tblPr>
        <w:tblStyle w:val="a5"/>
        <w:tblW w:w="5000" w:type="pct"/>
        <w:jc w:val="center"/>
        <w:tblLook w:val="04A0" w:firstRow="1" w:lastRow="0" w:firstColumn="1" w:lastColumn="0" w:noHBand="0" w:noVBand="1"/>
      </w:tblPr>
      <w:tblGrid>
        <w:gridCol w:w="2603"/>
        <w:gridCol w:w="2603"/>
        <w:gridCol w:w="1871"/>
        <w:gridCol w:w="2550"/>
      </w:tblGrid>
      <w:tr w:rsidR="00573483" w:rsidRPr="00573483" w14:paraId="2B2F0197" w14:textId="77777777">
        <w:trPr>
          <w:jc w:val="center"/>
        </w:trPr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B4C8407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Ресурсоснабжающая организация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171F50F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  <w:lang w:val="ru-RU"/>
              </w:rPr>
              <w:t>Объем перекаченных сточных вод через КНС, тыс. м3/год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4BD3054F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  <w:lang w:val="ru-RU"/>
              </w:rPr>
              <w:t>Объем потребленной электроэнергии КНС, тыс.кВт*час</w:t>
            </w:r>
          </w:p>
        </w:tc>
        <w:tc>
          <w:tcPr>
            <w:tcW w:w="2310" w:type="pct"/>
            <w:shd w:val="clear" w:color="auto" w:fill="F2F2F2"/>
            <w:tcMar>
              <w:top w:w="120" w:type="dxa"/>
              <w:left w:w="200" w:type="dxa"/>
              <w:bottom w:w="120" w:type="dxa"/>
              <w:right w:w="200" w:type="dxa"/>
            </w:tcMar>
            <w:vAlign w:val="center"/>
          </w:tcPr>
          <w:p w14:paraId="797F7EC3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Энергоэффективность, кВтч/м3</w:t>
            </w:r>
          </w:p>
        </w:tc>
      </w:tr>
      <w:tr w:rsidR="00573483" w:rsidRPr="00573483" w14:paraId="1597DBAB" w14:textId="77777777">
        <w:trPr>
          <w:jc w:val="center"/>
        </w:trPr>
        <w:tc>
          <w:tcPr>
            <w:tcW w:w="2310" w:type="pct"/>
            <w:gridSpan w:val="4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455CD659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b/>
                <w:szCs w:val="22"/>
              </w:rPr>
              <w:t>с. Подозерский</w:t>
            </w:r>
          </w:p>
        </w:tc>
      </w:tr>
      <w:tr w:rsidR="00573483" w:rsidRPr="00573483" w14:paraId="7DB609A0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DD2DF99" w14:textId="77777777" w:rsidR="00BE73CB" w:rsidRPr="00573483" w:rsidRDefault="004A03DF">
            <w:pPr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МУП «Подозерское ЖКХ»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DD8DE6E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22,880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23D9E087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1,420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78876837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0,062</w:t>
            </w:r>
          </w:p>
        </w:tc>
      </w:tr>
      <w:tr w:rsidR="00573483" w:rsidRPr="00573483" w14:paraId="450B01B1" w14:textId="77777777">
        <w:trPr>
          <w:jc w:val="center"/>
        </w:trPr>
        <w:tc>
          <w:tcPr>
            <w:tcW w:w="2310" w:type="pct"/>
            <w:gridSpan w:val="4"/>
            <w:shd w:val="clear" w:color="auto" w:fill="FFFFFF"/>
            <w:tcMar>
              <w:top w:w="40" w:type="dxa"/>
              <w:left w:w="160" w:type="dxa"/>
              <w:bottom w:w="40" w:type="dxa"/>
              <w:right w:w="200" w:type="dxa"/>
            </w:tcMar>
            <w:vAlign w:val="center"/>
          </w:tcPr>
          <w:p w14:paraId="4B9C44DF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b/>
                <w:szCs w:val="22"/>
              </w:rPr>
              <w:t>д. Коромыслово</w:t>
            </w:r>
          </w:p>
        </w:tc>
      </w:tr>
      <w:tr w:rsidR="00573483" w:rsidRPr="00573483" w14:paraId="349345C9" w14:textId="77777777">
        <w:trPr>
          <w:jc w:val="center"/>
        </w:trPr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524CC59B" w14:textId="77777777" w:rsidR="00BE73CB" w:rsidRPr="00573483" w:rsidRDefault="004A03DF">
            <w:pPr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МУП «Подозерское ЖКХ»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645B122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9,720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1AA95FC9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1,420</w:t>
            </w:r>
          </w:p>
        </w:tc>
        <w:tc>
          <w:tcPr>
            <w:tcW w:w="2310" w:type="pct"/>
            <w:shd w:val="clear" w:color="auto" w:fill="FFFFFF"/>
            <w:tcMar>
              <w:top w:w="40" w:type="dxa"/>
              <w:left w:w="200" w:type="dxa"/>
              <w:bottom w:w="40" w:type="dxa"/>
              <w:right w:w="200" w:type="dxa"/>
            </w:tcMar>
            <w:vAlign w:val="center"/>
          </w:tcPr>
          <w:p w14:paraId="6ECC7437" w14:textId="77777777" w:rsidR="00BE73CB" w:rsidRPr="00573483" w:rsidRDefault="004A03DF">
            <w:pPr>
              <w:jc w:val="center"/>
              <w:rPr>
                <w:rFonts w:ascii="Times New Roman" w:hAnsi="Times New Roman" w:cs="Times New Roman"/>
              </w:rPr>
            </w:pPr>
            <w:r w:rsidRPr="00573483">
              <w:rPr>
                <w:rFonts w:ascii="Times New Roman" w:eastAsia="Times New Roman" w:hAnsi="Times New Roman" w:cs="Times New Roman"/>
                <w:szCs w:val="22"/>
              </w:rPr>
              <w:t>0,146</w:t>
            </w:r>
          </w:p>
        </w:tc>
      </w:tr>
    </w:tbl>
    <w:p w14:paraId="10E907C4" w14:textId="77777777" w:rsidR="004546A8" w:rsidRPr="00573483" w:rsidRDefault="004546A8" w:rsidP="00BA5C52">
      <w:pPr>
        <w:pStyle w:val="e"/>
        <w:spacing w:line="276" w:lineRule="auto"/>
        <w:ind w:firstLine="0"/>
        <w:jc w:val="both"/>
        <w:rPr>
          <w:shd w:val="clear" w:color="auto" w:fill="FFFFFF"/>
        </w:rPr>
      </w:pPr>
    </w:p>
    <w:p w14:paraId="56DB9237" w14:textId="77777777" w:rsidR="00EE06CF" w:rsidRPr="00573483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87" w:name="_Toc88831246"/>
      <w:bookmarkStart w:id="288" w:name="_Toc104454487"/>
      <w:r w:rsidRPr="00573483">
        <w:t xml:space="preserve">2.7.4. </w:t>
      </w:r>
      <w:r w:rsidR="00EE06CF" w:rsidRPr="00573483"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</w:t>
      </w:r>
      <w:bookmarkEnd w:id="287"/>
      <w:bookmarkEnd w:id="288"/>
    </w:p>
    <w:p w14:paraId="408521AC" w14:textId="77777777" w:rsidR="00DC6C5A" w:rsidRPr="00573483" w:rsidRDefault="000833F0" w:rsidP="00EE06CF">
      <w:pPr>
        <w:pStyle w:val="e"/>
        <w:spacing w:line="276" w:lineRule="auto"/>
        <w:jc w:val="both"/>
      </w:pPr>
      <w:r w:rsidRPr="00573483"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 не предоставлены.</w:t>
      </w:r>
    </w:p>
    <w:p w14:paraId="4E698738" w14:textId="77777777" w:rsidR="0057702F" w:rsidRPr="00573483" w:rsidRDefault="0057702F">
      <w:pPr>
        <w:jc w:val="left"/>
        <w:rPr>
          <w:rFonts w:ascii="Times New Roman" w:eastAsia="Calibri" w:hAnsi="Times New Roman"/>
          <w:sz w:val="24"/>
          <w:shd w:val="clear" w:color="auto" w:fill="FFFFFF"/>
        </w:rPr>
      </w:pPr>
    </w:p>
    <w:p w14:paraId="417550FA" w14:textId="77777777" w:rsidR="00BE73CB" w:rsidRPr="00573483" w:rsidRDefault="00BE73CB">
      <w:pPr>
        <w:rPr>
          <w:rFonts w:ascii="Times New Roman" w:hAnsi="Times New Roman"/>
        </w:rPr>
        <w:sectPr w:rsidR="00BE73CB" w:rsidRPr="00573483" w:rsidSect="004A03DF">
          <w:pgSz w:w="11906" w:h="16838"/>
          <w:pgMar w:top="743" w:right="851" w:bottom="856" w:left="1418" w:header="709" w:footer="709" w:gutter="0"/>
          <w:cols w:space="708"/>
          <w:titlePg/>
          <w:docGrid w:linePitch="360"/>
        </w:sectPr>
      </w:pPr>
    </w:p>
    <w:p w14:paraId="4CB0544C" w14:textId="77777777" w:rsidR="00D86952" w:rsidRPr="00573483" w:rsidRDefault="0057702F" w:rsidP="00D16AB7">
      <w:pPr>
        <w:pStyle w:val="3TimesNewRoman14"/>
        <w:numPr>
          <w:ilvl w:val="0"/>
          <w:numId w:val="0"/>
        </w:numPr>
        <w:ind w:left="1224" w:hanging="504"/>
      </w:pPr>
      <w:bookmarkStart w:id="289" w:name="_Toc88831247"/>
      <w:bookmarkStart w:id="290" w:name="_Toc104454488"/>
      <w:bookmarkStart w:id="291" w:name="_Toc360621785"/>
      <w:bookmarkStart w:id="292" w:name="_Toc362437921"/>
      <w:bookmarkStart w:id="293" w:name="_Toc363218674"/>
      <w:r w:rsidRPr="00573483">
        <w:lastRenderedPageBreak/>
        <w:t xml:space="preserve">2.8. </w:t>
      </w:r>
      <w:r w:rsidR="00B77942" w:rsidRPr="00573483">
        <w:t>П</w:t>
      </w:r>
      <w:r w:rsidR="00676A8F" w:rsidRPr="00573483">
        <w:t>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</w:r>
      <w:bookmarkEnd w:id="289"/>
      <w:bookmarkEnd w:id="290"/>
    </w:p>
    <w:p w14:paraId="239EBA68" w14:textId="77777777" w:rsidR="004A03DF" w:rsidRPr="00573483" w:rsidRDefault="004A03DF" w:rsidP="004A03DF">
      <w:pPr>
        <w:pStyle w:val="e"/>
        <w:spacing w:line="276" w:lineRule="auto"/>
        <w:jc w:val="both"/>
      </w:pPr>
      <w:r w:rsidRPr="00573483">
        <w:t>Согласно статьи 8, пункт 5. Федерального закона Российской Федерации от 7 декабря 2011г. N416-ФЗ "О водоснабжении и водоотведении": «В случае выявления бесхозяйных объектов централизованных систем горячего водоснабжения, холодного водоснабжения и (или) водоотведения, в том числе водопроводных и канализационных сетей, путем эксплуатации которых обеспечиваются водоснабжение и (или) водоотведение, эксплуатация таких объектов осуществляется гарантирующей организацией либо организацией, которая осуществляет горячее водоснабжение, холодное водоснабжение и (или) водоотведение и водопроводные и (или) канализационные сети которой непосредственно присоединены к указанным бесхозяйным объектам (в случае выявления бесхозяйных объектов централизованных систем горячего водоснабжения или в случае, если гарантирующая организация не определена в соответствии со статьей 12 настоящего Федерального закона), со дня подписания с органом местного самоуправления поселения, городского округа передаточного акта указанных объектов до признания на такие объекты права собственности или до принятия их во владение, пользование и распоряжение оставившим такие объекты собственником в соответствии с гражданским законодательством».</w:t>
      </w:r>
    </w:p>
    <w:p w14:paraId="1B61F69C" w14:textId="77777777" w:rsidR="004A03DF" w:rsidRPr="00573483" w:rsidRDefault="004A03DF" w:rsidP="004A03DF">
      <w:pPr>
        <w:pStyle w:val="e"/>
        <w:spacing w:line="276" w:lineRule="auto"/>
        <w:jc w:val="both"/>
      </w:pPr>
      <w:r w:rsidRPr="00573483">
        <w:t>Принятие на учет бесхозяйных водоотводящих сетей (водоотводящих сетей, не имеющих эксплуатирующей организации) осуществляется на основании постановления Правительства РФ от 17.09.2003г. № 580.</w:t>
      </w:r>
    </w:p>
    <w:p w14:paraId="183E7572" w14:textId="77777777" w:rsidR="004A03DF" w:rsidRPr="00573483" w:rsidRDefault="004A03DF" w:rsidP="004A03DF">
      <w:pPr>
        <w:pStyle w:val="e"/>
        <w:spacing w:line="276" w:lineRule="auto"/>
        <w:jc w:val="both"/>
      </w:pPr>
      <w:r w:rsidRPr="00573483">
        <w:t>На основании статьи 225 Гражданского кодекса РФ по истечении года со дня постановки бесхозяйной недвижимой вещи на учет орган, уполномоченный управлять муниципальным имуществом, может обратиться в суд с требованием о признании права муниципальной собственности на эту вещь.</w:t>
      </w:r>
    </w:p>
    <w:p w14:paraId="2F2C67CA" w14:textId="77777777" w:rsidR="004A03DF" w:rsidRPr="00573483" w:rsidRDefault="004A03DF" w:rsidP="004A03DF">
      <w:pPr>
        <w:spacing w:line="276" w:lineRule="auto"/>
        <w:ind w:firstLine="709"/>
        <w:rPr>
          <w:rFonts w:ascii="Times New Roman" w:hAnsi="Times New Roman"/>
          <w:sz w:val="24"/>
        </w:rPr>
      </w:pPr>
      <w:r w:rsidRPr="00573483">
        <w:rPr>
          <w:rFonts w:ascii="Times New Roman" w:hAnsi="Times New Roman"/>
          <w:sz w:val="24"/>
        </w:rPr>
        <w:t>На территории муниципального образования Подозерское сельское поселение бесхозяйные объекты централизованной системы водоотведения отсутствуют.</w:t>
      </w:r>
    </w:p>
    <w:bookmarkEnd w:id="291"/>
    <w:bookmarkEnd w:id="292"/>
    <w:bookmarkEnd w:id="293"/>
    <w:p w14:paraId="55966DE6" w14:textId="77777777" w:rsidR="00447693" w:rsidRPr="00573483" w:rsidRDefault="00447693" w:rsidP="00224039">
      <w:pPr>
        <w:spacing w:line="276" w:lineRule="auto"/>
        <w:ind w:firstLine="709"/>
        <w:jc w:val="left"/>
        <w:rPr>
          <w:rFonts w:ascii="Times New Roman" w:hAnsi="Times New Roman"/>
          <w:sz w:val="24"/>
        </w:rPr>
      </w:pPr>
    </w:p>
    <w:p w14:paraId="0702EF45" w14:textId="77777777" w:rsidR="00224039" w:rsidRPr="00573483" w:rsidRDefault="00224039">
      <w:pPr>
        <w:jc w:val="left"/>
        <w:rPr>
          <w:rFonts w:ascii="Times New Roman" w:hAnsi="Times New Roman"/>
          <w:sz w:val="24"/>
        </w:rPr>
      </w:pPr>
      <w:r w:rsidRPr="00573483">
        <w:rPr>
          <w:rFonts w:ascii="Times New Roman" w:hAnsi="Times New Roman"/>
          <w:sz w:val="24"/>
        </w:rPr>
        <w:br w:type="page"/>
      </w:r>
    </w:p>
    <w:p w14:paraId="16A1CDF6" w14:textId="77777777" w:rsidR="004A03DF" w:rsidRPr="00573483" w:rsidRDefault="00224039" w:rsidP="004A03DF">
      <w:pPr>
        <w:pStyle w:val="3TimesNewRoman14"/>
        <w:numPr>
          <w:ilvl w:val="0"/>
          <w:numId w:val="0"/>
        </w:numPr>
        <w:ind w:left="1224" w:hanging="504"/>
      </w:pPr>
      <w:bookmarkStart w:id="294" w:name="_Toc156797128"/>
      <w:bookmarkStart w:id="295" w:name="_Toc157496056"/>
      <w:bookmarkStart w:id="296" w:name="_Toc380393376"/>
      <w:bookmarkStart w:id="297" w:name="_Toc88831248"/>
      <w:bookmarkStart w:id="298" w:name="_Toc104454489"/>
      <w:r w:rsidRPr="00573483">
        <w:lastRenderedPageBreak/>
        <w:t>НОРМАТИВНО-ТЕХНИЧЕСКАЯ (ССЫЛОЧНАЯ) ЛИТЕРАТУРА</w:t>
      </w:r>
      <w:bookmarkEnd w:id="294"/>
      <w:bookmarkEnd w:id="295"/>
      <w:bookmarkEnd w:id="296"/>
      <w:bookmarkEnd w:id="297"/>
      <w:bookmarkEnd w:id="298"/>
    </w:p>
    <w:p w14:paraId="58670A11" w14:textId="77777777" w:rsidR="004A03DF" w:rsidRPr="00573483" w:rsidRDefault="004A03DF" w:rsidP="00A351DD">
      <w:pPr>
        <w:pStyle w:val="123"/>
        <w:numPr>
          <w:ilvl w:val="0"/>
          <w:numId w:val="14"/>
        </w:numPr>
        <w:suppressAutoHyphens/>
        <w:snapToGrid w:val="0"/>
        <w:spacing w:before="0" w:line="276" w:lineRule="auto"/>
        <w:ind w:left="0" w:firstLine="567"/>
      </w:pPr>
      <w:r w:rsidRPr="00573483">
        <w:t>Федеральный закон от 23.11.2009 г. № 261-ФЗ «Об энергосбережении и повышении энергетической эффективности и о внесении изменений в отдельные законодательные акты Российской Федерации».</w:t>
      </w:r>
    </w:p>
    <w:p w14:paraId="03FA14C2" w14:textId="77777777" w:rsidR="004A03DF" w:rsidRPr="00573483" w:rsidRDefault="004A03DF" w:rsidP="00A351DD">
      <w:pPr>
        <w:pStyle w:val="123"/>
        <w:numPr>
          <w:ilvl w:val="0"/>
          <w:numId w:val="14"/>
        </w:numPr>
        <w:suppressAutoHyphens/>
        <w:snapToGrid w:val="0"/>
        <w:spacing w:before="0" w:line="276" w:lineRule="auto"/>
        <w:ind w:left="0" w:firstLine="567"/>
      </w:pPr>
      <w:r w:rsidRPr="00573483">
        <w:t>Федеральный закон Российской Федерации от 7 декабря 2011 г. № 416-ФЗ «О водоснабжении и вододелении</w:t>
      </w:r>
    </w:p>
    <w:p w14:paraId="2BFAFD24" w14:textId="77777777" w:rsidR="004A03DF" w:rsidRPr="00573483" w:rsidRDefault="004A03DF" w:rsidP="00A351DD">
      <w:pPr>
        <w:pStyle w:val="123"/>
        <w:numPr>
          <w:ilvl w:val="0"/>
          <w:numId w:val="14"/>
        </w:numPr>
        <w:suppressAutoHyphens/>
        <w:snapToGrid w:val="0"/>
        <w:spacing w:before="0" w:line="276" w:lineRule="auto"/>
        <w:ind w:left="0" w:firstLine="567"/>
      </w:pPr>
      <w:r w:rsidRPr="00573483">
        <w:t>Федеральный закон от 27 июля 2010 года № 190-ФЗ «О теплоснабжении»</w:t>
      </w:r>
    </w:p>
    <w:p w14:paraId="56CE1D6D" w14:textId="77777777" w:rsidR="004A03DF" w:rsidRPr="00573483" w:rsidRDefault="004A03DF" w:rsidP="00A351DD">
      <w:pPr>
        <w:pStyle w:val="123"/>
        <w:numPr>
          <w:ilvl w:val="0"/>
          <w:numId w:val="14"/>
        </w:numPr>
        <w:suppressAutoHyphens/>
        <w:snapToGrid w:val="0"/>
        <w:spacing w:before="0" w:line="276" w:lineRule="auto"/>
        <w:ind w:left="0" w:firstLine="567"/>
      </w:pPr>
      <w:r w:rsidRPr="00573483">
        <w:t>Постановление правительства Российской Федерации от 5 сентября 2013 г. №782 «О схемах водоснабжения и водоотведения».</w:t>
      </w:r>
    </w:p>
    <w:p w14:paraId="3C4BC626" w14:textId="77777777" w:rsidR="004A03DF" w:rsidRPr="00573483" w:rsidRDefault="004A03DF" w:rsidP="00A351DD">
      <w:pPr>
        <w:pStyle w:val="ae"/>
        <w:numPr>
          <w:ilvl w:val="0"/>
          <w:numId w:val="14"/>
        </w:numPr>
        <w:suppressAutoHyphens/>
        <w:spacing w:after="0"/>
        <w:ind w:left="0" w:firstLine="567"/>
      </w:pPr>
      <w:r w:rsidRPr="00573483">
        <w:t>Приказ Министерства строительства и жилищно-коммунального хозяйства Российской Федерации от 04.04.2014 г. № 162/пр «Об утверждении перечня показателей надежности, качества, энергетической эффективности объектов централизованных систем горячего водоснабжения, холодного водоснабжения и (или) водоотведения, порядка и правил определения плановых значений и фактических значений таких показателей».</w:t>
      </w:r>
    </w:p>
    <w:p w14:paraId="41FD7AB1" w14:textId="77777777" w:rsidR="004A03DF" w:rsidRPr="00573483" w:rsidRDefault="004A03DF" w:rsidP="00A351DD">
      <w:pPr>
        <w:pStyle w:val="123"/>
        <w:numPr>
          <w:ilvl w:val="0"/>
          <w:numId w:val="14"/>
        </w:numPr>
        <w:suppressAutoHyphens/>
        <w:snapToGrid w:val="0"/>
        <w:spacing w:before="0" w:line="276" w:lineRule="auto"/>
        <w:ind w:left="0" w:firstLine="567"/>
      </w:pPr>
      <w:r w:rsidRPr="00573483">
        <w:t>СП 31.13330.2012 «Водоснабжение. Наружные сети и сооружения. Актуализированная редакция СНиП 2.04.02-84*».</w:t>
      </w:r>
    </w:p>
    <w:p w14:paraId="3458BECE" w14:textId="77777777" w:rsidR="004A03DF" w:rsidRPr="00573483" w:rsidRDefault="004A03DF" w:rsidP="00A351DD">
      <w:pPr>
        <w:pStyle w:val="123"/>
        <w:numPr>
          <w:ilvl w:val="0"/>
          <w:numId w:val="14"/>
        </w:numPr>
        <w:suppressAutoHyphens/>
        <w:snapToGrid w:val="0"/>
        <w:spacing w:before="0" w:line="276" w:lineRule="auto"/>
        <w:ind w:left="0" w:firstLine="567"/>
      </w:pPr>
      <w:r w:rsidRPr="00573483">
        <w:t>СП 32.13330.2018 Канализация. Наружные сети и сооружения. СНиП 2.04.03-85 (с Изменением N 1).</w:t>
      </w:r>
    </w:p>
    <w:p w14:paraId="4B9CAAE5" w14:textId="77777777" w:rsidR="004A03DF" w:rsidRPr="00573483" w:rsidRDefault="004A03DF" w:rsidP="00A351DD">
      <w:pPr>
        <w:pStyle w:val="123"/>
        <w:numPr>
          <w:ilvl w:val="0"/>
          <w:numId w:val="14"/>
        </w:numPr>
        <w:suppressAutoHyphens/>
        <w:snapToGrid w:val="0"/>
        <w:spacing w:before="0" w:line="276" w:lineRule="auto"/>
        <w:ind w:left="0" w:firstLine="567"/>
      </w:pPr>
      <w:r w:rsidRPr="00573483">
        <w:t>СП 131.13330.2020 Строительная климатология СНиП 23-01-99*.</w:t>
      </w:r>
    </w:p>
    <w:p w14:paraId="5454E6A9" w14:textId="77777777" w:rsidR="004A03DF" w:rsidRPr="00573483" w:rsidRDefault="004A03DF" w:rsidP="00A351DD">
      <w:pPr>
        <w:pStyle w:val="123"/>
        <w:numPr>
          <w:ilvl w:val="0"/>
          <w:numId w:val="14"/>
        </w:numPr>
        <w:suppressAutoHyphens/>
        <w:snapToGrid w:val="0"/>
        <w:spacing w:before="0" w:line="276" w:lineRule="auto"/>
        <w:ind w:left="0" w:firstLine="567"/>
      </w:pPr>
      <w:r w:rsidRPr="00573483">
        <w:t>СанПиН 2.1.4.3684-21» Санитарно-эпидемиологические требования к содержанию территорий городских и сельских поселений, к водным объектам, питьевой воде и питьевому водоснабжению, атмосферному воздуха, почвам, жилым помещениям, эксплуатации производственных, общественных помещений, организации и проведению санитарно-противоэпидемических (профилактических) мероприятий»</w:t>
      </w:r>
    </w:p>
    <w:p w14:paraId="5821C892" w14:textId="77777777" w:rsidR="004A03DF" w:rsidRPr="00573483" w:rsidRDefault="004A03DF" w:rsidP="00A351DD">
      <w:pPr>
        <w:pStyle w:val="123"/>
        <w:numPr>
          <w:ilvl w:val="0"/>
          <w:numId w:val="14"/>
        </w:numPr>
        <w:suppressAutoHyphens/>
        <w:snapToGrid w:val="0"/>
        <w:spacing w:before="0" w:line="276" w:lineRule="auto"/>
        <w:ind w:left="0" w:firstLine="567"/>
      </w:pPr>
      <w:r w:rsidRPr="00573483">
        <w:t>СанПиН 2.1.4.3685-21 «Гигиенические нормативы и требования к обеспечению безопасности и (или) безвредности для человека факторов обитания среды».</w:t>
      </w:r>
    </w:p>
    <w:p w14:paraId="23186773" w14:textId="77777777" w:rsidR="004A03DF" w:rsidRPr="00573483" w:rsidRDefault="004A03DF" w:rsidP="00A351DD">
      <w:pPr>
        <w:pStyle w:val="123"/>
        <w:numPr>
          <w:ilvl w:val="0"/>
          <w:numId w:val="14"/>
        </w:numPr>
        <w:suppressAutoHyphens/>
        <w:snapToGrid w:val="0"/>
        <w:spacing w:before="0" w:line="276" w:lineRule="auto"/>
        <w:ind w:left="0" w:firstLine="567"/>
      </w:pPr>
      <w:r w:rsidRPr="00573483">
        <w:t>Правила оформления см. в: ГОСТ Р 7.0.100-2018, ГОСТ 7.80-2000, ГОСТ 7.12-1993, ГОСТ 7.9-1995.</w:t>
      </w:r>
    </w:p>
    <w:p w14:paraId="7A457B85" w14:textId="77777777" w:rsidR="004A03DF" w:rsidRPr="00573483" w:rsidRDefault="004A03DF" w:rsidP="004A03DF">
      <w:pPr>
        <w:rPr>
          <w:rFonts w:ascii="Times New Roman" w:hAnsi="Times New Roman"/>
          <w:sz w:val="24"/>
        </w:rPr>
      </w:pPr>
    </w:p>
    <w:p w14:paraId="56A087DD" w14:textId="77777777" w:rsidR="004A03DF" w:rsidRPr="00573483" w:rsidRDefault="004A03DF" w:rsidP="000A1084">
      <w:pPr>
        <w:rPr>
          <w:rFonts w:ascii="Times New Roman" w:hAnsi="Times New Roman"/>
          <w:sz w:val="24"/>
        </w:rPr>
      </w:pPr>
    </w:p>
    <w:sectPr w:rsidR="004A03DF" w:rsidRPr="00573483" w:rsidSect="004A03DF">
      <w:pgSz w:w="11906" w:h="16838"/>
      <w:pgMar w:top="743" w:right="851" w:bottom="856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0394AE" w14:textId="77777777" w:rsidR="00363A0B" w:rsidRDefault="00363A0B">
      <w:r>
        <w:separator/>
      </w:r>
    </w:p>
  </w:endnote>
  <w:endnote w:type="continuationSeparator" w:id="0">
    <w:p w14:paraId="587617CA" w14:textId="77777777" w:rsidR="00363A0B" w:rsidRDefault="00363A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horndale AMT">
    <w:altName w:val="Times New Roman"/>
    <w:charset w:val="00"/>
    <w:family w:val="roman"/>
    <w:pitch w:val="variable"/>
  </w:font>
  <w:font w:name="Albany AMT">
    <w:altName w:val="Times New Roman"/>
    <w:charset w:val="00"/>
    <w:family w:val="auto"/>
    <w:pitch w:val="variable"/>
  </w:font>
  <w:font w:name="Lucidasans">
    <w:altName w:val="Times New Roman"/>
    <w:charset w:val="00"/>
    <w:family w:val="auto"/>
    <w:pitch w:val="default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835B14" w14:textId="77777777" w:rsidR="00B70F4F" w:rsidRDefault="00B70F4F" w:rsidP="00D3623C">
    <w:pPr>
      <w:pStyle w:val="ab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14:paraId="6E49FE6E" w14:textId="77777777" w:rsidR="00B70F4F" w:rsidRDefault="00B70F4F" w:rsidP="006B1050">
    <w:pPr>
      <w:pStyle w:val="a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35558853"/>
      <w:docPartObj>
        <w:docPartGallery w:val="Page Numbers (Bottom of Page)"/>
        <w:docPartUnique/>
      </w:docPartObj>
    </w:sdtPr>
    <w:sdtEndPr/>
    <w:sdtContent>
      <w:p w14:paraId="0F56DC71" w14:textId="77777777" w:rsidR="00B70F4F" w:rsidRDefault="00B70F4F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63</w:t>
        </w:r>
        <w:r>
          <w:fldChar w:fldCharType="end"/>
        </w:r>
      </w:p>
    </w:sdtContent>
  </w:sdt>
  <w:p w14:paraId="12538251" w14:textId="77777777" w:rsidR="00B70F4F" w:rsidRDefault="00B70F4F">
    <w:pPr>
      <w:pStyle w:val="a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49593386"/>
      <w:docPartObj>
        <w:docPartGallery w:val="Page Numbers (Bottom of Page)"/>
        <w:docPartUnique/>
      </w:docPartObj>
    </w:sdtPr>
    <w:sdtEndPr/>
    <w:sdtContent>
      <w:p w14:paraId="2C8CB3B1" w14:textId="77777777" w:rsidR="00B70F4F" w:rsidRDefault="00B70F4F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56</w:t>
        </w:r>
        <w:r>
          <w:fldChar w:fldCharType="end"/>
        </w:r>
      </w:p>
    </w:sdtContent>
  </w:sdt>
  <w:p w14:paraId="2CD66B30" w14:textId="77777777" w:rsidR="00B70F4F" w:rsidRDefault="00B70F4F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8D0313" w14:textId="77777777" w:rsidR="00363A0B" w:rsidRDefault="00363A0B">
      <w:r>
        <w:separator/>
      </w:r>
    </w:p>
  </w:footnote>
  <w:footnote w:type="continuationSeparator" w:id="0">
    <w:p w14:paraId="12AC257C" w14:textId="77777777" w:rsidR="00363A0B" w:rsidRDefault="00363A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28"/>
    <w:multiLevelType w:val="multilevel"/>
    <w:tmpl w:val="98928374"/>
    <w:name w:val="WW8Num4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color w:val="auto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94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16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20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6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6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05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0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04" w:hanging="1800"/>
      </w:pPr>
      <w:rPr>
        <w:rFonts w:hint="default"/>
      </w:rPr>
    </w:lvl>
  </w:abstractNum>
  <w:abstractNum w:abstractNumId="1" w15:restartNumberingAfterBreak="0">
    <w:nsid w:val="00000429"/>
    <w:multiLevelType w:val="multilevel"/>
    <w:tmpl w:val="000008AC"/>
    <w:lvl w:ilvl="0">
      <w:numFmt w:val="bullet"/>
      <w:lvlText w:val="-"/>
      <w:lvlJc w:val="left"/>
      <w:pPr>
        <w:ind w:left="253" w:hanging="152"/>
      </w:pPr>
      <w:rPr>
        <w:rFonts w:ascii="Times New Roman" w:hAnsi="Times New Roman" w:cs="Times New Roman"/>
        <w:b w:val="0"/>
        <w:bCs w:val="0"/>
        <w:w w:val="99"/>
        <w:sz w:val="26"/>
        <w:szCs w:val="26"/>
      </w:rPr>
    </w:lvl>
    <w:lvl w:ilvl="1">
      <w:numFmt w:val="bullet"/>
      <w:lvlText w:val="•"/>
      <w:lvlJc w:val="left"/>
      <w:pPr>
        <w:ind w:left="1127" w:hanging="152"/>
      </w:pPr>
    </w:lvl>
    <w:lvl w:ilvl="2">
      <w:numFmt w:val="bullet"/>
      <w:lvlText w:val="•"/>
      <w:lvlJc w:val="left"/>
      <w:pPr>
        <w:ind w:left="2001" w:hanging="152"/>
      </w:pPr>
    </w:lvl>
    <w:lvl w:ilvl="3">
      <w:numFmt w:val="bullet"/>
      <w:lvlText w:val="•"/>
      <w:lvlJc w:val="left"/>
      <w:pPr>
        <w:ind w:left="2875" w:hanging="152"/>
      </w:pPr>
    </w:lvl>
    <w:lvl w:ilvl="4">
      <w:numFmt w:val="bullet"/>
      <w:lvlText w:val="•"/>
      <w:lvlJc w:val="left"/>
      <w:pPr>
        <w:ind w:left="3749" w:hanging="152"/>
      </w:pPr>
    </w:lvl>
    <w:lvl w:ilvl="5">
      <w:numFmt w:val="bullet"/>
      <w:lvlText w:val="•"/>
      <w:lvlJc w:val="left"/>
      <w:pPr>
        <w:ind w:left="4623" w:hanging="152"/>
      </w:pPr>
    </w:lvl>
    <w:lvl w:ilvl="6">
      <w:numFmt w:val="bullet"/>
      <w:lvlText w:val="•"/>
      <w:lvlJc w:val="left"/>
      <w:pPr>
        <w:ind w:left="5498" w:hanging="152"/>
      </w:pPr>
    </w:lvl>
    <w:lvl w:ilvl="7">
      <w:numFmt w:val="bullet"/>
      <w:lvlText w:val="•"/>
      <w:lvlJc w:val="left"/>
      <w:pPr>
        <w:ind w:left="6372" w:hanging="152"/>
      </w:pPr>
    </w:lvl>
    <w:lvl w:ilvl="8">
      <w:numFmt w:val="bullet"/>
      <w:lvlText w:val="•"/>
      <w:lvlJc w:val="left"/>
      <w:pPr>
        <w:ind w:left="7246" w:hanging="152"/>
      </w:pPr>
    </w:lvl>
  </w:abstractNum>
  <w:abstractNum w:abstractNumId="2" w15:restartNumberingAfterBreak="0">
    <w:nsid w:val="0000042A"/>
    <w:multiLevelType w:val="multilevel"/>
    <w:tmpl w:val="000008AD"/>
    <w:lvl w:ilvl="0">
      <w:numFmt w:val="bullet"/>
      <w:lvlText w:val=""/>
      <w:lvlJc w:val="left"/>
      <w:pPr>
        <w:ind w:left="1518" w:hanging="564"/>
      </w:pPr>
      <w:rPr>
        <w:rFonts w:ascii="Symbol" w:hAnsi="Symbol" w:cs="Symbol"/>
        <w:b w:val="0"/>
        <w:bCs w:val="0"/>
        <w:w w:val="99"/>
        <w:sz w:val="26"/>
        <w:szCs w:val="26"/>
      </w:rPr>
    </w:lvl>
    <w:lvl w:ilvl="1">
      <w:numFmt w:val="bullet"/>
      <w:lvlText w:val="•"/>
      <w:lvlJc w:val="left"/>
      <w:pPr>
        <w:ind w:left="2350" w:hanging="564"/>
      </w:pPr>
    </w:lvl>
    <w:lvl w:ilvl="2">
      <w:numFmt w:val="bullet"/>
      <w:lvlText w:val="•"/>
      <w:lvlJc w:val="left"/>
      <w:pPr>
        <w:ind w:left="3183" w:hanging="564"/>
      </w:pPr>
    </w:lvl>
    <w:lvl w:ilvl="3">
      <w:numFmt w:val="bullet"/>
      <w:lvlText w:val="•"/>
      <w:lvlJc w:val="left"/>
      <w:pPr>
        <w:ind w:left="4016" w:hanging="564"/>
      </w:pPr>
    </w:lvl>
    <w:lvl w:ilvl="4">
      <w:numFmt w:val="bullet"/>
      <w:lvlText w:val="•"/>
      <w:lvlJc w:val="left"/>
      <w:pPr>
        <w:ind w:left="4849" w:hanging="564"/>
      </w:pPr>
    </w:lvl>
    <w:lvl w:ilvl="5">
      <w:numFmt w:val="bullet"/>
      <w:lvlText w:val="•"/>
      <w:lvlJc w:val="left"/>
      <w:pPr>
        <w:ind w:left="5682" w:hanging="564"/>
      </w:pPr>
    </w:lvl>
    <w:lvl w:ilvl="6">
      <w:numFmt w:val="bullet"/>
      <w:lvlText w:val="•"/>
      <w:lvlJc w:val="left"/>
      <w:pPr>
        <w:ind w:left="6515" w:hanging="564"/>
      </w:pPr>
    </w:lvl>
    <w:lvl w:ilvl="7">
      <w:numFmt w:val="bullet"/>
      <w:lvlText w:val="•"/>
      <w:lvlJc w:val="left"/>
      <w:pPr>
        <w:ind w:left="7347" w:hanging="564"/>
      </w:pPr>
    </w:lvl>
    <w:lvl w:ilvl="8">
      <w:numFmt w:val="bullet"/>
      <w:lvlText w:val="•"/>
      <w:lvlJc w:val="left"/>
      <w:pPr>
        <w:ind w:left="8180" w:hanging="564"/>
      </w:pPr>
    </w:lvl>
  </w:abstractNum>
  <w:abstractNum w:abstractNumId="3" w15:restartNumberingAfterBreak="0">
    <w:nsid w:val="00000433"/>
    <w:multiLevelType w:val="multilevel"/>
    <w:tmpl w:val="000008B6"/>
    <w:lvl w:ilvl="0">
      <w:numFmt w:val="bullet"/>
      <w:lvlText w:val=""/>
      <w:lvlJc w:val="left"/>
      <w:pPr>
        <w:ind w:left="102" w:hanging="564"/>
      </w:pPr>
      <w:rPr>
        <w:rFonts w:ascii="Symbol" w:hAnsi="Symbol" w:cs="Symbol"/>
        <w:b w:val="0"/>
        <w:bCs w:val="0"/>
        <w:w w:val="99"/>
        <w:sz w:val="26"/>
        <w:szCs w:val="26"/>
      </w:rPr>
    </w:lvl>
    <w:lvl w:ilvl="1">
      <w:numFmt w:val="bullet"/>
      <w:lvlText w:val="•"/>
      <w:lvlJc w:val="left"/>
      <w:pPr>
        <w:ind w:left="1076" w:hanging="564"/>
      </w:pPr>
    </w:lvl>
    <w:lvl w:ilvl="2">
      <w:numFmt w:val="bullet"/>
      <w:lvlText w:val="•"/>
      <w:lvlJc w:val="left"/>
      <w:pPr>
        <w:ind w:left="2050" w:hanging="564"/>
      </w:pPr>
    </w:lvl>
    <w:lvl w:ilvl="3">
      <w:numFmt w:val="bullet"/>
      <w:lvlText w:val="•"/>
      <w:lvlJc w:val="left"/>
      <w:pPr>
        <w:ind w:left="3025" w:hanging="564"/>
      </w:pPr>
    </w:lvl>
    <w:lvl w:ilvl="4">
      <w:numFmt w:val="bullet"/>
      <w:lvlText w:val="•"/>
      <w:lvlJc w:val="left"/>
      <w:pPr>
        <w:ind w:left="3999" w:hanging="564"/>
      </w:pPr>
    </w:lvl>
    <w:lvl w:ilvl="5">
      <w:numFmt w:val="bullet"/>
      <w:lvlText w:val="•"/>
      <w:lvlJc w:val="left"/>
      <w:pPr>
        <w:ind w:left="4974" w:hanging="564"/>
      </w:pPr>
    </w:lvl>
    <w:lvl w:ilvl="6">
      <w:numFmt w:val="bullet"/>
      <w:lvlText w:val="•"/>
      <w:lvlJc w:val="left"/>
      <w:pPr>
        <w:ind w:left="5948" w:hanging="564"/>
      </w:pPr>
    </w:lvl>
    <w:lvl w:ilvl="7">
      <w:numFmt w:val="bullet"/>
      <w:lvlText w:val="•"/>
      <w:lvlJc w:val="left"/>
      <w:pPr>
        <w:ind w:left="6923" w:hanging="564"/>
      </w:pPr>
    </w:lvl>
    <w:lvl w:ilvl="8">
      <w:numFmt w:val="bullet"/>
      <w:lvlText w:val="•"/>
      <w:lvlJc w:val="left"/>
      <w:pPr>
        <w:ind w:left="7897" w:hanging="564"/>
      </w:pPr>
    </w:lvl>
  </w:abstractNum>
  <w:abstractNum w:abstractNumId="4" w15:restartNumberingAfterBreak="0">
    <w:nsid w:val="188962C9"/>
    <w:multiLevelType w:val="hybridMultilevel"/>
    <w:tmpl w:val="2C60C1C0"/>
    <w:lvl w:ilvl="0" w:tplc="022EE8FA"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A600277"/>
    <w:multiLevelType w:val="hybridMultilevel"/>
    <w:tmpl w:val="47A28FC8"/>
    <w:lvl w:ilvl="0" w:tplc="FFAE4DEE">
      <w:start w:val="1"/>
      <w:numFmt w:val="bullet"/>
      <w:lvlText w:val=""/>
      <w:lvlJc w:val="left"/>
      <w:pPr>
        <w:ind w:left="1287" w:hanging="360"/>
      </w:pPr>
      <w:rPr>
        <w:rFonts w:ascii="Symbol" w:eastAsia="Symbol" w:hAnsi="Symbol" w:hint="default"/>
        <w:w w:val="99"/>
        <w:sz w:val="26"/>
        <w:szCs w:val="26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D16060D"/>
    <w:multiLevelType w:val="multilevel"/>
    <w:tmpl w:val="A45277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3TimesNewRoman14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1.1.4.%1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2B144CFE"/>
    <w:multiLevelType w:val="hybridMultilevel"/>
    <w:tmpl w:val="04385B84"/>
    <w:lvl w:ilvl="0" w:tplc="C20E4EC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24B2978"/>
    <w:multiLevelType w:val="hybridMultilevel"/>
    <w:tmpl w:val="24960C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7F60934"/>
    <w:multiLevelType w:val="hybridMultilevel"/>
    <w:tmpl w:val="67A001DC"/>
    <w:lvl w:ilvl="0" w:tplc="338A7F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1A385B"/>
    <w:multiLevelType w:val="hybridMultilevel"/>
    <w:tmpl w:val="0409001D"/>
    <w:lvl w:ilvl="0" w:tplc="2E68ABA2">
      <w:start w:val="1"/>
      <w:numFmt w:val="decimal"/>
      <w:lvlText w:val="%1."/>
      <w:lvlJc w:val="left"/>
      <w:pPr>
        <w:ind w:left="360" w:hanging="360"/>
      </w:pPr>
    </w:lvl>
    <w:lvl w:ilvl="1" w:tplc="D13219CC">
      <w:start w:val="1"/>
      <w:numFmt w:val="lowerLetter"/>
      <w:lvlText w:val="%2."/>
      <w:lvlJc w:val="left"/>
      <w:pPr>
        <w:ind w:left="720" w:hanging="360"/>
      </w:pPr>
    </w:lvl>
    <w:lvl w:ilvl="2" w:tplc="EFE0F3A2">
      <w:start w:val="1"/>
      <w:numFmt w:val="lowerRoman"/>
      <w:lvlText w:val="%3."/>
      <w:lvlJc w:val="left"/>
      <w:pPr>
        <w:ind w:left="1080" w:hanging="360"/>
      </w:pPr>
    </w:lvl>
    <w:lvl w:ilvl="3" w:tplc="0D2C9CBA">
      <w:start w:val="1"/>
      <w:numFmt w:val="decimal"/>
      <w:lvlText w:val="%4)"/>
      <w:lvlJc w:val="left"/>
      <w:pPr>
        <w:ind w:left="1440" w:hanging="360"/>
      </w:pPr>
    </w:lvl>
    <w:lvl w:ilvl="4" w:tplc="3C46C090">
      <w:start w:val="1"/>
      <w:numFmt w:val="lowerLetter"/>
      <w:lvlText w:val="%5)"/>
      <w:lvlJc w:val="left"/>
      <w:pPr>
        <w:ind w:left="1800" w:hanging="360"/>
      </w:pPr>
    </w:lvl>
    <w:lvl w:ilvl="5" w:tplc="0F2A030E">
      <w:start w:val="1"/>
      <w:numFmt w:val="lowerRoman"/>
      <w:lvlText w:val="%6)"/>
      <w:lvlJc w:val="left"/>
      <w:pPr>
        <w:ind w:left="2160" w:hanging="360"/>
      </w:pPr>
    </w:lvl>
    <w:lvl w:ilvl="6" w:tplc="8FFC18CA">
      <w:start w:val="1"/>
      <w:numFmt w:val="decimal"/>
      <w:lvlText w:val="(%7)"/>
      <w:lvlJc w:val="left"/>
      <w:pPr>
        <w:ind w:left="2520" w:hanging="360"/>
      </w:pPr>
    </w:lvl>
    <w:lvl w:ilvl="7" w:tplc="66E018D6">
      <w:start w:val="1"/>
      <w:numFmt w:val="lowerLetter"/>
      <w:lvlText w:val="(%8)"/>
      <w:lvlJc w:val="left"/>
      <w:pPr>
        <w:ind w:left="2880" w:hanging="360"/>
      </w:pPr>
    </w:lvl>
    <w:lvl w:ilvl="8" w:tplc="130C3808">
      <w:start w:val="1"/>
      <w:numFmt w:val="lowerRoman"/>
      <w:lvlText w:val="(%9)"/>
      <w:lvlJc w:val="left"/>
      <w:pPr>
        <w:ind w:left="3240" w:hanging="360"/>
      </w:pPr>
    </w:lvl>
  </w:abstractNum>
  <w:abstractNum w:abstractNumId="11" w15:restartNumberingAfterBreak="0">
    <w:nsid w:val="50854667"/>
    <w:multiLevelType w:val="multilevel"/>
    <w:tmpl w:val="3EC0A81E"/>
    <w:lvl w:ilvl="0">
      <w:start w:val="2"/>
      <w:numFmt w:val="decimal"/>
      <w:lvlText w:val="Статья %1."/>
      <w:lvlJc w:val="left"/>
      <w:pPr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specVanish w:val="0"/>
      </w:rPr>
    </w:lvl>
    <w:lvl w:ilvl="1">
      <w:start w:val="1"/>
      <w:numFmt w:val="decimal"/>
      <w:pStyle w:val="123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hint="default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hint="default"/>
      </w:rPr>
    </w:lvl>
  </w:abstractNum>
  <w:abstractNum w:abstractNumId="12" w15:restartNumberingAfterBreak="0">
    <w:nsid w:val="5CA5675D"/>
    <w:multiLevelType w:val="hybridMultilevel"/>
    <w:tmpl w:val="4E3246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443173"/>
    <w:multiLevelType w:val="hybridMultilevel"/>
    <w:tmpl w:val="AC909F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6BE754FA"/>
    <w:multiLevelType w:val="hybridMultilevel"/>
    <w:tmpl w:val="C13E0250"/>
    <w:lvl w:ilvl="0" w:tplc="04190001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  <w:vertAlign w:val="baseline"/>
      </w:rPr>
    </w:lvl>
    <w:lvl w:ilvl="1" w:tplc="04190003">
      <w:start w:val="1"/>
      <w:numFmt w:val="bullet"/>
      <w:pStyle w:val="a"/>
      <w:lvlText w:val=""/>
      <w:lvlJc w:val="left"/>
      <w:pPr>
        <w:tabs>
          <w:tab w:val="num" w:pos="2280"/>
        </w:tabs>
        <w:ind w:left="2280" w:hanging="360"/>
      </w:pPr>
      <w:rPr>
        <w:rFonts w:ascii="Symbol" w:hAnsi="Symbol" w:hint="default"/>
        <w:vertAlign w:val="baseline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7A2E0E69"/>
    <w:multiLevelType w:val="hybridMultilevel"/>
    <w:tmpl w:val="118EDFF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6"/>
  </w:num>
  <w:num w:numId="3">
    <w:abstractNumId w:val="11"/>
  </w:num>
  <w:num w:numId="4">
    <w:abstractNumId w:val="15"/>
  </w:num>
  <w:num w:numId="5">
    <w:abstractNumId w:val="13"/>
  </w:num>
  <w:num w:numId="6">
    <w:abstractNumId w:val="9"/>
  </w:num>
  <w:num w:numId="7">
    <w:abstractNumId w:val="1"/>
  </w:num>
  <w:num w:numId="8">
    <w:abstractNumId w:val="7"/>
  </w:num>
  <w:num w:numId="9">
    <w:abstractNumId w:val="2"/>
  </w:num>
  <w:num w:numId="10">
    <w:abstractNumId w:val="10"/>
    <w:lvlOverride w:ilvl="0">
      <w:startOverride w:val="1"/>
    </w:lvlOverride>
  </w:num>
  <w:num w:numId="11">
    <w:abstractNumId w:val="4"/>
  </w:num>
  <w:num w:numId="12">
    <w:abstractNumId w:val="5"/>
  </w:num>
  <w:num w:numId="13">
    <w:abstractNumId w:val="3"/>
  </w:num>
  <w:num w:numId="14">
    <w:abstractNumId w:val="12"/>
  </w:num>
  <w:num w:numId="15">
    <w:abstractNumId w:val="8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2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00"/>
  <w:drawingGridVerticalSpacing w:val="57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39F"/>
    <w:rsid w:val="000004E8"/>
    <w:rsid w:val="00000EA6"/>
    <w:rsid w:val="000037ED"/>
    <w:rsid w:val="00004F63"/>
    <w:rsid w:val="0000649F"/>
    <w:rsid w:val="00006F25"/>
    <w:rsid w:val="00011200"/>
    <w:rsid w:val="000124ED"/>
    <w:rsid w:val="00012DD3"/>
    <w:rsid w:val="0001553E"/>
    <w:rsid w:val="0001599F"/>
    <w:rsid w:val="000160CA"/>
    <w:rsid w:val="00016AA0"/>
    <w:rsid w:val="00016C7E"/>
    <w:rsid w:val="00017511"/>
    <w:rsid w:val="00017DF5"/>
    <w:rsid w:val="000200E3"/>
    <w:rsid w:val="000222EE"/>
    <w:rsid w:val="000222F8"/>
    <w:rsid w:val="00026F95"/>
    <w:rsid w:val="00027C5E"/>
    <w:rsid w:val="000322D2"/>
    <w:rsid w:val="00032804"/>
    <w:rsid w:val="00033FCC"/>
    <w:rsid w:val="00035E14"/>
    <w:rsid w:val="00036826"/>
    <w:rsid w:val="00037315"/>
    <w:rsid w:val="00041E8D"/>
    <w:rsid w:val="00043A16"/>
    <w:rsid w:val="00043B11"/>
    <w:rsid w:val="00046277"/>
    <w:rsid w:val="0004740F"/>
    <w:rsid w:val="00050FCC"/>
    <w:rsid w:val="0005221A"/>
    <w:rsid w:val="00053242"/>
    <w:rsid w:val="000547F0"/>
    <w:rsid w:val="00055BC6"/>
    <w:rsid w:val="00056C20"/>
    <w:rsid w:val="00057FB2"/>
    <w:rsid w:val="000605F6"/>
    <w:rsid w:val="000613A1"/>
    <w:rsid w:val="000617FB"/>
    <w:rsid w:val="000624E8"/>
    <w:rsid w:val="0006282B"/>
    <w:rsid w:val="00063118"/>
    <w:rsid w:val="00065D9B"/>
    <w:rsid w:val="00070910"/>
    <w:rsid w:val="00070D7A"/>
    <w:rsid w:val="00070DA3"/>
    <w:rsid w:val="000712AB"/>
    <w:rsid w:val="000724DE"/>
    <w:rsid w:val="0007312C"/>
    <w:rsid w:val="00073A0D"/>
    <w:rsid w:val="00074306"/>
    <w:rsid w:val="000759DF"/>
    <w:rsid w:val="00075E35"/>
    <w:rsid w:val="000762BF"/>
    <w:rsid w:val="0007645E"/>
    <w:rsid w:val="000767EC"/>
    <w:rsid w:val="000777BA"/>
    <w:rsid w:val="0008026F"/>
    <w:rsid w:val="000803DD"/>
    <w:rsid w:val="00080C73"/>
    <w:rsid w:val="00082F72"/>
    <w:rsid w:val="000833F0"/>
    <w:rsid w:val="00084271"/>
    <w:rsid w:val="00084DE8"/>
    <w:rsid w:val="00086CB0"/>
    <w:rsid w:val="00091F39"/>
    <w:rsid w:val="0009455E"/>
    <w:rsid w:val="00096B37"/>
    <w:rsid w:val="000973CE"/>
    <w:rsid w:val="000A1084"/>
    <w:rsid w:val="000A1EA5"/>
    <w:rsid w:val="000A3A62"/>
    <w:rsid w:val="000A4112"/>
    <w:rsid w:val="000A683E"/>
    <w:rsid w:val="000A7654"/>
    <w:rsid w:val="000B073B"/>
    <w:rsid w:val="000B0864"/>
    <w:rsid w:val="000B177A"/>
    <w:rsid w:val="000B246A"/>
    <w:rsid w:val="000B2A50"/>
    <w:rsid w:val="000B3993"/>
    <w:rsid w:val="000B3C88"/>
    <w:rsid w:val="000B3F40"/>
    <w:rsid w:val="000B4626"/>
    <w:rsid w:val="000B4AAF"/>
    <w:rsid w:val="000C089D"/>
    <w:rsid w:val="000C3C0B"/>
    <w:rsid w:val="000C3FC0"/>
    <w:rsid w:val="000C40AF"/>
    <w:rsid w:val="000C5A15"/>
    <w:rsid w:val="000C5B55"/>
    <w:rsid w:val="000C6CD8"/>
    <w:rsid w:val="000D0006"/>
    <w:rsid w:val="000D02A7"/>
    <w:rsid w:val="000D060C"/>
    <w:rsid w:val="000D0DD4"/>
    <w:rsid w:val="000D2902"/>
    <w:rsid w:val="000D2956"/>
    <w:rsid w:val="000D2C10"/>
    <w:rsid w:val="000E24E6"/>
    <w:rsid w:val="000E4DF7"/>
    <w:rsid w:val="000E511D"/>
    <w:rsid w:val="000E5306"/>
    <w:rsid w:val="000E6046"/>
    <w:rsid w:val="000E6308"/>
    <w:rsid w:val="000E7BC4"/>
    <w:rsid w:val="000F03F4"/>
    <w:rsid w:val="000F14A6"/>
    <w:rsid w:val="000F2332"/>
    <w:rsid w:val="000F7E0A"/>
    <w:rsid w:val="001000D2"/>
    <w:rsid w:val="001001BA"/>
    <w:rsid w:val="00100A5E"/>
    <w:rsid w:val="0010142B"/>
    <w:rsid w:val="00101A5A"/>
    <w:rsid w:val="00107270"/>
    <w:rsid w:val="001075B9"/>
    <w:rsid w:val="00110DF2"/>
    <w:rsid w:val="00111318"/>
    <w:rsid w:val="00111FD2"/>
    <w:rsid w:val="00112659"/>
    <w:rsid w:val="001157A7"/>
    <w:rsid w:val="0011613F"/>
    <w:rsid w:val="00120CA5"/>
    <w:rsid w:val="001218F4"/>
    <w:rsid w:val="00123C27"/>
    <w:rsid w:val="0012465F"/>
    <w:rsid w:val="00125089"/>
    <w:rsid w:val="00125D55"/>
    <w:rsid w:val="00127DD6"/>
    <w:rsid w:val="00130886"/>
    <w:rsid w:val="001308DE"/>
    <w:rsid w:val="00132034"/>
    <w:rsid w:val="00132415"/>
    <w:rsid w:val="00132FA0"/>
    <w:rsid w:val="0013555A"/>
    <w:rsid w:val="00135819"/>
    <w:rsid w:val="00136112"/>
    <w:rsid w:val="00136248"/>
    <w:rsid w:val="001367FE"/>
    <w:rsid w:val="00136FE9"/>
    <w:rsid w:val="00140523"/>
    <w:rsid w:val="00140AA0"/>
    <w:rsid w:val="00140F87"/>
    <w:rsid w:val="00143EF6"/>
    <w:rsid w:val="0014455B"/>
    <w:rsid w:val="001533DD"/>
    <w:rsid w:val="00153C7B"/>
    <w:rsid w:val="0015568B"/>
    <w:rsid w:val="00157DFC"/>
    <w:rsid w:val="001606BD"/>
    <w:rsid w:val="00161804"/>
    <w:rsid w:val="00162AA0"/>
    <w:rsid w:val="001631B6"/>
    <w:rsid w:val="001633E8"/>
    <w:rsid w:val="0016451B"/>
    <w:rsid w:val="001652C2"/>
    <w:rsid w:val="001657E7"/>
    <w:rsid w:val="00166E87"/>
    <w:rsid w:val="00167197"/>
    <w:rsid w:val="00167328"/>
    <w:rsid w:val="00167ECE"/>
    <w:rsid w:val="00170354"/>
    <w:rsid w:val="001710C8"/>
    <w:rsid w:val="001717AF"/>
    <w:rsid w:val="00173DA1"/>
    <w:rsid w:val="00174F68"/>
    <w:rsid w:val="00175A23"/>
    <w:rsid w:val="00176A70"/>
    <w:rsid w:val="00177AA7"/>
    <w:rsid w:val="0018048F"/>
    <w:rsid w:val="00180D48"/>
    <w:rsid w:val="00181088"/>
    <w:rsid w:val="001819F3"/>
    <w:rsid w:val="00186D97"/>
    <w:rsid w:val="00191F9F"/>
    <w:rsid w:val="00192B36"/>
    <w:rsid w:val="00192E13"/>
    <w:rsid w:val="00193104"/>
    <w:rsid w:val="00193DCE"/>
    <w:rsid w:val="00194349"/>
    <w:rsid w:val="00194596"/>
    <w:rsid w:val="00194875"/>
    <w:rsid w:val="00195227"/>
    <w:rsid w:val="00195985"/>
    <w:rsid w:val="00197109"/>
    <w:rsid w:val="001A08BD"/>
    <w:rsid w:val="001A2F30"/>
    <w:rsid w:val="001A3EF4"/>
    <w:rsid w:val="001A4425"/>
    <w:rsid w:val="001A4A32"/>
    <w:rsid w:val="001A57E2"/>
    <w:rsid w:val="001A6B3A"/>
    <w:rsid w:val="001A6D58"/>
    <w:rsid w:val="001B05EF"/>
    <w:rsid w:val="001B37E7"/>
    <w:rsid w:val="001B626D"/>
    <w:rsid w:val="001C008D"/>
    <w:rsid w:val="001C2068"/>
    <w:rsid w:val="001C2FA6"/>
    <w:rsid w:val="001C5800"/>
    <w:rsid w:val="001C5D51"/>
    <w:rsid w:val="001C5DA7"/>
    <w:rsid w:val="001C72D7"/>
    <w:rsid w:val="001D0CB6"/>
    <w:rsid w:val="001D3719"/>
    <w:rsid w:val="001D4319"/>
    <w:rsid w:val="001D51F5"/>
    <w:rsid w:val="001D52F0"/>
    <w:rsid w:val="001D7203"/>
    <w:rsid w:val="001D7563"/>
    <w:rsid w:val="001E004B"/>
    <w:rsid w:val="001E1851"/>
    <w:rsid w:val="001E1D22"/>
    <w:rsid w:val="001E1EE3"/>
    <w:rsid w:val="001E41C6"/>
    <w:rsid w:val="001E699E"/>
    <w:rsid w:val="001F0734"/>
    <w:rsid w:val="001F0927"/>
    <w:rsid w:val="001F4F27"/>
    <w:rsid w:val="001F6C3C"/>
    <w:rsid w:val="00200A70"/>
    <w:rsid w:val="00205FA2"/>
    <w:rsid w:val="00206FD2"/>
    <w:rsid w:val="00210BF4"/>
    <w:rsid w:val="00211043"/>
    <w:rsid w:val="00211C18"/>
    <w:rsid w:val="002144E8"/>
    <w:rsid w:val="00216E63"/>
    <w:rsid w:val="00221125"/>
    <w:rsid w:val="00221CE8"/>
    <w:rsid w:val="0022301F"/>
    <w:rsid w:val="00224039"/>
    <w:rsid w:val="00224FC9"/>
    <w:rsid w:val="002252EC"/>
    <w:rsid w:val="002270A0"/>
    <w:rsid w:val="0023028C"/>
    <w:rsid w:val="00230347"/>
    <w:rsid w:val="00230D18"/>
    <w:rsid w:val="002311FD"/>
    <w:rsid w:val="00232680"/>
    <w:rsid w:val="00232D1B"/>
    <w:rsid w:val="002333C5"/>
    <w:rsid w:val="0023460C"/>
    <w:rsid w:val="002364EC"/>
    <w:rsid w:val="00236A1E"/>
    <w:rsid w:val="002373E4"/>
    <w:rsid w:val="002403BB"/>
    <w:rsid w:val="002414B2"/>
    <w:rsid w:val="00241CBD"/>
    <w:rsid w:val="00241EB3"/>
    <w:rsid w:val="002445FA"/>
    <w:rsid w:val="00244CE2"/>
    <w:rsid w:val="00245F76"/>
    <w:rsid w:val="0024713D"/>
    <w:rsid w:val="002477F6"/>
    <w:rsid w:val="00250340"/>
    <w:rsid w:val="00251511"/>
    <w:rsid w:val="0025163A"/>
    <w:rsid w:val="00251760"/>
    <w:rsid w:val="002533B3"/>
    <w:rsid w:val="00254853"/>
    <w:rsid w:val="00256F29"/>
    <w:rsid w:val="00257FF2"/>
    <w:rsid w:val="00260479"/>
    <w:rsid w:val="00262139"/>
    <w:rsid w:val="002627BE"/>
    <w:rsid w:val="00263489"/>
    <w:rsid w:val="002637F2"/>
    <w:rsid w:val="002639CD"/>
    <w:rsid w:val="00264086"/>
    <w:rsid w:val="002641F4"/>
    <w:rsid w:val="002648B1"/>
    <w:rsid w:val="00265BEF"/>
    <w:rsid w:val="00265FD5"/>
    <w:rsid w:val="00267EAB"/>
    <w:rsid w:val="00270B05"/>
    <w:rsid w:val="0027160A"/>
    <w:rsid w:val="002734B4"/>
    <w:rsid w:val="002739FC"/>
    <w:rsid w:val="00273E99"/>
    <w:rsid w:val="00277516"/>
    <w:rsid w:val="00277CA9"/>
    <w:rsid w:val="00280FB5"/>
    <w:rsid w:val="002826E8"/>
    <w:rsid w:val="00282C2C"/>
    <w:rsid w:val="002830A2"/>
    <w:rsid w:val="00283C59"/>
    <w:rsid w:val="002849F1"/>
    <w:rsid w:val="00285A84"/>
    <w:rsid w:val="00285E22"/>
    <w:rsid w:val="00286887"/>
    <w:rsid w:val="00287B0C"/>
    <w:rsid w:val="00290255"/>
    <w:rsid w:val="00292372"/>
    <w:rsid w:val="0029537F"/>
    <w:rsid w:val="002A1BCA"/>
    <w:rsid w:val="002A2316"/>
    <w:rsid w:val="002A4E1A"/>
    <w:rsid w:val="002A51E5"/>
    <w:rsid w:val="002A6A13"/>
    <w:rsid w:val="002B1094"/>
    <w:rsid w:val="002B1EBC"/>
    <w:rsid w:val="002B2817"/>
    <w:rsid w:val="002B3691"/>
    <w:rsid w:val="002B704F"/>
    <w:rsid w:val="002B7250"/>
    <w:rsid w:val="002C02F4"/>
    <w:rsid w:val="002C10E9"/>
    <w:rsid w:val="002C3C64"/>
    <w:rsid w:val="002C428F"/>
    <w:rsid w:val="002C47F3"/>
    <w:rsid w:val="002D1E1A"/>
    <w:rsid w:val="002D2E3A"/>
    <w:rsid w:val="002D5DB5"/>
    <w:rsid w:val="002E0251"/>
    <w:rsid w:val="002E04C2"/>
    <w:rsid w:val="002E0D69"/>
    <w:rsid w:val="002E1534"/>
    <w:rsid w:val="002E173F"/>
    <w:rsid w:val="002E1DC7"/>
    <w:rsid w:val="002E630A"/>
    <w:rsid w:val="002E7E0C"/>
    <w:rsid w:val="002F04B9"/>
    <w:rsid w:val="002F1926"/>
    <w:rsid w:val="002F208F"/>
    <w:rsid w:val="002F53A0"/>
    <w:rsid w:val="002F552D"/>
    <w:rsid w:val="002F56B1"/>
    <w:rsid w:val="002F5CC4"/>
    <w:rsid w:val="002F5DCB"/>
    <w:rsid w:val="00300792"/>
    <w:rsid w:val="00302AAE"/>
    <w:rsid w:val="00302C55"/>
    <w:rsid w:val="00304A3D"/>
    <w:rsid w:val="00305CFB"/>
    <w:rsid w:val="00305F03"/>
    <w:rsid w:val="00306751"/>
    <w:rsid w:val="00307C5F"/>
    <w:rsid w:val="00310182"/>
    <w:rsid w:val="00310C7D"/>
    <w:rsid w:val="00313597"/>
    <w:rsid w:val="0031384B"/>
    <w:rsid w:val="0031458A"/>
    <w:rsid w:val="003153C4"/>
    <w:rsid w:val="003154D0"/>
    <w:rsid w:val="00315DFC"/>
    <w:rsid w:val="00316F77"/>
    <w:rsid w:val="0031795D"/>
    <w:rsid w:val="003202C8"/>
    <w:rsid w:val="003212C5"/>
    <w:rsid w:val="0032151C"/>
    <w:rsid w:val="0032281A"/>
    <w:rsid w:val="00322E0C"/>
    <w:rsid w:val="00324EF4"/>
    <w:rsid w:val="00325A5C"/>
    <w:rsid w:val="00326ED3"/>
    <w:rsid w:val="0033025B"/>
    <w:rsid w:val="00330CE7"/>
    <w:rsid w:val="00330D74"/>
    <w:rsid w:val="00330DC9"/>
    <w:rsid w:val="00332AE1"/>
    <w:rsid w:val="00333642"/>
    <w:rsid w:val="0033364C"/>
    <w:rsid w:val="00333DD4"/>
    <w:rsid w:val="00334AD4"/>
    <w:rsid w:val="00335FF5"/>
    <w:rsid w:val="0033644F"/>
    <w:rsid w:val="00336578"/>
    <w:rsid w:val="003369C2"/>
    <w:rsid w:val="00341CEA"/>
    <w:rsid w:val="003427F2"/>
    <w:rsid w:val="003430C8"/>
    <w:rsid w:val="003430FB"/>
    <w:rsid w:val="00343CCC"/>
    <w:rsid w:val="003457DC"/>
    <w:rsid w:val="00346145"/>
    <w:rsid w:val="0034673F"/>
    <w:rsid w:val="003468D3"/>
    <w:rsid w:val="00346946"/>
    <w:rsid w:val="00350447"/>
    <w:rsid w:val="0035111B"/>
    <w:rsid w:val="00351B52"/>
    <w:rsid w:val="003540FF"/>
    <w:rsid w:val="0035440A"/>
    <w:rsid w:val="00355DCF"/>
    <w:rsid w:val="00356DFD"/>
    <w:rsid w:val="003600E6"/>
    <w:rsid w:val="00360298"/>
    <w:rsid w:val="0036250A"/>
    <w:rsid w:val="0036266E"/>
    <w:rsid w:val="00363A0B"/>
    <w:rsid w:val="00364A47"/>
    <w:rsid w:val="00367C10"/>
    <w:rsid w:val="00371746"/>
    <w:rsid w:val="003718EB"/>
    <w:rsid w:val="00372641"/>
    <w:rsid w:val="003770E6"/>
    <w:rsid w:val="00380848"/>
    <w:rsid w:val="003822D1"/>
    <w:rsid w:val="00382783"/>
    <w:rsid w:val="00382D02"/>
    <w:rsid w:val="003834DF"/>
    <w:rsid w:val="00383AC3"/>
    <w:rsid w:val="00383F94"/>
    <w:rsid w:val="00390E0D"/>
    <w:rsid w:val="00391795"/>
    <w:rsid w:val="00397104"/>
    <w:rsid w:val="003A0875"/>
    <w:rsid w:val="003A0A9E"/>
    <w:rsid w:val="003A0BB7"/>
    <w:rsid w:val="003A11AC"/>
    <w:rsid w:val="003A14F8"/>
    <w:rsid w:val="003A284D"/>
    <w:rsid w:val="003A2BD8"/>
    <w:rsid w:val="003A2EB6"/>
    <w:rsid w:val="003A3D51"/>
    <w:rsid w:val="003A534D"/>
    <w:rsid w:val="003B1118"/>
    <w:rsid w:val="003B352D"/>
    <w:rsid w:val="003B3EE9"/>
    <w:rsid w:val="003B4AA8"/>
    <w:rsid w:val="003B4FCB"/>
    <w:rsid w:val="003B5AAA"/>
    <w:rsid w:val="003B78C5"/>
    <w:rsid w:val="003C25AB"/>
    <w:rsid w:val="003C272F"/>
    <w:rsid w:val="003C2AAD"/>
    <w:rsid w:val="003C3B8A"/>
    <w:rsid w:val="003C4B80"/>
    <w:rsid w:val="003C5D0C"/>
    <w:rsid w:val="003D1921"/>
    <w:rsid w:val="003D1F76"/>
    <w:rsid w:val="003D4E14"/>
    <w:rsid w:val="003D6231"/>
    <w:rsid w:val="003D665F"/>
    <w:rsid w:val="003E2ACE"/>
    <w:rsid w:val="003E41A4"/>
    <w:rsid w:val="003E48DA"/>
    <w:rsid w:val="003E4957"/>
    <w:rsid w:val="003E5B18"/>
    <w:rsid w:val="003E6118"/>
    <w:rsid w:val="003E6F74"/>
    <w:rsid w:val="003F06B6"/>
    <w:rsid w:val="003F0E8F"/>
    <w:rsid w:val="003F0FDA"/>
    <w:rsid w:val="003F10E7"/>
    <w:rsid w:val="003F156C"/>
    <w:rsid w:val="003F4A85"/>
    <w:rsid w:val="003F51BD"/>
    <w:rsid w:val="003F62AE"/>
    <w:rsid w:val="003F6608"/>
    <w:rsid w:val="00401580"/>
    <w:rsid w:val="00402A2D"/>
    <w:rsid w:val="00403149"/>
    <w:rsid w:val="0040401B"/>
    <w:rsid w:val="00404780"/>
    <w:rsid w:val="004053DB"/>
    <w:rsid w:val="00405CEF"/>
    <w:rsid w:val="0040620F"/>
    <w:rsid w:val="004106A8"/>
    <w:rsid w:val="004106DA"/>
    <w:rsid w:val="00410822"/>
    <w:rsid w:val="0041231B"/>
    <w:rsid w:val="00414BFF"/>
    <w:rsid w:val="004210BB"/>
    <w:rsid w:val="004215F9"/>
    <w:rsid w:val="0042333C"/>
    <w:rsid w:val="00424BB4"/>
    <w:rsid w:val="00425AC3"/>
    <w:rsid w:val="00425FC6"/>
    <w:rsid w:val="00426E00"/>
    <w:rsid w:val="00427948"/>
    <w:rsid w:val="00427E4A"/>
    <w:rsid w:val="00432911"/>
    <w:rsid w:val="004346A4"/>
    <w:rsid w:val="004346BD"/>
    <w:rsid w:val="00434702"/>
    <w:rsid w:val="00435B47"/>
    <w:rsid w:val="004369F0"/>
    <w:rsid w:val="0043720D"/>
    <w:rsid w:val="00437E67"/>
    <w:rsid w:val="004419DD"/>
    <w:rsid w:val="00442CB7"/>
    <w:rsid w:val="00443E53"/>
    <w:rsid w:val="00444104"/>
    <w:rsid w:val="00445173"/>
    <w:rsid w:val="00445ED3"/>
    <w:rsid w:val="00445FB0"/>
    <w:rsid w:val="004466F4"/>
    <w:rsid w:val="00446EAD"/>
    <w:rsid w:val="00447693"/>
    <w:rsid w:val="00451510"/>
    <w:rsid w:val="00452AD1"/>
    <w:rsid w:val="00453BB5"/>
    <w:rsid w:val="004546A8"/>
    <w:rsid w:val="004563FD"/>
    <w:rsid w:val="00460EFF"/>
    <w:rsid w:val="004611EB"/>
    <w:rsid w:val="00461F46"/>
    <w:rsid w:val="004627FE"/>
    <w:rsid w:val="00464029"/>
    <w:rsid w:val="00464549"/>
    <w:rsid w:val="004658B1"/>
    <w:rsid w:val="004708EC"/>
    <w:rsid w:val="004753E1"/>
    <w:rsid w:val="00476503"/>
    <w:rsid w:val="004777B8"/>
    <w:rsid w:val="00481F4A"/>
    <w:rsid w:val="00483001"/>
    <w:rsid w:val="004831FF"/>
    <w:rsid w:val="00483DE2"/>
    <w:rsid w:val="00484CBD"/>
    <w:rsid w:val="00487B94"/>
    <w:rsid w:val="00490395"/>
    <w:rsid w:val="0049079E"/>
    <w:rsid w:val="00491AA0"/>
    <w:rsid w:val="0049237C"/>
    <w:rsid w:val="00493297"/>
    <w:rsid w:val="00493854"/>
    <w:rsid w:val="00496E61"/>
    <w:rsid w:val="004A03DF"/>
    <w:rsid w:val="004A08B9"/>
    <w:rsid w:val="004A1C30"/>
    <w:rsid w:val="004A2479"/>
    <w:rsid w:val="004A29D8"/>
    <w:rsid w:val="004A3710"/>
    <w:rsid w:val="004A4BCB"/>
    <w:rsid w:val="004A4D45"/>
    <w:rsid w:val="004A4EED"/>
    <w:rsid w:val="004A5E2A"/>
    <w:rsid w:val="004B2281"/>
    <w:rsid w:val="004B396C"/>
    <w:rsid w:val="004B5068"/>
    <w:rsid w:val="004B6045"/>
    <w:rsid w:val="004B74E5"/>
    <w:rsid w:val="004C0ABA"/>
    <w:rsid w:val="004C1FAD"/>
    <w:rsid w:val="004C4938"/>
    <w:rsid w:val="004C50F3"/>
    <w:rsid w:val="004C5911"/>
    <w:rsid w:val="004C5D0D"/>
    <w:rsid w:val="004C5F90"/>
    <w:rsid w:val="004C73D7"/>
    <w:rsid w:val="004C7B6C"/>
    <w:rsid w:val="004D0726"/>
    <w:rsid w:val="004D13D1"/>
    <w:rsid w:val="004D3650"/>
    <w:rsid w:val="004D49EF"/>
    <w:rsid w:val="004D5F15"/>
    <w:rsid w:val="004D690A"/>
    <w:rsid w:val="004D6B8A"/>
    <w:rsid w:val="004D7A75"/>
    <w:rsid w:val="004E2E27"/>
    <w:rsid w:val="004E442D"/>
    <w:rsid w:val="004E5201"/>
    <w:rsid w:val="004E56A8"/>
    <w:rsid w:val="004E5A10"/>
    <w:rsid w:val="004E7021"/>
    <w:rsid w:val="004E7799"/>
    <w:rsid w:val="004F1BF7"/>
    <w:rsid w:val="004F551C"/>
    <w:rsid w:val="004F565A"/>
    <w:rsid w:val="004F581D"/>
    <w:rsid w:val="0050020F"/>
    <w:rsid w:val="00502246"/>
    <w:rsid w:val="00502846"/>
    <w:rsid w:val="00503999"/>
    <w:rsid w:val="00503E61"/>
    <w:rsid w:val="005066E7"/>
    <w:rsid w:val="00506911"/>
    <w:rsid w:val="00506B10"/>
    <w:rsid w:val="00511DF2"/>
    <w:rsid w:val="00511FDE"/>
    <w:rsid w:val="00513130"/>
    <w:rsid w:val="0051436F"/>
    <w:rsid w:val="0051507A"/>
    <w:rsid w:val="0051600E"/>
    <w:rsid w:val="0051623A"/>
    <w:rsid w:val="005169D9"/>
    <w:rsid w:val="00516F6B"/>
    <w:rsid w:val="00520E6F"/>
    <w:rsid w:val="00521679"/>
    <w:rsid w:val="00524190"/>
    <w:rsid w:val="00525AA3"/>
    <w:rsid w:val="00526AD3"/>
    <w:rsid w:val="00527EE5"/>
    <w:rsid w:val="00530A74"/>
    <w:rsid w:val="00531402"/>
    <w:rsid w:val="005314E9"/>
    <w:rsid w:val="00532310"/>
    <w:rsid w:val="005337FC"/>
    <w:rsid w:val="00533A6E"/>
    <w:rsid w:val="00533E71"/>
    <w:rsid w:val="005341D4"/>
    <w:rsid w:val="005342B8"/>
    <w:rsid w:val="005348E3"/>
    <w:rsid w:val="0053599E"/>
    <w:rsid w:val="005376BA"/>
    <w:rsid w:val="0054113A"/>
    <w:rsid w:val="00542B93"/>
    <w:rsid w:val="00545F2D"/>
    <w:rsid w:val="00545F3C"/>
    <w:rsid w:val="00550359"/>
    <w:rsid w:val="00550A87"/>
    <w:rsid w:val="0055119A"/>
    <w:rsid w:val="00551212"/>
    <w:rsid w:val="00552D71"/>
    <w:rsid w:val="00553B2B"/>
    <w:rsid w:val="00553D08"/>
    <w:rsid w:val="0055522F"/>
    <w:rsid w:val="00555262"/>
    <w:rsid w:val="00561471"/>
    <w:rsid w:val="00561502"/>
    <w:rsid w:val="00562C22"/>
    <w:rsid w:val="00562EA4"/>
    <w:rsid w:val="00563132"/>
    <w:rsid w:val="00563D42"/>
    <w:rsid w:val="00564105"/>
    <w:rsid w:val="00565E05"/>
    <w:rsid w:val="0056606F"/>
    <w:rsid w:val="00566F54"/>
    <w:rsid w:val="0056797F"/>
    <w:rsid w:val="00567E87"/>
    <w:rsid w:val="005714DA"/>
    <w:rsid w:val="00573483"/>
    <w:rsid w:val="00576DE1"/>
    <w:rsid w:val="00576EE6"/>
    <w:rsid w:val="0057702F"/>
    <w:rsid w:val="005824B7"/>
    <w:rsid w:val="0058330C"/>
    <w:rsid w:val="0058377A"/>
    <w:rsid w:val="00584721"/>
    <w:rsid w:val="00585BDC"/>
    <w:rsid w:val="00587F64"/>
    <w:rsid w:val="00590F19"/>
    <w:rsid w:val="005925A2"/>
    <w:rsid w:val="005940E6"/>
    <w:rsid w:val="005950E8"/>
    <w:rsid w:val="00596097"/>
    <w:rsid w:val="005974D7"/>
    <w:rsid w:val="005A2B9D"/>
    <w:rsid w:val="005A3214"/>
    <w:rsid w:val="005A3C63"/>
    <w:rsid w:val="005A5199"/>
    <w:rsid w:val="005B2054"/>
    <w:rsid w:val="005B2FA3"/>
    <w:rsid w:val="005B3069"/>
    <w:rsid w:val="005B3A9F"/>
    <w:rsid w:val="005B6446"/>
    <w:rsid w:val="005B6EA5"/>
    <w:rsid w:val="005B72DB"/>
    <w:rsid w:val="005B7C01"/>
    <w:rsid w:val="005C0850"/>
    <w:rsid w:val="005C1874"/>
    <w:rsid w:val="005C1BCB"/>
    <w:rsid w:val="005C44B1"/>
    <w:rsid w:val="005C4A05"/>
    <w:rsid w:val="005C5905"/>
    <w:rsid w:val="005C6CA1"/>
    <w:rsid w:val="005C76B5"/>
    <w:rsid w:val="005D1CC3"/>
    <w:rsid w:val="005D24D2"/>
    <w:rsid w:val="005D49E4"/>
    <w:rsid w:val="005D5614"/>
    <w:rsid w:val="005E13C4"/>
    <w:rsid w:val="005E189A"/>
    <w:rsid w:val="005E1B00"/>
    <w:rsid w:val="005E1FCB"/>
    <w:rsid w:val="005E20F8"/>
    <w:rsid w:val="005E224B"/>
    <w:rsid w:val="005E39A0"/>
    <w:rsid w:val="005E3D9E"/>
    <w:rsid w:val="005F07AE"/>
    <w:rsid w:val="005F0B73"/>
    <w:rsid w:val="005F1455"/>
    <w:rsid w:val="005F2821"/>
    <w:rsid w:val="005F38E3"/>
    <w:rsid w:val="005F5532"/>
    <w:rsid w:val="005F5BD7"/>
    <w:rsid w:val="005F5C3A"/>
    <w:rsid w:val="00601168"/>
    <w:rsid w:val="00601B89"/>
    <w:rsid w:val="006023CE"/>
    <w:rsid w:val="00604AE5"/>
    <w:rsid w:val="00605657"/>
    <w:rsid w:val="00606345"/>
    <w:rsid w:val="006100CF"/>
    <w:rsid w:val="00612B4E"/>
    <w:rsid w:val="006135C6"/>
    <w:rsid w:val="00613F9D"/>
    <w:rsid w:val="006140D5"/>
    <w:rsid w:val="0061456F"/>
    <w:rsid w:val="006152A3"/>
    <w:rsid w:val="00616FD9"/>
    <w:rsid w:val="006176ED"/>
    <w:rsid w:val="00617746"/>
    <w:rsid w:val="00617EC2"/>
    <w:rsid w:val="006227D7"/>
    <w:rsid w:val="00624B6E"/>
    <w:rsid w:val="00627DA7"/>
    <w:rsid w:val="00630145"/>
    <w:rsid w:val="006303E0"/>
    <w:rsid w:val="006318E6"/>
    <w:rsid w:val="00631B29"/>
    <w:rsid w:val="00634916"/>
    <w:rsid w:val="00635117"/>
    <w:rsid w:val="0063587F"/>
    <w:rsid w:val="00635E21"/>
    <w:rsid w:val="00640ACF"/>
    <w:rsid w:val="00641DF4"/>
    <w:rsid w:val="00641E46"/>
    <w:rsid w:val="00642E3A"/>
    <w:rsid w:val="00645A49"/>
    <w:rsid w:val="0064739E"/>
    <w:rsid w:val="00651465"/>
    <w:rsid w:val="00652AA9"/>
    <w:rsid w:val="00654A3B"/>
    <w:rsid w:val="0065506D"/>
    <w:rsid w:val="00655A1B"/>
    <w:rsid w:val="0065698E"/>
    <w:rsid w:val="00657198"/>
    <w:rsid w:val="0066047B"/>
    <w:rsid w:val="006636A3"/>
    <w:rsid w:val="00665414"/>
    <w:rsid w:val="00665EDD"/>
    <w:rsid w:val="006708A0"/>
    <w:rsid w:val="00671B30"/>
    <w:rsid w:val="00673EE8"/>
    <w:rsid w:val="00675B9C"/>
    <w:rsid w:val="00676A8F"/>
    <w:rsid w:val="00681320"/>
    <w:rsid w:val="00682669"/>
    <w:rsid w:val="00682EDE"/>
    <w:rsid w:val="00684171"/>
    <w:rsid w:val="006864E9"/>
    <w:rsid w:val="006868FB"/>
    <w:rsid w:val="00687FEA"/>
    <w:rsid w:val="00690EFA"/>
    <w:rsid w:val="00692A9E"/>
    <w:rsid w:val="00693F15"/>
    <w:rsid w:val="00694C82"/>
    <w:rsid w:val="0069606E"/>
    <w:rsid w:val="00696085"/>
    <w:rsid w:val="006A089E"/>
    <w:rsid w:val="006A16E3"/>
    <w:rsid w:val="006A2B93"/>
    <w:rsid w:val="006A3D71"/>
    <w:rsid w:val="006A3FF6"/>
    <w:rsid w:val="006A4FBB"/>
    <w:rsid w:val="006A56C8"/>
    <w:rsid w:val="006A56F6"/>
    <w:rsid w:val="006A57D7"/>
    <w:rsid w:val="006A58BD"/>
    <w:rsid w:val="006A7624"/>
    <w:rsid w:val="006B0B36"/>
    <w:rsid w:val="006B1050"/>
    <w:rsid w:val="006B1AAC"/>
    <w:rsid w:val="006B2601"/>
    <w:rsid w:val="006B5BA9"/>
    <w:rsid w:val="006B6D70"/>
    <w:rsid w:val="006B70DE"/>
    <w:rsid w:val="006C0579"/>
    <w:rsid w:val="006C252C"/>
    <w:rsid w:val="006C29B7"/>
    <w:rsid w:val="006C48C6"/>
    <w:rsid w:val="006C4AFD"/>
    <w:rsid w:val="006C6375"/>
    <w:rsid w:val="006C7902"/>
    <w:rsid w:val="006D0FF4"/>
    <w:rsid w:val="006D1ED9"/>
    <w:rsid w:val="006D303C"/>
    <w:rsid w:val="006D38B7"/>
    <w:rsid w:val="006D5350"/>
    <w:rsid w:val="006D58F5"/>
    <w:rsid w:val="006D6A34"/>
    <w:rsid w:val="006E0421"/>
    <w:rsid w:val="006E0A1B"/>
    <w:rsid w:val="006E181B"/>
    <w:rsid w:val="006E2851"/>
    <w:rsid w:val="006E4A99"/>
    <w:rsid w:val="006E4AB6"/>
    <w:rsid w:val="006E54DF"/>
    <w:rsid w:val="006E5AF2"/>
    <w:rsid w:val="006F1B9D"/>
    <w:rsid w:val="006F289A"/>
    <w:rsid w:val="006F2B95"/>
    <w:rsid w:val="006F31B3"/>
    <w:rsid w:val="006F3752"/>
    <w:rsid w:val="006F3A1B"/>
    <w:rsid w:val="006F5E4A"/>
    <w:rsid w:val="00701AAC"/>
    <w:rsid w:val="00705F0E"/>
    <w:rsid w:val="00707A1D"/>
    <w:rsid w:val="00710833"/>
    <w:rsid w:val="007120C2"/>
    <w:rsid w:val="007128B2"/>
    <w:rsid w:val="00712B16"/>
    <w:rsid w:val="00714242"/>
    <w:rsid w:val="0071488C"/>
    <w:rsid w:val="00715694"/>
    <w:rsid w:val="007157BE"/>
    <w:rsid w:val="00717DA0"/>
    <w:rsid w:val="0072112A"/>
    <w:rsid w:val="0072376D"/>
    <w:rsid w:val="00724B89"/>
    <w:rsid w:val="00726457"/>
    <w:rsid w:val="00726C92"/>
    <w:rsid w:val="007272B4"/>
    <w:rsid w:val="007304E1"/>
    <w:rsid w:val="00730A8D"/>
    <w:rsid w:val="00730CC2"/>
    <w:rsid w:val="00731FEB"/>
    <w:rsid w:val="007324FD"/>
    <w:rsid w:val="0073317B"/>
    <w:rsid w:val="007334AE"/>
    <w:rsid w:val="007356B8"/>
    <w:rsid w:val="00736082"/>
    <w:rsid w:val="00737567"/>
    <w:rsid w:val="00740265"/>
    <w:rsid w:val="00743BE4"/>
    <w:rsid w:val="00745B35"/>
    <w:rsid w:val="00745F5A"/>
    <w:rsid w:val="0074664E"/>
    <w:rsid w:val="007466D5"/>
    <w:rsid w:val="00747374"/>
    <w:rsid w:val="00747EDD"/>
    <w:rsid w:val="0075304E"/>
    <w:rsid w:val="00753247"/>
    <w:rsid w:val="00753BF3"/>
    <w:rsid w:val="0076021C"/>
    <w:rsid w:val="00762F10"/>
    <w:rsid w:val="007630BF"/>
    <w:rsid w:val="0076411C"/>
    <w:rsid w:val="00766361"/>
    <w:rsid w:val="00767334"/>
    <w:rsid w:val="00770942"/>
    <w:rsid w:val="00771289"/>
    <w:rsid w:val="00771BEF"/>
    <w:rsid w:val="00771E19"/>
    <w:rsid w:val="00771E3C"/>
    <w:rsid w:val="00775509"/>
    <w:rsid w:val="00776F9C"/>
    <w:rsid w:val="00781213"/>
    <w:rsid w:val="00781EF0"/>
    <w:rsid w:val="007837EB"/>
    <w:rsid w:val="007849CD"/>
    <w:rsid w:val="00784ED4"/>
    <w:rsid w:val="007858AB"/>
    <w:rsid w:val="00785D57"/>
    <w:rsid w:val="00787146"/>
    <w:rsid w:val="007912A0"/>
    <w:rsid w:val="007913A8"/>
    <w:rsid w:val="00794258"/>
    <w:rsid w:val="00794E42"/>
    <w:rsid w:val="0079760E"/>
    <w:rsid w:val="007A2B57"/>
    <w:rsid w:val="007A3652"/>
    <w:rsid w:val="007A3F19"/>
    <w:rsid w:val="007A624F"/>
    <w:rsid w:val="007A68C0"/>
    <w:rsid w:val="007A7438"/>
    <w:rsid w:val="007A74BC"/>
    <w:rsid w:val="007B02EA"/>
    <w:rsid w:val="007B0955"/>
    <w:rsid w:val="007B3AB1"/>
    <w:rsid w:val="007B4AF5"/>
    <w:rsid w:val="007B5E40"/>
    <w:rsid w:val="007B6675"/>
    <w:rsid w:val="007B6BB0"/>
    <w:rsid w:val="007B7B48"/>
    <w:rsid w:val="007C0BA2"/>
    <w:rsid w:val="007C1189"/>
    <w:rsid w:val="007C30FA"/>
    <w:rsid w:val="007C3652"/>
    <w:rsid w:val="007C546C"/>
    <w:rsid w:val="007C58E1"/>
    <w:rsid w:val="007D2B8D"/>
    <w:rsid w:val="007D3415"/>
    <w:rsid w:val="007D608B"/>
    <w:rsid w:val="007D6426"/>
    <w:rsid w:val="007D6EB2"/>
    <w:rsid w:val="007D7A94"/>
    <w:rsid w:val="007E00EA"/>
    <w:rsid w:val="007E0BB4"/>
    <w:rsid w:val="007E20E9"/>
    <w:rsid w:val="007E32A4"/>
    <w:rsid w:val="007E6240"/>
    <w:rsid w:val="007E66FA"/>
    <w:rsid w:val="007E6D87"/>
    <w:rsid w:val="007F037C"/>
    <w:rsid w:val="007F0833"/>
    <w:rsid w:val="007F2170"/>
    <w:rsid w:val="007F3E9A"/>
    <w:rsid w:val="007F4767"/>
    <w:rsid w:val="007F525B"/>
    <w:rsid w:val="007F6A6C"/>
    <w:rsid w:val="007F750E"/>
    <w:rsid w:val="0080171B"/>
    <w:rsid w:val="00802EFE"/>
    <w:rsid w:val="008039D8"/>
    <w:rsid w:val="00803DEB"/>
    <w:rsid w:val="00804762"/>
    <w:rsid w:val="008053E2"/>
    <w:rsid w:val="0080582F"/>
    <w:rsid w:val="00805958"/>
    <w:rsid w:val="008064CD"/>
    <w:rsid w:val="00806503"/>
    <w:rsid w:val="008065D7"/>
    <w:rsid w:val="00807945"/>
    <w:rsid w:val="00810C32"/>
    <w:rsid w:val="00811AC1"/>
    <w:rsid w:val="00813F80"/>
    <w:rsid w:val="00814E1B"/>
    <w:rsid w:val="0081501D"/>
    <w:rsid w:val="008171EA"/>
    <w:rsid w:val="00817428"/>
    <w:rsid w:val="00820FA7"/>
    <w:rsid w:val="00822168"/>
    <w:rsid w:val="008235D2"/>
    <w:rsid w:val="00823ED8"/>
    <w:rsid w:val="00827463"/>
    <w:rsid w:val="008274E3"/>
    <w:rsid w:val="008278E8"/>
    <w:rsid w:val="00830921"/>
    <w:rsid w:val="0083120C"/>
    <w:rsid w:val="00834930"/>
    <w:rsid w:val="0083730B"/>
    <w:rsid w:val="00841A77"/>
    <w:rsid w:val="00843D24"/>
    <w:rsid w:val="00845D89"/>
    <w:rsid w:val="00845E4F"/>
    <w:rsid w:val="0085060A"/>
    <w:rsid w:val="00850758"/>
    <w:rsid w:val="008518A8"/>
    <w:rsid w:val="0085277B"/>
    <w:rsid w:val="008547BC"/>
    <w:rsid w:val="0085493C"/>
    <w:rsid w:val="00855814"/>
    <w:rsid w:val="008570E1"/>
    <w:rsid w:val="00857834"/>
    <w:rsid w:val="00857986"/>
    <w:rsid w:val="00862201"/>
    <w:rsid w:val="008635E8"/>
    <w:rsid w:val="0086544A"/>
    <w:rsid w:val="00865687"/>
    <w:rsid w:val="00866F23"/>
    <w:rsid w:val="008670F2"/>
    <w:rsid w:val="00867FF9"/>
    <w:rsid w:val="0087319B"/>
    <w:rsid w:val="008751DF"/>
    <w:rsid w:val="00875C1F"/>
    <w:rsid w:val="00881EC2"/>
    <w:rsid w:val="00882E06"/>
    <w:rsid w:val="008839E7"/>
    <w:rsid w:val="00884A9E"/>
    <w:rsid w:val="00885E6C"/>
    <w:rsid w:val="008864AF"/>
    <w:rsid w:val="0089114A"/>
    <w:rsid w:val="008916A5"/>
    <w:rsid w:val="008948CD"/>
    <w:rsid w:val="008951C4"/>
    <w:rsid w:val="00896C71"/>
    <w:rsid w:val="008A0C16"/>
    <w:rsid w:val="008A3DDB"/>
    <w:rsid w:val="008A4043"/>
    <w:rsid w:val="008A6F0A"/>
    <w:rsid w:val="008B0ABE"/>
    <w:rsid w:val="008B0AE0"/>
    <w:rsid w:val="008B116C"/>
    <w:rsid w:val="008B1D37"/>
    <w:rsid w:val="008B369B"/>
    <w:rsid w:val="008B46EE"/>
    <w:rsid w:val="008B5848"/>
    <w:rsid w:val="008B61FF"/>
    <w:rsid w:val="008C0D75"/>
    <w:rsid w:val="008C2181"/>
    <w:rsid w:val="008C4AED"/>
    <w:rsid w:val="008C4CD4"/>
    <w:rsid w:val="008C6A2B"/>
    <w:rsid w:val="008D0F2F"/>
    <w:rsid w:val="008D13C7"/>
    <w:rsid w:val="008D400F"/>
    <w:rsid w:val="008D4BF2"/>
    <w:rsid w:val="008D5BFA"/>
    <w:rsid w:val="008D5D95"/>
    <w:rsid w:val="008D7CBE"/>
    <w:rsid w:val="008E0E81"/>
    <w:rsid w:val="008E1424"/>
    <w:rsid w:val="008E1CA4"/>
    <w:rsid w:val="008E4127"/>
    <w:rsid w:val="008E6F41"/>
    <w:rsid w:val="008E6F50"/>
    <w:rsid w:val="008F12A9"/>
    <w:rsid w:val="008F1E12"/>
    <w:rsid w:val="008F468F"/>
    <w:rsid w:val="008F4CB4"/>
    <w:rsid w:val="008F6D69"/>
    <w:rsid w:val="008F6E76"/>
    <w:rsid w:val="008F7019"/>
    <w:rsid w:val="0090143D"/>
    <w:rsid w:val="0090174F"/>
    <w:rsid w:val="00902C67"/>
    <w:rsid w:val="00902F83"/>
    <w:rsid w:val="0090515C"/>
    <w:rsid w:val="0090595C"/>
    <w:rsid w:val="009059EC"/>
    <w:rsid w:val="00907D14"/>
    <w:rsid w:val="009124FD"/>
    <w:rsid w:val="00913A4C"/>
    <w:rsid w:val="009148F3"/>
    <w:rsid w:val="00917471"/>
    <w:rsid w:val="00917FAB"/>
    <w:rsid w:val="00920CAA"/>
    <w:rsid w:val="00920E6D"/>
    <w:rsid w:val="00923E42"/>
    <w:rsid w:val="00925E13"/>
    <w:rsid w:val="00930B38"/>
    <w:rsid w:val="0093207E"/>
    <w:rsid w:val="00932E43"/>
    <w:rsid w:val="009345F8"/>
    <w:rsid w:val="009353CA"/>
    <w:rsid w:val="00935D0A"/>
    <w:rsid w:val="00935EED"/>
    <w:rsid w:val="009422D1"/>
    <w:rsid w:val="00942A71"/>
    <w:rsid w:val="0094573E"/>
    <w:rsid w:val="00946406"/>
    <w:rsid w:val="00952CF1"/>
    <w:rsid w:val="00953787"/>
    <w:rsid w:val="00957664"/>
    <w:rsid w:val="0096024C"/>
    <w:rsid w:val="009627AA"/>
    <w:rsid w:val="009636AF"/>
    <w:rsid w:val="00964606"/>
    <w:rsid w:val="0096485C"/>
    <w:rsid w:val="00975302"/>
    <w:rsid w:val="00986BF0"/>
    <w:rsid w:val="00986C31"/>
    <w:rsid w:val="009878C3"/>
    <w:rsid w:val="00990809"/>
    <w:rsid w:val="00990992"/>
    <w:rsid w:val="009909DE"/>
    <w:rsid w:val="00990A5C"/>
    <w:rsid w:val="00991699"/>
    <w:rsid w:val="0099363B"/>
    <w:rsid w:val="009937DA"/>
    <w:rsid w:val="00994FF2"/>
    <w:rsid w:val="009A0095"/>
    <w:rsid w:val="009A0B6D"/>
    <w:rsid w:val="009A0F82"/>
    <w:rsid w:val="009A157B"/>
    <w:rsid w:val="009A252C"/>
    <w:rsid w:val="009A2857"/>
    <w:rsid w:val="009A3667"/>
    <w:rsid w:val="009A51B4"/>
    <w:rsid w:val="009A573F"/>
    <w:rsid w:val="009A7002"/>
    <w:rsid w:val="009A7D2E"/>
    <w:rsid w:val="009B21AE"/>
    <w:rsid w:val="009B31CB"/>
    <w:rsid w:val="009B6019"/>
    <w:rsid w:val="009B70C0"/>
    <w:rsid w:val="009C1587"/>
    <w:rsid w:val="009C1659"/>
    <w:rsid w:val="009C2AAA"/>
    <w:rsid w:val="009C481A"/>
    <w:rsid w:val="009C4BAC"/>
    <w:rsid w:val="009C5167"/>
    <w:rsid w:val="009C56DC"/>
    <w:rsid w:val="009D032A"/>
    <w:rsid w:val="009D0E59"/>
    <w:rsid w:val="009D7A0F"/>
    <w:rsid w:val="009E1469"/>
    <w:rsid w:val="009E1A28"/>
    <w:rsid w:val="009E200E"/>
    <w:rsid w:val="009E2779"/>
    <w:rsid w:val="009E2E04"/>
    <w:rsid w:val="009E410F"/>
    <w:rsid w:val="009E4ADA"/>
    <w:rsid w:val="009E668A"/>
    <w:rsid w:val="009E6933"/>
    <w:rsid w:val="009E71A2"/>
    <w:rsid w:val="009E7B46"/>
    <w:rsid w:val="009F16D2"/>
    <w:rsid w:val="009F4463"/>
    <w:rsid w:val="009F5BB2"/>
    <w:rsid w:val="009F6E57"/>
    <w:rsid w:val="00A0001E"/>
    <w:rsid w:val="00A034E1"/>
    <w:rsid w:val="00A07128"/>
    <w:rsid w:val="00A076D6"/>
    <w:rsid w:val="00A078DD"/>
    <w:rsid w:val="00A10450"/>
    <w:rsid w:val="00A11C58"/>
    <w:rsid w:val="00A138BB"/>
    <w:rsid w:val="00A14F6C"/>
    <w:rsid w:val="00A20CE1"/>
    <w:rsid w:val="00A20E0E"/>
    <w:rsid w:val="00A21B68"/>
    <w:rsid w:val="00A22D44"/>
    <w:rsid w:val="00A2387B"/>
    <w:rsid w:val="00A23AAB"/>
    <w:rsid w:val="00A27531"/>
    <w:rsid w:val="00A275F8"/>
    <w:rsid w:val="00A27A9F"/>
    <w:rsid w:val="00A3094D"/>
    <w:rsid w:val="00A31B2A"/>
    <w:rsid w:val="00A34813"/>
    <w:rsid w:val="00A351DD"/>
    <w:rsid w:val="00A354B1"/>
    <w:rsid w:val="00A40A6E"/>
    <w:rsid w:val="00A41074"/>
    <w:rsid w:val="00A41A30"/>
    <w:rsid w:val="00A41D83"/>
    <w:rsid w:val="00A433E9"/>
    <w:rsid w:val="00A46C4F"/>
    <w:rsid w:val="00A47DB0"/>
    <w:rsid w:val="00A532C0"/>
    <w:rsid w:val="00A53EA5"/>
    <w:rsid w:val="00A5454A"/>
    <w:rsid w:val="00A54EEE"/>
    <w:rsid w:val="00A55E89"/>
    <w:rsid w:val="00A55F03"/>
    <w:rsid w:val="00A55F1D"/>
    <w:rsid w:val="00A57A43"/>
    <w:rsid w:val="00A60C51"/>
    <w:rsid w:val="00A63E35"/>
    <w:rsid w:val="00A662D9"/>
    <w:rsid w:val="00A678E3"/>
    <w:rsid w:val="00A70CC4"/>
    <w:rsid w:val="00A75D6E"/>
    <w:rsid w:val="00A76532"/>
    <w:rsid w:val="00A76962"/>
    <w:rsid w:val="00A776CD"/>
    <w:rsid w:val="00A80089"/>
    <w:rsid w:val="00A86037"/>
    <w:rsid w:val="00A86E29"/>
    <w:rsid w:val="00A86EB1"/>
    <w:rsid w:val="00A873F5"/>
    <w:rsid w:val="00A90DC9"/>
    <w:rsid w:val="00A91B81"/>
    <w:rsid w:val="00A91CF1"/>
    <w:rsid w:val="00A93B89"/>
    <w:rsid w:val="00A956AE"/>
    <w:rsid w:val="00A966A3"/>
    <w:rsid w:val="00AA15F1"/>
    <w:rsid w:val="00AA2BBD"/>
    <w:rsid w:val="00AA2D46"/>
    <w:rsid w:val="00AA3DFA"/>
    <w:rsid w:val="00AA42DD"/>
    <w:rsid w:val="00AA7972"/>
    <w:rsid w:val="00AB0B91"/>
    <w:rsid w:val="00AB0B9C"/>
    <w:rsid w:val="00AB0D92"/>
    <w:rsid w:val="00AB315D"/>
    <w:rsid w:val="00AB3ACD"/>
    <w:rsid w:val="00AB5080"/>
    <w:rsid w:val="00AC399A"/>
    <w:rsid w:val="00AC5EC0"/>
    <w:rsid w:val="00AC74BC"/>
    <w:rsid w:val="00AC77C7"/>
    <w:rsid w:val="00AC784D"/>
    <w:rsid w:val="00AD04FD"/>
    <w:rsid w:val="00AD2128"/>
    <w:rsid w:val="00AD4B90"/>
    <w:rsid w:val="00AD4FD8"/>
    <w:rsid w:val="00AD64A8"/>
    <w:rsid w:val="00AD7053"/>
    <w:rsid w:val="00AE0C62"/>
    <w:rsid w:val="00AE1106"/>
    <w:rsid w:val="00AE1776"/>
    <w:rsid w:val="00AE24FA"/>
    <w:rsid w:val="00AE49B5"/>
    <w:rsid w:val="00AE5718"/>
    <w:rsid w:val="00AE68E0"/>
    <w:rsid w:val="00AE71D7"/>
    <w:rsid w:val="00AE7C01"/>
    <w:rsid w:val="00AF04C9"/>
    <w:rsid w:val="00AF2121"/>
    <w:rsid w:val="00AF2869"/>
    <w:rsid w:val="00AF2E07"/>
    <w:rsid w:val="00AF3E4B"/>
    <w:rsid w:val="00AF4A37"/>
    <w:rsid w:val="00AF60C2"/>
    <w:rsid w:val="00AF64CB"/>
    <w:rsid w:val="00AF66C7"/>
    <w:rsid w:val="00AF670D"/>
    <w:rsid w:val="00AF77F6"/>
    <w:rsid w:val="00B014EA"/>
    <w:rsid w:val="00B01867"/>
    <w:rsid w:val="00B01DA3"/>
    <w:rsid w:val="00B028AF"/>
    <w:rsid w:val="00B04AFA"/>
    <w:rsid w:val="00B059B1"/>
    <w:rsid w:val="00B05A93"/>
    <w:rsid w:val="00B07945"/>
    <w:rsid w:val="00B10EE7"/>
    <w:rsid w:val="00B11103"/>
    <w:rsid w:val="00B14140"/>
    <w:rsid w:val="00B163B4"/>
    <w:rsid w:val="00B163BD"/>
    <w:rsid w:val="00B20C37"/>
    <w:rsid w:val="00B215E2"/>
    <w:rsid w:val="00B229BA"/>
    <w:rsid w:val="00B24582"/>
    <w:rsid w:val="00B24776"/>
    <w:rsid w:val="00B26E46"/>
    <w:rsid w:val="00B27656"/>
    <w:rsid w:val="00B2782A"/>
    <w:rsid w:val="00B310EC"/>
    <w:rsid w:val="00B32736"/>
    <w:rsid w:val="00B32B4C"/>
    <w:rsid w:val="00B34FA5"/>
    <w:rsid w:val="00B362D5"/>
    <w:rsid w:val="00B36619"/>
    <w:rsid w:val="00B36828"/>
    <w:rsid w:val="00B37F0F"/>
    <w:rsid w:val="00B40300"/>
    <w:rsid w:val="00B406CB"/>
    <w:rsid w:val="00B40813"/>
    <w:rsid w:val="00B40F30"/>
    <w:rsid w:val="00B415C9"/>
    <w:rsid w:val="00B41A45"/>
    <w:rsid w:val="00B41DD6"/>
    <w:rsid w:val="00B42099"/>
    <w:rsid w:val="00B426A8"/>
    <w:rsid w:val="00B43D80"/>
    <w:rsid w:val="00B4419D"/>
    <w:rsid w:val="00B44AD1"/>
    <w:rsid w:val="00B44E34"/>
    <w:rsid w:val="00B4540B"/>
    <w:rsid w:val="00B501D5"/>
    <w:rsid w:val="00B504E4"/>
    <w:rsid w:val="00B51B7E"/>
    <w:rsid w:val="00B51CD7"/>
    <w:rsid w:val="00B52304"/>
    <w:rsid w:val="00B5252C"/>
    <w:rsid w:val="00B60C8A"/>
    <w:rsid w:val="00B62D79"/>
    <w:rsid w:val="00B63597"/>
    <w:rsid w:val="00B64E39"/>
    <w:rsid w:val="00B66E4B"/>
    <w:rsid w:val="00B70F4F"/>
    <w:rsid w:val="00B71531"/>
    <w:rsid w:val="00B719E8"/>
    <w:rsid w:val="00B71EE0"/>
    <w:rsid w:val="00B73AA6"/>
    <w:rsid w:val="00B7536A"/>
    <w:rsid w:val="00B75840"/>
    <w:rsid w:val="00B768E1"/>
    <w:rsid w:val="00B77942"/>
    <w:rsid w:val="00B77C58"/>
    <w:rsid w:val="00B807B5"/>
    <w:rsid w:val="00B80BA1"/>
    <w:rsid w:val="00B82F35"/>
    <w:rsid w:val="00B861CA"/>
    <w:rsid w:val="00B86CCF"/>
    <w:rsid w:val="00B8739D"/>
    <w:rsid w:val="00B911B9"/>
    <w:rsid w:val="00B913DE"/>
    <w:rsid w:val="00B91C2D"/>
    <w:rsid w:val="00B934CE"/>
    <w:rsid w:val="00B93C6B"/>
    <w:rsid w:val="00B9468C"/>
    <w:rsid w:val="00B94B57"/>
    <w:rsid w:val="00B96348"/>
    <w:rsid w:val="00BA091E"/>
    <w:rsid w:val="00BA0F73"/>
    <w:rsid w:val="00BA179E"/>
    <w:rsid w:val="00BA2535"/>
    <w:rsid w:val="00BA25F9"/>
    <w:rsid w:val="00BA4D67"/>
    <w:rsid w:val="00BA4D7F"/>
    <w:rsid w:val="00BA5C52"/>
    <w:rsid w:val="00BA6A2A"/>
    <w:rsid w:val="00BB0FF3"/>
    <w:rsid w:val="00BB4CE8"/>
    <w:rsid w:val="00BB6759"/>
    <w:rsid w:val="00BC15AC"/>
    <w:rsid w:val="00BC18A0"/>
    <w:rsid w:val="00BC1AD0"/>
    <w:rsid w:val="00BC4A8E"/>
    <w:rsid w:val="00BC5ECD"/>
    <w:rsid w:val="00BC69E9"/>
    <w:rsid w:val="00BD0598"/>
    <w:rsid w:val="00BD152C"/>
    <w:rsid w:val="00BD1F71"/>
    <w:rsid w:val="00BD221A"/>
    <w:rsid w:val="00BD3215"/>
    <w:rsid w:val="00BD6D0A"/>
    <w:rsid w:val="00BD6E10"/>
    <w:rsid w:val="00BD77C4"/>
    <w:rsid w:val="00BE15A7"/>
    <w:rsid w:val="00BE3275"/>
    <w:rsid w:val="00BE73CB"/>
    <w:rsid w:val="00BF0B90"/>
    <w:rsid w:val="00BF254E"/>
    <w:rsid w:val="00C008C7"/>
    <w:rsid w:val="00C0106B"/>
    <w:rsid w:val="00C01302"/>
    <w:rsid w:val="00C02D8D"/>
    <w:rsid w:val="00C04294"/>
    <w:rsid w:val="00C0516E"/>
    <w:rsid w:val="00C05FCE"/>
    <w:rsid w:val="00C07EA1"/>
    <w:rsid w:val="00C1116F"/>
    <w:rsid w:val="00C11FBA"/>
    <w:rsid w:val="00C12B62"/>
    <w:rsid w:val="00C13E35"/>
    <w:rsid w:val="00C15D0B"/>
    <w:rsid w:val="00C1731A"/>
    <w:rsid w:val="00C179D8"/>
    <w:rsid w:val="00C17EBE"/>
    <w:rsid w:val="00C203E7"/>
    <w:rsid w:val="00C205BD"/>
    <w:rsid w:val="00C2065C"/>
    <w:rsid w:val="00C20943"/>
    <w:rsid w:val="00C20F13"/>
    <w:rsid w:val="00C229FF"/>
    <w:rsid w:val="00C22D28"/>
    <w:rsid w:val="00C23B74"/>
    <w:rsid w:val="00C245F2"/>
    <w:rsid w:val="00C27DB8"/>
    <w:rsid w:val="00C35054"/>
    <w:rsid w:val="00C36F14"/>
    <w:rsid w:val="00C37488"/>
    <w:rsid w:val="00C41B96"/>
    <w:rsid w:val="00C435C9"/>
    <w:rsid w:val="00C444D7"/>
    <w:rsid w:val="00C44A60"/>
    <w:rsid w:val="00C542E0"/>
    <w:rsid w:val="00C55FCE"/>
    <w:rsid w:val="00C60FCA"/>
    <w:rsid w:val="00C61A69"/>
    <w:rsid w:val="00C61B6B"/>
    <w:rsid w:val="00C62330"/>
    <w:rsid w:val="00C63E01"/>
    <w:rsid w:val="00C64B0D"/>
    <w:rsid w:val="00C64E01"/>
    <w:rsid w:val="00C65872"/>
    <w:rsid w:val="00C65C29"/>
    <w:rsid w:val="00C6678F"/>
    <w:rsid w:val="00C701F8"/>
    <w:rsid w:val="00C7160D"/>
    <w:rsid w:val="00C739A9"/>
    <w:rsid w:val="00C75252"/>
    <w:rsid w:val="00C758C4"/>
    <w:rsid w:val="00C76885"/>
    <w:rsid w:val="00C76EF1"/>
    <w:rsid w:val="00C77BDD"/>
    <w:rsid w:val="00C819E7"/>
    <w:rsid w:val="00C90C39"/>
    <w:rsid w:val="00C92B00"/>
    <w:rsid w:val="00C92EA3"/>
    <w:rsid w:val="00C935B3"/>
    <w:rsid w:val="00C95AB4"/>
    <w:rsid w:val="00C9616B"/>
    <w:rsid w:val="00C96D3F"/>
    <w:rsid w:val="00C97740"/>
    <w:rsid w:val="00CA0AF3"/>
    <w:rsid w:val="00CA13F4"/>
    <w:rsid w:val="00CA172E"/>
    <w:rsid w:val="00CA27A4"/>
    <w:rsid w:val="00CA6C81"/>
    <w:rsid w:val="00CA797E"/>
    <w:rsid w:val="00CB24E5"/>
    <w:rsid w:val="00CB2699"/>
    <w:rsid w:val="00CB2CDD"/>
    <w:rsid w:val="00CB35E7"/>
    <w:rsid w:val="00CB3718"/>
    <w:rsid w:val="00CB4DD7"/>
    <w:rsid w:val="00CB5D47"/>
    <w:rsid w:val="00CC2529"/>
    <w:rsid w:val="00CC3261"/>
    <w:rsid w:val="00CC60A4"/>
    <w:rsid w:val="00CC6F32"/>
    <w:rsid w:val="00CC748D"/>
    <w:rsid w:val="00CD0155"/>
    <w:rsid w:val="00CD0472"/>
    <w:rsid w:val="00CD523D"/>
    <w:rsid w:val="00CD5AC1"/>
    <w:rsid w:val="00CD6244"/>
    <w:rsid w:val="00CE05DC"/>
    <w:rsid w:val="00CE0E16"/>
    <w:rsid w:val="00CE14FC"/>
    <w:rsid w:val="00CE17EA"/>
    <w:rsid w:val="00CE2B02"/>
    <w:rsid w:val="00CE3DDC"/>
    <w:rsid w:val="00CE43AF"/>
    <w:rsid w:val="00CE5553"/>
    <w:rsid w:val="00CE5DED"/>
    <w:rsid w:val="00CE6128"/>
    <w:rsid w:val="00CE6319"/>
    <w:rsid w:val="00CE6678"/>
    <w:rsid w:val="00CE7094"/>
    <w:rsid w:val="00CE71A3"/>
    <w:rsid w:val="00CE7A06"/>
    <w:rsid w:val="00CF00D1"/>
    <w:rsid w:val="00CF43CE"/>
    <w:rsid w:val="00CF479D"/>
    <w:rsid w:val="00CF546F"/>
    <w:rsid w:val="00CF5C71"/>
    <w:rsid w:val="00CF6948"/>
    <w:rsid w:val="00CF7903"/>
    <w:rsid w:val="00D001C4"/>
    <w:rsid w:val="00D00CB9"/>
    <w:rsid w:val="00D01117"/>
    <w:rsid w:val="00D03FA9"/>
    <w:rsid w:val="00D04047"/>
    <w:rsid w:val="00D04933"/>
    <w:rsid w:val="00D04C46"/>
    <w:rsid w:val="00D10569"/>
    <w:rsid w:val="00D10919"/>
    <w:rsid w:val="00D11F96"/>
    <w:rsid w:val="00D1278F"/>
    <w:rsid w:val="00D137D7"/>
    <w:rsid w:val="00D13CB7"/>
    <w:rsid w:val="00D13E2F"/>
    <w:rsid w:val="00D15A44"/>
    <w:rsid w:val="00D15DE1"/>
    <w:rsid w:val="00D166D8"/>
    <w:rsid w:val="00D16AB7"/>
    <w:rsid w:val="00D20451"/>
    <w:rsid w:val="00D2088A"/>
    <w:rsid w:val="00D214CE"/>
    <w:rsid w:val="00D21ABE"/>
    <w:rsid w:val="00D22392"/>
    <w:rsid w:val="00D235CD"/>
    <w:rsid w:val="00D25D5C"/>
    <w:rsid w:val="00D2769D"/>
    <w:rsid w:val="00D317A1"/>
    <w:rsid w:val="00D33387"/>
    <w:rsid w:val="00D34BD8"/>
    <w:rsid w:val="00D34CE4"/>
    <w:rsid w:val="00D35335"/>
    <w:rsid w:val="00D35DF3"/>
    <w:rsid w:val="00D3623C"/>
    <w:rsid w:val="00D36F4D"/>
    <w:rsid w:val="00D37F5F"/>
    <w:rsid w:val="00D40744"/>
    <w:rsid w:val="00D40E71"/>
    <w:rsid w:val="00D40F45"/>
    <w:rsid w:val="00D41508"/>
    <w:rsid w:val="00D41802"/>
    <w:rsid w:val="00D42FB5"/>
    <w:rsid w:val="00D441F4"/>
    <w:rsid w:val="00D44BDD"/>
    <w:rsid w:val="00D44E70"/>
    <w:rsid w:val="00D477E6"/>
    <w:rsid w:val="00D512D3"/>
    <w:rsid w:val="00D5176E"/>
    <w:rsid w:val="00D51C9C"/>
    <w:rsid w:val="00D55CC0"/>
    <w:rsid w:val="00D573CD"/>
    <w:rsid w:val="00D57971"/>
    <w:rsid w:val="00D60C47"/>
    <w:rsid w:val="00D61DD3"/>
    <w:rsid w:val="00D6433A"/>
    <w:rsid w:val="00D66DF3"/>
    <w:rsid w:val="00D67726"/>
    <w:rsid w:val="00D708AF"/>
    <w:rsid w:val="00D71B31"/>
    <w:rsid w:val="00D723FA"/>
    <w:rsid w:val="00D730A1"/>
    <w:rsid w:val="00D73711"/>
    <w:rsid w:val="00D74472"/>
    <w:rsid w:val="00D74D4F"/>
    <w:rsid w:val="00D754FB"/>
    <w:rsid w:val="00D758AD"/>
    <w:rsid w:val="00D7710D"/>
    <w:rsid w:val="00D774D1"/>
    <w:rsid w:val="00D81B7C"/>
    <w:rsid w:val="00D8415F"/>
    <w:rsid w:val="00D85DEA"/>
    <w:rsid w:val="00D86952"/>
    <w:rsid w:val="00D90CED"/>
    <w:rsid w:val="00D918EE"/>
    <w:rsid w:val="00D92099"/>
    <w:rsid w:val="00D9239F"/>
    <w:rsid w:val="00D927DD"/>
    <w:rsid w:val="00D9288D"/>
    <w:rsid w:val="00D93868"/>
    <w:rsid w:val="00D9621C"/>
    <w:rsid w:val="00DA1E74"/>
    <w:rsid w:val="00DA2F48"/>
    <w:rsid w:val="00DA4734"/>
    <w:rsid w:val="00DA7587"/>
    <w:rsid w:val="00DB0F37"/>
    <w:rsid w:val="00DB184B"/>
    <w:rsid w:val="00DB387F"/>
    <w:rsid w:val="00DB5F03"/>
    <w:rsid w:val="00DB6A61"/>
    <w:rsid w:val="00DB7A74"/>
    <w:rsid w:val="00DB7E79"/>
    <w:rsid w:val="00DC01CC"/>
    <w:rsid w:val="00DC0B8F"/>
    <w:rsid w:val="00DC0E11"/>
    <w:rsid w:val="00DC2AA8"/>
    <w:rsid w:val="00DC4570"/>
    <w:rsid w:val="00DC4BB7"/>
    <w:rsid w:val="00DC5910"/>
    <w:rsid w:val="00DC66A0"/>
    <w:rsid w:val="00DC6C5A"/>
    <w:rsid w:val="00DD04D1"/>
    <w:rsid w:val="00DD2C53"/>
    <w:rsid w:val="00DD3381"/>
    <w:rsid w:val="00DD54FB"/>
    <w:rsid w:val="00DD565A"/>
    <w:rsid w:val="00DD6F84"/>
    <w:rsid w:val="00DD7141"/>
    <w:rsid w:val="00DD7784"/>
    <w:rsid w:val="00DE2F3D"/>
    <w:rsid w:val="00DE3AC7"/>
    <w:rsid w:val="00DE5BDD"/>
    <w:rsid w:val="00DE5F8F"/>
    <w:rsid w:val="00DE6385"/>
    <w:rsid w:val="00DF3895"/>
    <w:rsid w:val="00DF3A2D"/>
    <w:rsid w:val="00DF5063"/>
    <w:rsid w:val="00DF7FD1"/>
    <w:rsid w:val="00E0048D"/>
    <w:rsid w:val="00E01092"/>
    <w:rsid w:val="00E0266A"/>
    <w:rsid w:val="00E028C8"/>
    <w:rsid w:val="00E067C1"/>
    <w:rsid w:val="00E11354"/>
    <w:rsid w:val="00E11888"/>
    <w:rsid w:val="00E12A49"/>
    <w:rsid w:val="00E1715E"/>
    <w:rsid w:val="00E21244"/>
    <w:rsid w:val="00E2320B"/>
    <w:rsid w:val="00E2452F"/>
    <w:rsid w:val="00E24FA5"/>
    <w:rsid w:val="00E267ED"/>
    <w:rsid w:val="00E27893"/>
    <w:rsid w:val="00E30F99"/>
    <w:rsid w:val="00E31330"/>
    <w:rsid w:val="00E33735"/>
    <w:rsid w:val="00E34080"/>
    <w:rsid w:val="00E359CE"/>
    <w:rsid w:val="00E36CA1"/>
    <w:rsid w:val="00E41308"/>
    <w:rsid w:val="00E41E70"/>
    <w:rsid w:val="00E43524"/>
    <w:rsid w:val="00E43E40"/>
    <w:rsid w:val="00E450B6"/>
    <w:rsid w:val="00E4661C"/>
    <w:rsid w:val="00E475EB"/>
    <w:rsid w:val="00E5051E"/>
    <w:rsid w:val="00E50932"/>
    <w:rsid w:val="00E530C6"/>
    <w:rsid w:val="00E5383D"/>
    <w:rsid w:val="00E53E3D"/>
    <w:rsid w:val="00E5460A"/>
    <w:rsid w:val="00E54727"/>
    <w:rsid w:val="00E5670B"/>
    <w:rsid w:val="00E56D1F"/>
    <w:rsid w:val="00E57D76"/>
    <w:rsid w:val="00E63089"/>
    <w:rsid w:val="00E632B2"/>
    <w:rsid w:val="00E673A3"/>
    <w:rsid w:val="00E7007D"/>
    <w:rsid w:val="00E7100D"/>
    <w:rsid w:val="00E714A4"/>
    <w:rsid w:val="00E7573D"/>
    <w:rsid w:val="00E763C2"/>
    <w:rsid w:val="00E7751E"/>
    <w:rsid w:val="00E81C98"/>
    <w:rsid w:val="00E8208B"/>
    <w:rsid w:val="00E8248D"/>
    <w:rsid w:val="00E82C0E"/>
    <w:rsid w:val="00E8552D"/>
    <w:rsid w:val="00E85B4A"/>
    <w:rsid w:val="00E906D9"/>
    <w:rsid w:val="00E91781"/>
    <w:rsid w:val="00E9181E"/>
    <w:rsid w:val="00E9204B"/>
    <w:rsid w:val="00E94066"/>
    <w:rsid w:val="00E95E28"/>
    <w:rsid w:val="00E965A0"/>
    <w:rsid w:val="00EA00E6"/>
    <w:rsid w:val="00EA0915"/>
    <w:rsid w:val="00EA262A"/>
    <w:rsid w:val="00EA3A5D"/>
    <w:rsid w:val="00EA5E46"/>
    <w:rsid w:val="00EA6567"/>
    <w:rsid w:val="00EA6C1B"/>
    <w:rsid w:val="00EA6F3C"/>
    <w:rsid w:val="00EA756B"/>
    <w:rsid w:val="00EB4245"/>
    <w:rsid w:val="00EB59A8"/>
    <w:rsid w:val="00EB621A"/>
    <w:rsid w:val="00EB7DDE"/>
    <w:rsid w:val="00EC134B"/>
    <w:rsid w:val="00EC24BF"/>
    <w:rsid w:val="00EC50FA"/>
    <w:rsid w:val="00EC56C5"/>
    <w:rsid w:val="00ED08E9"/>
    <w:rsid w:val="00ED1D8A"/>
    <w:rsid w:val="00ED5294"/>
    <w:rsid w:val="00ED6CD1"/>
    <w:rsid w:val="00EE0113"/>
    <w:rsid w:val="00EE02DC"/>
    <w:rsid w:val="00EE06CF"/>
    <w:rsid w:val="00EE2798"/>
    <w:rsid w:val="00EE3257"/>
    <w:rsid w:val="00EE3D12"/>
    <w:rsid w:val="00EE41B7"/>
    <w:rsid w:val="00EE55E8"/>
    <w:rsid w:val="00EE5C6C"/>
    <w:rsid w:val="00EE63BA"/>
    <w:rsid w:val="00EE6C13"/>
    <w:rsid w:val="00EE70AD"/>
    <w:rsid w:val="00EE777F"/>
    <w:rsid w:val="00EE798A"/>
    <w:rsid w:val="00EF07B0"/>
    <w:rsid w:val="00EF18EC"/>
    <w:rsid w:val="00EF1D49"/>
    <w:rsid w:val="00EF4041"/>
    <w:rsid w:val="00EF47C1"/>
    <w:rsid w:val="00EF5E51"/>
    <w:rsid w:val="00EF6475"/>
    <w:rsid w:val="00EF7146"/>
    <w:rsid w:val="00F024A9"/>
    <w:rsid w:val="00F026F2"/>
    <w:rsid w:val="00F03B58"/>
    <w:rsid w:val="00F04FD4"/>
    <w:rsid w:val="00F05109"/>
    <w:rsid w:val="00F06C47"/>
    <w:rsid w:val="00F10AE2"/>
    <w:rsid w:val="00F10E91"/>
    <w:rsid w:val="00F1126C"/>
    <w:rsid w:val="00F11640"/>
    <w:rsid w:val="00F1182A"/>
    <w:rsid w:val="00F11F1E"/>
    <w:rsid w:val="00F11F60"/>
    <w:rsid w:val="00F155C9"/>
    <w:rsid w:val="00F16795"/>
    <w:rsid w:val="00F20DA2"/>
    <w:rsid w:val="00F23574"/>
    <w:rsid w:val="00F24089"/>
    <w:rsid w:val="00F267CA"/>
    <w:rsid w:val="00F3031E"/>
    <w:rsid w:val="00F30523"/>
    <w:rsid w:val="00F30F15"/>
    <w:rsid w:val="00F31BF0"/>
    <w:rsid w:val="00F34188"/>
    <w:rsid w:val="00F35144"/>
    <w:rsid w:val="00F361F0"/>
    <w:rsid w:val="00F403DD"/>
    <w:rsid w:val="00F408CC"/>
    <w:rsid w:val="00F40E3D"/>
    <w:rsid w:val="00F4205C"/>
    <w:rsid w:val="00F42B9F"/>
    <w:rsid w:val="00F441DD"/>
    <w:rsid w:val="00F44AFE"/>
    <w:rsid w:val="00F4597D"/>
    <w:rsid w:val="00F4791E"/>
    <w:rsid w:val="00F50CBD"/>
    <w:rsid w:val="00F50FF2"/>
    <w:rsid w:val="00F515E3"/>
    <w:rsid w:val="00F51AA6"/>
    <w:rsid w:val="00F51CED"/>
    <w:rsid w:val="00F523C1"/>
    <w:rsid w:val="00F56780"/>
    <w:rsid w:val="00F617BE"/>
    <w:rsid w:val="00F624BE"/>
    <w:rsid w:val="00F632E9"/>
    <w:rsid w:val="00F63540"/>
    <w:rsid w:val="00F63F06"/>
    <w:rsid w:val="00F649C2"/>
    <w:rsid w:val="00F64D20"/>
    <w:rsid w:val="00F67CA6"/>
    <w:rsid w:val="00F71352"/>
    <w:rsid w:val="00F7202D"/>
    <w:rsid w:val="00F73497"/>
    <w:rsid w:val="00F743B5"/>
    <w:rsid w:val="00F74B9E"/>
    <w:rsid w:val="00F76717"/>
    <w:rsid w:val="00F8107F"/>
    <w:rsid w:val="00F81A37"/>
    <w:rsid w:val="00F81CD5"/>
    <w:rsid w:val="00F82733"/>
    <w:rsid w:val="00F83319"/>
    <w:rsid w:val="00F83A6C"/>
    <w:rsid w:val="00F844F6"/>
    <w:rsid w:val="00F84C97"/>
    <w:rsid w:val="00F85425"/>
    <w:rsid w:val="00F85454"/>
    <w:rsid w:val="00F854A2"/>
    <w:rsid w:val="00F85826"/>
    <w:rsid w:val="00F8599E"/>
    <w:rsid w:val="00F86012"/>
    <w:rsid w:val="00F86E63"/>
    <w:rsid w:val="00F90691"/>
    <w:rsid w:val="00F91B30"/>
    <w:rsid w:val="00F926D3"/>
    <w:rsid w:val="00F927C0"/>
    <w:rsid w:val="00F94007"/>
    <w:rsid w:val="00F95D5C"/>
    <w:rsid w:val="00F97203"/>
    <w:rsid w:val="00F9746A"/>
    <w:rsid w:val="00F97CEC"/>
    <w:rsid w:val="00FA0475"/>
    <w:rsid w:val="00FA05C6"/>
    <w:rsid w:val="00FA0CAE"/>
    <w:rsid w:val="00FA1B65"/>
    <w:rsid w:val="00FA225E"/>
    <w:rsid w:val="00FA2589"/>
    <w:rsid w:val="00FA320C"/>
    <w:rsid w:val="00FA3A91"/>
    <w:rsid w:val="00FA5701"/>
    <w:rsid w:val="00FA6533"/>
    <w:rsid w:val="00FB1040"/>
    <w:rsid w:val="00FB1220"/>
    <w:rsid w:val="00FB4F6E"/>
    <w:rsid w:val="00FB51D5"/>
    <w:rsid w:val="00FB532F"/>
    <w:rsid w:val="00FB5C9B"/>
    <w:rsid w:val="00FB5DCE"/>
    <w:rsid w:val="00FC1C89"/>
    <w:rsid w:val="00FC1F96"/>
    <w:rsid w:val="00FC24A4"/>
    <w:rsid w:val="00FC51D8"/>
    <w:rsid w:val="00FC550C"/>
    <w:rsid w:val="00FC59A0"/>
    <w:rsid w:val="00FC6B8A"/>
    <w:rsid w:val="00FC7993"/>
    <w:rsid w:val="00FD113C"/>
    <w:rsid w:val="00FD12FA"/>
    <w:rsid w:val="00FD15EF"/>
    <w:rsid w:val="00FD324B"/>
    <w:rsid w:val="00FD5B6B"/>
    <w:rsid w:val="00FD7C3B"/>
    <w:rsid w:val="00FE15C1"/>
    <w:rsid w:val="00FE1F62"/>
    <w:rsid w:val="00FE289D"/>
    <w:rsid w:val="00FE755F"/>
    <w:rsid w:val="00FE76F7"/>
    <w:rsid w:val="00FF16F2"/>
    <w:rsid w:val="00FF25E5"/>
    <w:rsid w:val="00FF2B71"/>
    <w:rsid w:val="00FF4378"/>
    <w:rsid w:val="00FF46EE"/>
    <w:rsid w:val="00FF4E72"/>
    <w:rsid w:val="00FF6406"/>
    <w:rsid w:val="00FF6A03"/>
    <w:rsid w:val="00FF7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3B4B6D04"/>
  <w15:docId w15:val="{F947B292-B198-46C7-B4AE-E54C51733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1" w:qFormat="1"/>
    <w:lsdException w:name="heading 2" w:uiPriority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0">
    <w:name w:val="Normal"/>
    <w:qFormat/>
    <w:rsid w:val="00CB4DD7"/>
    <w:pPr>
      <w:jc w:val="both"/>
    </w:pPr>
    <w:rPr>
      <w:rFonts w:ascii="Verdana" w:hAnsi="Verdana"/>
      <w:szCs w:val="24"/>
    </w:rPr>
  </w:style>
  <w:style w:type="paragraph" w:styleId="1">
    <w:name w:val="heading 1"/>
    <w:basedOn w:val="a0"/>
    <w:next w:val="a0"/>
    <w:link w:val="12"/>
    <w:uiPriority w:val="1"/>
    <w:qFormat/>
    <w:rsid w:val="002B281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aliases w:val="Заголовок основной"/>
    <w:basedOn w:val="a0"/>
    <w:next w:val="a0"/>
    <w:link w:val="20"/>
    <w:uiPriority w:val="1"/>
    <w:qFormat/>
    <w:rsid w:val="00A76532"/>
    <w:pPr>
      <w:keepNext/>
      <w:ind w:right="287"/>
      <w:jc w:val="center"/>
      <w:outlineLvl w:val="1"/>
    </w:pPr>
    <w:rPr>
      <w:rFonts w:ascii="Times New Roman" w:hAnsi="Times New Roman"/>
      <w:sz w:val="28"/>
    </w:rPr>
  </w:style>
  <w:style w:type="paragraph" w:styleId="3">
    <w:name w:val="heading 3"/>
    <w:basedOn w:val="a0"/>
    <w:next w:val="a0"/>
    <w:link w:val="30"/>
    <w:qFormat/>
    <w:rsid w:val="002B281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5">
    <w:name w:val="heading 5"/>
    <w:basedOn w:val="a0"/>
    <w:next w:val="a0"/>
    <w:qFormat/>
    <w:rsid w:val="00781213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uiPriority w:val="9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aliases w:val="Заголовок основной Знак"/>
    <w:link w:val="2"/>
    <w:rsid w:val="00A76532"/>
    <w:rPr>
      <w:sz w:val="28"/>
      <w:szCs w:val="24"/>
    </w:rPr>
  </w:style>
  <w:style w:type="character" w:customStyle="1" w:styleId="30">
    <w:name w:val="Заголовок 3 Знак"/>
    <w:link w:val="3"/>
    <w:uiPriority w:val="9"/>
    <w:rsid w:val="002B2817"/>
    <w:rPr>
      <w:rFonts w:ascii="Cambria" w:eastAsia="Times New Roman" w:hAnsi="Cambria" w:cs="Times New Roman"/>
      <w:b/>
      <w:bCs/>
      <w:sz w:val="26"/>
      <w:szCs w:val="26"/>
    </w:rPr>
  </w:style>
  <w:style w:type="paragraph" w:styleId="a4">
    <w:name w:val="Body Text Indent"/>
    <w:basedOn w:val="a0"/>
    <w:rsid w:val="00016C7E"/>
    <w:pPr>
      <w:ind w:left="426"/>
    </w:pPr>
    <w:rPr>
      <w:rFonts w:ascii="Times New Roman" w:hAnsi="Times New Roman"/>
      <w:sz w:val="26"/>
      <w:szCs w:val="20"/>
    </w:rPr>
  </w:style>
  <w:style w:type="table" w:styleId="a5">
    <w:name w:val="Table Grid"/>
    <w:basedOn w:val="TableNormal"/>
    <w:uiPriority w:val="59"/>
    <w:rsid w:val="008D011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108" w:type="dxa"/>
        <w:right w:w="108" w:type="dxa"/>
      </w:tblCellMar>
    </w:tblPr>
  </w:style>
  <w:style w:type="paragraph" w:customStyle="1" w:styleId="Default">
    <w:name w:val="Default"/>
    <w:rsid w:val="006A16E3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6">
    <w:name w:val="Title"/>
    <w:basedOn w:val="a0"/>
    <w:qFormat/>
    <w:rsid w:val="002B3691"/>
    <w:pPr>
      <w:spacing w:line="360" w:lineRule="auto"/>
      <w:ind w:firstLine="709"/>
      <w:jc w:val="center"/>
    </w:pPr>
    <w:rPr>
      <w:rFonts w:ascii="Times New Roman" w:hAnsi="Times New Roman"/>
      <w:sz w:val="26"/>
      <w:szCs w:val="20"/>
    </w:rPr>
  </w:style>
  <w:style w:type="paragraph" w:styleId="a7">
    <w:name w:val="Document Map"/>
    <w:basedOn w:val="a0"/>
    <w:semiHidden/>
    <w:rsid w:val="00712B16"/>
    <w:pPr>
      <w:shd w:val="clear" w:color="auto" w:fill="000080"/>
    </w:pPr>
    <w:rPr>
      <w:rFonts w:ascii="Tahoma" w:hAnsi="Tahoma" w:cs="Tahoma"/>
      <w:szCs w:val="20"/>
    </w:rPr>
  </w:style>
  <w:style w:type="paragraph" w:styleId="a8">
    <w:name w:val="No Spacing"/>
    <w:link w:val="a9"/>
    <w:uiPriority w:val="1"/>
    <w:qFormat/>
    <w:rsid w:val="005E20F8"/>
    <w:rPr>
      <w:rFonts w:ascii="Calibri" w:hAnsi="Calibri"/>
      <w:sz w:val="22"/>
      <w:szCs w:val="22"/>
    </w:rPr>
  </w:style>
  <w:style w:type="character" w:customStyle="1" w:styleId="a9">
    <w:name w:val="Без интервала Знак"/>
    <w:link w:val="a8"/>
    <w:uiPriority w:val="1"/>
    <w:rsid w:val="002B2817"/>
    <w:rPr>
      <w:rFonts w:ascii="Calibri" w:hAnsi="Calibri"/>
      <w:sz w:val="22"/>
      <w:szCs w:val="22"/>
      <w:lang w:val="ru-RU" w:eastAsia="ru-RU" w:bidi="ar-SA"/>
    </w:rPr>
  </w:style>
  <w:style w:type="paragraph" w:customStyle="1" w:styleId="a">
    <w:name w:val="Обычный а)"/>
    <w:basedOn w:val="a0"/>
    <w:next w:val="a0"/>
    <w:autoRedefine/>
    <w:rsid w:val="005E20F8"/>
    <w:pPr>
      <w:numPr>
        <w:ilvl w:val="1"/>
        <w:numId w:val="1"/>
      </w:numPr>
      <w:spacing w:before="80"/>
      <w:jc w:val="left"/>
    </w:pPr>
    <w:rPr>
      <w:rFonts w:ascii="Times New Roman" w:hAnsi="Times New Roman"/>
      <w:sz w:val="24"/>
      <w:lang w:eastAsia="en-US"/>
    </w:rPr>
  </w:style>
  <w:style w:type="paragraph" w:styleId="aa">
    <w:name w:val="Normal (Web)"/>
    <w:basedOn w:val="a0"/>
    <w:uiPriority w:val="99"/>
    <w:rsid w:val="00CF00D1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character" w:customStyle="1" w:styleId="apple-converted-space">
    <w:name w:val="apple-converted-space"/>
    <w:basedOn w:val="a1"/>
    <w:rsid w:val="00CF00D1"/>
  </w:style>
  <w:style w:type="paragraph" w:styleId="ab">
    <w:name w:val="footer"/>
    <w:basedOn w:val="a0"/>
    <w:link w:val="ac"/>
    <w:uiPriority w:val="99"/>
    <w:rsid w:val="006B105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rsid w:val="002B2817"/>
    <w:rPr>
      <w:rFonts w:ascii="Verdana" w:hAnsi="Verdana"/>
      <w:szCs w:val="24"/>
    </w:rPr>
  </w:style>
  <w:style w:type="character" w:styleId="ad">
    <w:name w:val="page number"/>
    <w:basedOn w:val="a1"/>
    <w:rsid w:val="006B1050"/>
  </w:style>
  <w:style w:type="character" w:customStyle="1" w:styleId="grame">
    <w:name w:val="grame"/>
    <w:basedOn w:val="a1"/>
    <w:rsid w:val="00434702"/>
  </w:style>
  <w:style w:type="character" w:customStyle="1" w:styleId="spelle">
    <w:name w:val="spelle"/>
    <w:basedOn w:val="a1"/>
    <w:rsid w:val="00434702"/>
  </w:style>
  <w:style w:type="paragraph" w:styleId="ae">
    <w:name w:val="List Paragraph"/>
    <w:aliases w:val="Введение,ПАРАГРАФ,Абзац списка11"/>
    <w:basedOn w:val="a0"/>
    <w:link w:val="af"/>
    <w:uiPriority w:val="34"/>
    <w:qFormat/>
    <w:rsid w:val="002B2817"/>
    <w:pPr>
      <w:spacing w:after="200" w:line="276" w:lineRule="auto"/>
      <w:ind w:left="720"/>
      <w:contextualSpacing/>
      <w:jc w:val="left"/>
    </w:pPr>
    <w:rPr>
      <w:rFonts w:ascii="Times New Roman" w:hAnsi="Times New Roman"/>
      <w:sz w:val="24"/>
      <w:szCs w:val="22"/>
    </w:rPr>
  </w:style>
  <w:style w:type="paragraph" w:styleId="af0">
    <w:name w:val="header"/>
    <w:basedOn w:val="a0"/>
    <w:link w:val="af1"/>
    <w:uiPriority w:val="99"/>
    <w:unhideWhenUsed/>
    <w:rsid w:val="002B2817"/>
    <w:pPr>
      <w:tabs>
        <w:tab w:val="center" w:pos="4677"/>
        <w:tab w:val="right" w:pos="9355"/>
      </w:tabs>
      <w:jc w:val="left"/>
    </w:pPr>
    <w:rPr>
      <w:rFonts w:ascii="Times New Roman" w:hAnsi="Times New Roman"/>
      <w:sz w:val="24"/>
      <w:szCs w:val="22"/>
    </w:rPr>
  </w:style>
  <w:style w:type="character" w:customStyle="1" w:styleId="af1">
    <w:name w:val="Верхний колонтитул Знак"/>
    <w:link w:val="af0"/>
    <w:uiPriority w:val="99"/>
    <w:rsid w:val="002B2817"/>
    <w:rPr>
      <w:sz w:val="24"/>
      <w:szCs w:val="22"/>
    </w:rPr>
  </w:style>
  <w:style w:type="paragraph" w:styleId="af2">
    <w:name w:val="TOC Heading"/>
    <w:basedOn w:val="1"/>
    <w:next w:val="a0"/>
    <w:uiPriority w:val="39"/>
    <w:qFormat/>
    <w:rsid w:val="002B2817"/>
    <w:pPr>
      <w:keepLines/>
      <w:spacing w:before="480" w:after="0" w:line="276" w:lineRule="auto"/>
      <w:jc w:val="center"/>
      <w:outlineLvl w:val="9"/>
    </w:pPr>
    <w:rPr>
      <w:rFonts w:ascii="Times New Roman" w:hAnsi="Times New Roman"/>
      <w:color w:val="365F91"/>
      <w:kern w:val="0"/>
      <w:sz w:val="28"/>
      <w:szCs w:val="28"/>
    </w:rPr>
  </w:style>
  <w:style w:type="paragraph" w:styleId="11">
    <w:name w:val="toc 1"/>
    <w:basedOn w:val="a0"/>
    <w:next w:val="a0"/>
    <w:autoRedefine/>
    <w:uiPriority w:val="39"/>
    <w:unhideWhenUsed/>
    <w:rsid w:val="00F82733"/>
    <w:pPr>
      <w:tabs>
        <w:tab w:val="right" w:leader="dot" w:pos="9923"/>
      </w:tabs>
      <w:spacing w:after="100" w:line="276" w:lineRule="auto"/>
      <w:jc w:val="left"/>
    </w:pPr>
    <w:rPr>
      <w:rFonts w:ascii="Times New Roman" w:hAnsi="Times New Roman"/>
      <w:sz w:val="24"/>
      <w:szCs w:val="22"/>
    </w:rPr>
  </w:style>
  <w:style w:type="character" w:styleId="af3">
    <w:name w:val="Hyperlink"/>
    <w:uiPriority w:val="99"/>
    <w:unhideWhenUsed/>
    <w:rsid w:val="002B2817"/>
    <w:rPr>
      <w:color w:val="0000FF"/>
      <w:u w:val="single"/>
    </w:rPr>
  </w:style>
  <w:style w:type="paragraph" w:styleId="af4">
    <w:name w:val="Balloon Text"/>
    <w:basedOn w:val="a0"/>
    <w:link w:val="af5"/>
    <w:uiPriority w:val="99"/>
    <w:unhideWhenUsed/>
    <w:rsid w:val="002B2817"/>
    <w:pPr>
      <w:jc w:val="left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link w:val="af4"/>
    <w:uiPriority w:val="99"/>
    <w:rsid w:val="002B2817"/>
    <w:rPr>
      <w:rFonts w:ascii="Tahoma" w:hAnsi="Tahoma" w:cs="Tahoma"/>
      <w:sz w:val="16"/>
      <w:szCs w:val="16"/>
    </w:rPr>
  </w:style>
  <w:style w:type="paragraph" w:styleId="21">
    <w:name w:val="toc 2"/>
    <w:basedOn w:val="a0"/>
    <w:next w:val="a0"/>
    <w:autoRedefine/>
    <w:uiPriority w:val="39"/>
    <w:unhideWhenUsed/>
    <w:rsid w:val="000D02A7"/>
    <w:pPr>
      <w:tabs>
        <w:tab w:val="right" w:leader="dot" w:pos="9923"/>
        <w:tab w:val="left" w:pos="10065"/>
      </w:tabs>
      <w:spacing w:after="100" w:line="276" w:lineRule="auto"/>
      <w:ind w:left="220"/>
      <w:jc w:val="left"/>
    </w:pPr>
    <w:rPr>
      <w:rFonts w:ascii="Times New Roman" w:hAnsi="Times New Roman"/>
      <w:sz w:val="24"/>
      <w:szCs w:val="22"/>
    </w:rPr>
  </w:style>
  <w:style w:type="paragraph" w:styleId="31">
    <w:name w:val="toc 3"/>
    <w:basedOn w:val="a0"/>
    <w:next w:val="a0"/>
    <w:autoRedefine/>
    <w:uiPriority w:val="39"/>
    <w:unhideWhenUsed/>
    <w:rsid w:val="008F6D69"/>
    <w:pPr>
      <w:tabs>
        <w:tab w:val="right" w:leader="dot" w:pos="9923"/>
      </w:tabs>
      <w:spacing w:after="100" w:line="276" w:lineRule="auto"/>
      <w:ind w:left="440"/>
      <w:jc w:val="left"/>
    </w:pPr>
    <w:rPr>
      <w:rFonts w:ascii="Times New Roman" w:hAnsi="Times New Roman"/>
      <w:sz w:val="24"/>
      <w:szCs w:val="22"/>
    </w:rPr>
  </w:style>
  <w:style w:type="character" w:styleId="af6">
    <w:name w:val="FollowedHyperlink"/>
    <w:uiPriority w:val="99"/>
    <w:unhideWhenUsed/>
    <w:rsid w:val="002B2817"/>
    <w:rPr>
      <w:color w:val="800080"/>
      <w:u w:val="single"/>
    </w:rPr>
  </w:style>
  <w:style w:type="paragraph" w:customStyle="1" w:styleId="xl65">
    <w:name w:val="xl6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6">
    <w:name w:val="xl6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7">
    <w:name w:val="xl6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68">
    <w:name w:val="xl6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69">
    <w:name w:val="xl6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0">
    <w:name w:val="xl7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1">
    <w:name w:val="xl7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2">
    <w:name w:val="xl7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73">
    <w:name w:val="xl7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74">
    <w:name w:val="xl7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75">
    <w:name w:val="xl7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6">
    <w:name w:val="xl7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77">
    <w:name w:val="xl7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78">
    <w:name w:val="xl7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xl79">
    <w:name w:val="xl7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0">
    <w:name w:val="xl8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1">
    <w:name w:val="xl8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</w:rPr>
  </w:style>
  <w:style w:type="paragraph" w:customStyle="1" w:styleId="xl82">
    <w:name w:val="xl8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sz w:val="24"/>
    </w:rPr>
  </w:style>
  <w:style w:type="paragraph" w:customStyle="1" w:styleId="xl83">
    <w:name w:val="xl8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sz w:val="24"/>
    </w:rPr>
  </w:style>
  <w:style w:type="paragraph" w:customStyle="1" w:styleId="xl84">
    <w:name w:val="xl8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FF0000"/>
      <w:sz w:val="24"/>
    </w:rPr>
  </w:style>
  <w:style w:type="paragraph" w:customStyle="1" w:styleId="xl85">
    <w:name w:val="xl85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6">
    <w:name w:val="xl8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b/>
      <w:bCs/>
      <w:color w:val="FF0000"/>
      <w:sz w:val="24"/>
    </w:rPr>
  </w:style>
  <w:style w:type="paragraph" w:customStyle="1" w:styleId="xl87">
    <w:name w:val="xl8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88">
    <w:name w:val="xl8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Times New Roman" w:hAnsi="Times New Roman"/>
      <w:b/>
      <w:bCs/>
      <w:color w:val="000000"/>
      <w:sz w:val="24"/>
    </w:rPr>
  </w:style>
  <w:style w:type="paragraph" w:customStyle="1" w:styleId="xl89">
    <w:name w:val="xl89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0">
    <w:name w:val="xl9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1">
    <w:name w:val="xl9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FF0000"/>
      <w:sz w:val="24"/>
    </w:rPr>
  </w:style>
  <w:style w:type="paragraph" w:customStyle="1" w:styleId="xl92">
    <w:name w:val="xl92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3">
    <w:name w:val="xl93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4">
    <w:name w:val="xl94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color w:val="000000"/>
      <w:sz w:val="24"/>
    </w:rPr>
  </w:style>
  <w:style w:type="paragraph" w:customStyle="1" w:styleId="xl95">
    <w:name w:val="xl95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96">
    <w:name w:val="xl96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</w:pPr>
    <w:rPr>
      <w:rFonts w:ascii="Times New Roman" w:hAnsi="Times New Roman"/>
      <w:color w:val="000000"/>
      <w:sz w:val="24"/>
    </w:rPr>
  </w:style>
  <w:style w:type="paragraph" w:customStyle="1" w:styleId="xl97">
    <w:name w:val="xl97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FF0000"/>
      <w:sz w:val="24"/>
    </w:rPr>
  </w:style>
  <w:style w:type="paragraph" w:customStyle="1" w:styleId="xl98">
    <w:name w:val="xl9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99">
    <w:name w:val="xl99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0">
    <w:name w:val="xl100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1">
    <w:name w:val="xl101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b/>
      <w:bCs/>
      <w:sz w:val="24"/>
    </w:rPr>
  </w:style>
  <w:style w:type="paragraph" w:customStyle="1" w:styleId="xl102">
    <w:name w:val="xl102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3">
    <w:name w:val="xl103"/>
    <w:basedOn w:val="a0"/>
    <w:rsid w:val="002B2817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4">
    <w:name w:val="xl104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5">
    <w:name w:val="xl105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6">
    <w:name w:val="xl106"/>
    <w:basedOn w:val="a0"/>
    <w:rsid w:val="002B281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7">
    <w:name w:val="xl107"/>
    <w:basedOn w:val="a0"/>
    <w:rsid w:val="002B2817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08">
    <w:name w:val="xl108"/>
    <w:basedOn w:val="a0"/>
    <w:rsid w:val="002B281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09">
    <w:name w:val="xl109"/>
    <w:basedOn w:val="a0"/>
    <w:rsid w:val="002B281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sz w:val="24"/>
    </w:rPr>
  </w:style>
  <w:style w:type="paragraph" w:customStyle="1" w:styleId="xl110">
    <w:name w:val="xl110"/>
    <w:basedOn w:val="a0"/>
    <w:rsid w:val="002B2817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1">
    <w:name w:val="xl111"/>
    <w:basedOn w:val="a0"/>
    <w:rsid w:val="002B2817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2">
    <w:name w:val="xl112"/>
    <w:basedOn w:val="a0"/>
    <w:rsid w:val="002B2817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3">
    <w:name w:val="xl113"/>
    <w:basedOn w:val="a0"/>
    <w:rsid w:val="002B2817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4">
    <w:name w:val="xl114"/>
    <w:basedOn w:val="a0"/>
    <w:rsid w:val="002B2817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xl115">
    <w:name w:val="xl115"/>
    <w:basedOn w:val="a0"/>
    <w:rsid w:val="002B2817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3">
    <w:name w:val="Знак1 Знак Знак Знак"/>
    <w:basedOn w:val="a0"/>
    <w:rsid w:val="002B2817"/>
    <w:pPr>
      <w:spacing w:after="60"/>
      <w:ind w:firstLine="709"/>
    </w:pPr>
    <w:rPr>
      <w:rFonts w:ascii="Arial" w:hAnsi="Arial" w:cs="Arial"/>
      <w:bCs/>
      <w:sz w:val="24"/>
    </w:rPr>
  </w:style>
  <w:style w:type="paragraph" w:customStyle="1" w:styleId="ConsPlusNormal">
    <w:name w:val="ConsPlusNormal"/>
    <w:rsid w:val="002B2817"/>
    <w:pPr>
      <w:autoSpaceDE w:val="0"/>
      <w:autoSpaceDN w:val="0"/>
      <w:adjustRightInd w:val="0"/>
    </w:pPr>
    <w:rPr>
      <w:rFonts w:ascii="Arial" w:eastAsia="Calibri" w:hAnsi="Arial" w:cs="Arial"/>
      <w:lang w:eastAsia="en-US"/>
    </w:rPr>
  </w:style>
  <w:style w:type="paragraph" w:customStyle="1" w:styleId="210">
    <w:name w:val="Основной текст с отступом 21"/>
    <w:basedOn w:val="a0"/>
    <w:rsid w:val="002B2817"/>
    <w:pPr>
      <w:overflowPunct w:val="0"/>
      <w:autoSpaceDE w:val="0"/>
      <w:autoSpaceDN w:val="0"/>
      <w:adjustRightInd w:val="0"/>
      <w:spacing w:after="120" w:line="480" w:lineRule="auto"/>
      <w:ind w:left="283"/>
      <w:jc w:val="left"/>
      <w:textAlignment w:val="baseline"/>
    </w:pPr>
    <w:rPr>
      <w:rFonts w:ascii="Times New Roman" w:hAnsi="Times New Roman"/>
      <w:szCs w:val="20"/>
    </w:rPr>
  </w:style>
  <w:style w:type="paragraph" w:customStyle="1" w:styleId="14">
    <w:name w:val="Без интервала1"/>
    <w:rsid w:val="00C2065C"/>
    <w:pPr>
      <w:jc w:val="both"/>
    </w:pPr>
    <w:rPr>
      <w:sz w:val="24"/>
      <w:szCs w:val="22"/>
      <w:lang w:eastAsia="en-US"/>
    </w:rPr>
  </w:style>
  <w:style w:type="paragraph" w:customStyle="1" w:styleId="e">
    <w:name w:val="Основной тeкст"/>
    <w:link w:val="e0"/>
    <w:rsid w:val="00355DCF"/>
    <w:pPr>
      <w:keepLines/>
      <w:spacing w:before="120" w:line="360" w:lineRule="auto"/>
      <w:ind w:firstLine="709"/>
    </w:pPr>
    <w:rPr>
      <w:rFonts w:eastAsia="Calibri"/>
      <w:sz w:val="24"/>
      <w:szCs w:val="24"/>
    </w:rPr>
  </w:style>
  <w:style w:type="character" w:customStyle="1" w:styleId="e0">
    <w:name w:val="Основной тeкст Знак"/>
    <w:link w:val="e"/>
    <w:locked/>
    <w:rsid w:val="00355DCF"/>
    <w:rPr>
      <w:rFonts w:eastAsia="Calibri"/>
      <w:sz w:val="24"/>
      <w:szCs w:val="24"/>
    </w:rPr>
  </w:style>
  <w:style w:type="character" w:customStyle="1" w:styleId="FooterChar">
    <w:name w:val="Footer Char"/>
    <w:locked/>
    <w:rsid w:val="00C819E7"/>
    <w:rPr>
      <w:rFonts w:ascii="Times New Roman" w:hAnsi="Times New Roman" w:cs="Times New Roman"/>
    </w:rPr>
  </w:style>
  <w:style w:type="paragraph" w:customStyle="1" w:styleId="af7">
    <w:name w:val="Подписи"/>
    <w:next w:val="e"/>
    <w:rsid w:val="00C819E7"/>
    <w:pPr>
      <w:tabs>
        <w:tab w:val="left" w:pos="6660"/>
        <w:tab w:val="right" w:pos="9356"/>
      </w:tabs>
      <w:spacing w:before="360"/>
      <w:ind w:left="709" w:right="4598"/>
      <w:jc w:val="both"/>
    </w:pPr>
    <w:rPr>
      <w:rFonts w:eastAsia="Calibri"/>
      <w:sz w:val="24"/>
      <w:szCs w:val="24"/>
    </w:rPr>
  </w:style>
  <w:style w:type="paragraph" w:customStyle="1" w:styleId="Style76">
    <w:name w:val="Style76"/>
    <w:basedOn w:val="a0"/>
    <w:rsid w:val="001A08BD"/>
    <w:pPr>
      <w:widowControl w:val="0"/>
      <w:autoSpaceDE w:val="0"/>
      <w:autoSpaceDN w:val="0"/>
      <w:adjustRightInd w:val="0"/>
      <w:spacing w:line="485" w:lineRule="exact"/>
      <w:ind w:firstLine="576"/>
    </w:pPr>
    <w:rPr>
      <w:rFonts w:ascii="Segoe UI" w:hAnsi="Segoe UI"/>
      <w:sz w:val="24"/>
    </w:rPr>
  </w:style>
  <w:style w:type="character" w:customStyle="1" w:styleId="FontStyle224">
    <w:name w:val="Font Style224"/>
    <w:rsid w:val="001A08BD"/>
    <w:rPr>
      <w:rFonts w:ascii="Times New Roman" w:hAnsi="Times New Roman" w:cs="Times New Roman"/>
      <w:sz w:val="26"/>
      <w:szCs w:val="26"/>
    </w:rPr>
  </w:style>
  <w:style w:type="paragraph" w:customStyle="1" w:styleId="af8">
    <w:name w:val="Знак"/>
    <w:basedOn w:val="a0"/>
    <w:rsid w:val="00A14F6C"/>
    <w:pPr>
      <w:jc w:val="left"/>
    </w:pPr>
    <w:rPr>
      <w:rFonts w:cs="Verdana"/>
      <w:szCs w:val="20"/>
      <w:lang w:val="en-US" w:eastAsia="en-US"/>
    </w:rPr>
  </w:style>
  <w:style w:type="paragraph" w:customStyle="1" w:styleId="Style4">
    <w:name w:val="Style4"/>
    <w:basedOn w:val="a0"/>
    <w:rsid w:val="00641DF4"/>
    <w:pPr>
      <w:widowControl w:val="0"/>
      <w:autoSpaceDE w:val="0"/>
      <w:autoSpaceDN w:val="0"/>
      <w:adjustRightInd w:val="0"/>
      <w:spacing w:line="325" w:lineRule="exact"/>
      <w:ind w:firstLine="989"/>
    </w:pPr>
    <w:rPr>
      <w:rFonts w:ascii="Times New Roman" w:hAnsi="Times New Roman"/>
      <w:sz w:val="24"/>
    </w:rPr>
  </w:style>
  <w:style w:type="character" w:customStyle="1" w:styleId="FontStyle12">
    <w:name w:val="Font Style12"/>
    <w:rsid w:val="00641DF4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641DF4"/>
    <w:rPr>
      <w:rFonts w:ascii="Times New Roman" w:hAnsi="Times New Roman" w:cs="Times New Roman"/>
      <w:i/>
      <w:iCs/>
      <w:sz w:val="22"/>
      <w:szCs w:val="22"/>
    </w:rPr>
  </w:style>
  <w:style w:type="paragraph" w:customStyle="1" w:styleId="Style1">
    <w:name w:val="Style1"/>
    <w:basedOn w:val="a0"/>
    <w:rsid w:val="00194349"/>
    <w:pPr>
      <w:widowControl w:val="0"/>
      <w:autoSpaceDE w:val="0"/>
      <w:autoSpaceDN w:val="0"/>
      <w:adjustRightInd w:val="0"/>
      <w:spacing w:line="438" w:lineRule="exact"/>
      <w:ind w:firstLine="924"/>
    </w:pPr>
    <w:rPr>
      <w:rFonts w:ascii="Arial" w:hAnsi="Arial"/>
      <w:sz w:val="24"/>
    </w:rPr>
  </w:style>
  <w:style w:type="paragraph" w:customStyle="1" w:styleId="Style2">
    <w:name w:val="Style2"/>
    <w:basedOn w:val="a0"/>
    <w:rsid w:val="00194349"/>
    <w:pPr>
      <w:widowControl w:val="0"/>
      <w:autoSpaceDE w:val="0"/>
      <w:autoSpaceDN w:val="0"/>
      <w:adjustRightInd w:val="0"/>
      <w:spacing w:line="312" w:lineRule="exact"/>
      <w:ind w:hanging="942"/>
      <w:jc w:val="left"/>
    </w:pPr>
    <w:rPr>
      <w:rFonts w:ascii="Arial" w:hAnsi="Arial"/>
      <w:sz w:val="24"/>
    </w:rPr>
  </w:style>
  <w:style w:type="paragraph" w:customStyle="1" w:styleId="Style3">
    <w:name w:val="Style3"/>
    <w:basedOn w:val="a0"/>
    <w:rsid w:val="00D86952"/>
    <w:pPr>
      <w:widowControl w:val="0"/>
      <w:autoSpaceDE w:val="0"/>
      <w:autoSpaceDN w:val="0"/>
      <w:adjustRightInd w:val="0"/>
      <w:spacing w:line="276" w:lineRule="exact"/>
      <w:ind w:hanging="1051"/>
    </w:pPr>
    <w:rPr>
      <w:rFonts w:ascii="Times New Roman" w:hAnsi="Times New Roman"/>
      <w:sz w:val="24"/>
    </w:rPr>
  </w:style>
  <w:style w:type="paragraph" w:customStyle="1" w:styleId="Style6">
    <w:name w:val="Style6"/>
    <w:basedOn w:val="a0"/>
    <w:rsid w:val="00D86952"/>
    <w:pPr>
      <w:widowControl w:val="0"/>
      <w:autoSpaceDE w:val="0"/>
      <w:autoSpaceDN w:val="0"/>
      <w:adjustRightInd w:val="0"/>
      <w:spacing w:line="826" w:lineRule="exact"/>
    </w:pPr>
    <w:rPr>
      <w:rFonts w:ascii="Times New Roman" w:hAnsi="Times New Roman"/>
      <w:sz w:val="24"/>
    </w:rPr>
  </w:style>
  <w:style w:type="character" w:customStyle="1" w:styleId="FontStyle11">
    <w:name w:val="Font Style11"/>
    <w:rsid w:val="00D86952"/>
    <w:rPr>
      <w:rFonts w:ascii="Times New Roman" w:hAnsi="Times New Roman" w:cs="Times New Roman"/>
      <w:sz w:val="24"/>
      <w:szCs w:val="24"/>
    </w:rPr>
  </w:style>
  <w:style w:type="paragraph" w:styleId="af9">
    <w:name w:val="Body Text"/>
    <w:aliases w:val="bt,Основной текст Знак,Òàáë òåêñò"/>
    <w:basedOn w:val="a0"/>
    <w:link w:val="22"/>
    <w:rsid w:val="006A56C8"/>
    <w:pPr>
      <w:spacing w:after="120"/>
      <w:jc w:val="left"/>
    </w:pPr>
    <w:rPr>
      <w:rFonts w:ascii="Times New Roman" w:hAnsi="Times New Roman"/>
      <w:sz w:val="24"/>
    </w:rPr>
  </w:style>
  <w:style w:type="paragraph" w:customStyle="1" w:styleId="15">
    <w:name w:val="основной 1"/>
    <w:basedOn w:val="a4"/>
    <w:qFormat/>
    <w:rsid w:val="006A56C8"/>
    <w:pPr>
      <w:spacing w:after="120"/>
      <w:ind w:left="0" w:firstLine="720"/>
    </w:pPr>
    <w:rPr>
      <w:sz w:val="28"/>
      <w:szCs w:val="24"/>
    </w:rPr>
  </w:style>
  <w:style w:type="paragraph" w:customStyle="1" w:styleId="16">
    <w:name w:val="заголовок 1"/>
    <w:basedOn w:val="a0"/>
    <w:next w:val="a0"/>
    <w:rsid w:val="00802EFE"/>
    <w:pPr>
      <w:keepNext/>
      <w:jc w:val="center"/>
      <w:outlineLvl w:val="0"/>
    </w:pPr>
    <w:rPr>
      <w:rFonts w:ascii="Peterburg" w:hAnsi="Peterburg"/>
      <w:sz w:val="28"/>
      <w:szCs w:val="20"/>
    </w:rPr>
  </w:style>
  <w:style w:type="paragraph" w:customStyle="1" w:styleId="3TimesNewRoman140">
    <w:name w:val="Стиль Заголовок 3 + Times New Roman 14 пт По центру Перед:  0 пт..."/>
    <w:basedOn w:val="3"/>
    <w:rsid w:val="009148F3"/>
    <w:pPr>
      <w:spacing w:before="0" w:after="0" w:line="360" w:lineRule="auto"/>
      <w:jc w:val="center"/>
    </w:pPr>
    <w:rPr>
      <w:rFonts w:ascii="Times New Roman" w:hAnsi="Times New Roman"/>
      <w:sz w:val="28"/>
      <w:szCs w:val="20"/>
    </w:rPr>
  </w:style>
  <w:style w:type="paragraph" w:customStyle="1" w:styleId="3TimesNewRoman141">
    <w:name w:val="Стиль Заголовок 3 + Times New Roman 14 пт По центру Междустр.инт..."/>
    <w:basedOn w:val="3"/>
    <w:rsid w:val="0066047B"/>
    <w:pPr>
      <w:spacing w:before="120" w:after="0" w:line="360" w:lineRule="auto"/>
      <w:jc w:val="center"/>
    </w:pPr>
    <w:rPr>
      <w:rFonts w:ascii="Times New Roman" w:hAnsi="Times New Roman"/>
      <w:sz w:val="28"/>
      <w:szCs w:val="20"/>
    </w:rPr>
  </w:style>
  <w:style w:type="character" w:customStyle="1" w:styleId="FontStyle158">
    <w:name w:val="Font Style158"/>
    <w:rsid w:val="004C4938"/>
    <w:rPr>
      <w:rFonts w:eastAsia="Times New Roman"/>
      <w:color w:val="auto"/>
      <w:sz w:val="26"/>
      <w:lang w:val="ru-RU"/>
    </w:rPr>
  </w:style>
  <w:style w:type="paragraph" w:customStyle="1" w:styleId="Style81">
    <w:name w:val="Style81"/>
    <w:basedOn w:val="a0"/>
    <w:rsid w:val="00CC748D"/>
    <w:pPr>
      <w:widowControl w:val="0"/>
      <w:suppressAutoHyphens/>
      <w:autoSpaceDE w:val="0"/>
      <w:jc w:val="left"/>
      <w:textAlignment w:val="baseline"/>
    </w:pPr>
    <w:rPr>
      <w:rFonts w:ascii="Times New Roman" w:eastAsia="Arial Unicode MS" w:hAnsi="Times New Roman"/>
      <w:kern w:val="1"/>
      <w:sz w:val="24"/>
      <w:lang w:eastAsia="hi-IN" w:bidi="hi-IN"/>
    </w:rPr>
  </w:style>
  <w:style w:type="character" w:customStyle="1" w:styleId="afa">
    <w:name w:val="Основной текст_"/>
    <w:basedOn w:val="a1"/>
    <w:link w:val="17"/>
    <w:uiPriority w:val="99"/>
    <w:rsid w:val="006F5E4A"/>
    <w:rPr>
      <w:sz w:val="26"/>
      <w:szCs w:val="26"/>
    </w:rPr>
  </w:style>
  <w:style w:type="paragraph" w:customStyle="1" w:styleId="17">
    <w:name w:val="Основной текст1"/>
    <w:basedOn w:val="a0"/>
    <w:link w:val="afa"/>
    <w:rsid w:val="006F5E4A"/>
    <w:pPr>
      <w:widowControl w:val="0"/>
      <w:spacing w:line="367" w:lineRule="exact"/>
      <w:jc w:val="left"/>
    </w:pPr>
    <w:rPr>
      <w:rFonts w:ascii="Times New Roman" w:hAnsi="Times New Roman"/>
      <w:sz w:val="26"/>
      <w:szCs w:val="26"/>
    </w:rPr>
  </w:style>
  <w:style w:type="paragraph" w:styleId="32">
    <w:name w:val="Body Text 3"/>
    <w:basedOn w:val="a0"/>
    <w:link w:val="33"/>
    <w:rsid w:val="008B369B"/>
    <w:pPr>
      <w:spacing w:after="120"/>
      <w:jc w:val="left"/>
    </w:pPr>
    <w:rPr>
      <w:rFonts w:ascii="Times New Roman" w:hAnsi="Times New Roman"/>
      <w:sz w:val="16"/>
      <w:szCs w:val="16"/>
    </w:rPr>
  </w:style>
  <w:style w:type="character" w:customStyle="1" w:styleId="33">
    <w:name w:val="Основной текст 3 Знак"/>
    <w:basedOn w:val="a1"/>
    <w:link w:val="32"/>
    <w:rsid w:val="008B369B"/>
    <w:rPr>
      <w:sz w:val="16"/>
      <w:szCs w:val="16"/>
    </w:rPr>
  </w:style>
  <w:style w:type="character" w:customStyle="1" w:styleId="34">
    <w:name w:val="Основной текст (3)_"/>
    <w:basedOn w:val="a1"/>
    <w:link w:val="35"/>
    <w:rsid w:val="00355DCF"/>
    <w:rPr>
      <w:rFonts w:ascii="Garamond" w:eastAsia="Garamond" w:hAnsi="Garamond" w:cs="Garamond"/>
      <w:sz w:val="10"/>
      <w:szCs w:val="10"/>
    </w:rPr>
  </w:style>
  <w:style w:type="paragraph" w:customStyle="1" w:styleId="35">
    <w:name w:val="Основной текст (3)"/>
    <w:basedOn w:val="a0"/>
    <w:link w:val="34"/>
    <w:rsid w:val="00355DCF"/>
    <w:pPr>
      <w:widowControl w:val="0"/>
      <w:spacing w:line="0" w:lineRule="atLeast"/>
      <w:jc w:val="left"/>
    </w:pPr>
    <w:rPr>
      <w:rFonts w:ascii="Garamond" w:eastAsia="Garamond" w:hAnsi="Garamond" w:cs="Garamond"/>
      <w:sz w:val="10"/>
      <w:szCs w:val="10"/>
    </w:rPr>
  </w:style>
  <w:style w:type="character" w:customStyle="1" w:styleId="4">
    <w:name w:val="Основной текст (4)_"/>
    <w:basedOn w:val="a1"/>
    <w:link w:val="40"/>
    <w:rsid w:val="00355DCF"/>
    <w:rPr>
      <w:rFonts w:ascii="Garamond" w:eastAsia="Garamond" w:hAnsi="Garamond" w:cs="Garamond"/>
      <w:sz w:val="12"/>
      <w:szCs w:val="12"/>
    </w:rPr>
  </w:style>
  <w:style w:type="paragraph" w:customStyle="1" w:styleId="40">
    <w:name w:val="Основной текст (4)"/>
    <w:basedOn w:val="a0"/>
    <w:link w:val="4"/>
    <w:rsid w:val="00355DCF"/>
    <w:pPr>
      <w:widowControl w:val="0"/>
      <w:spacing w:before="60" w:line="0" w:lineRule="atLeast"/>
      <w:jc w:val="left"/>
    </w:pPr>
    <w:rPr>
      <w:rFonts w:ascii="Garamond" w:eastAsia="Garamond" w:hAnsi="Garamond" w:cs="Garamond"/>
      <w:sz w:val="12"/>
      <w:szCs w:val="12"/>
    </w:rPr>
  </w:style>
  <w:style w:type="character" w:customStyle="1" w:styleId="js-extracted-address">
    <w:name w:val="js-extracted-address"/>
    <w:basedOn w:val="a1"/>
    <w:rsid w:val="009A573F"/>
  </w:style>
  <w:style w:type="character" w:customStyle="1" w:styleId="wmi-callto">
    <w:name w:val="wmi-callto"/>
    <w:basedOn w:val="a1"/>
    <w:rsid w:val="009A573F"/>
  </w:style>
  <w:style w:type="paragraph" w:styleId="afb">
    <w:name w:val="caption"/>
    <w:basedOn w:val="a0"/>
    <w:next w:val="a0"/>
    <w:unhideWhenUsed/>
    <w:qFormat/>
    <w:rsid w:val="00F35144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Standard">
    <w:name w:val="Standard"/>
    <w:rsid w:val="0033364C"/>
    <w:pPr>
      <w:widowControl w:val="0"/>
      <w:suppressAutoHyphens/>
      <w:autoSpaceDN w:val="0"/>
    </w:pPr>
    <w:rPr>
      <w:rFonts w:ascii="Thorndale AMT" w:eastAsia="Albany AMT" w:hAnsi="Thorndale AMT" w:cs="Lucidasans"/>
      <w:kern w:val="3"/>
      <w:sz w:val="24"/>
      <w:szCs w:val="24"/>
      <w:lang w:val="cs-CZ"/>
    </w:rPr>
  </w:style>
  <w:style w:type="paragraph" w:customStyle="1" w:styleId="pboth">
    <w:name w:val="pboth"/>
    <w:basedOn w:val="a0"/>
    <w:rsid w:val="00EF1D49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styleId="41">
    <w:name w:val="toc 4"/>
    <w:basedOn w:val="a0"/>
    <w:next w:val="a0"/>
    <w:autoRedefine/>
    <w:uiPriority w:val="39"/>
    <w:unhideWhenUsed/>
    <w:rsid w:val="00346145"/>
    <w:pPr>
      <w:spacing w:after="100" w:line="259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50">
    <w:name w:val="toc 5"/>
    <w:basedOn w:val="a0"/>
    <w:next w:val="a0"/>
    <w:autoRedefine/>
    <w:uiPriority w:val="39"/>
    <w:unhideWhenUsed/>
    <w:rsid w:val="00346145"/>
    <w:pPr>
      <w:spacing w:after="100" w:line="259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6">
    <w:name w:val="toc 6"/>
    <w:basedOn w:val="a0"/>
    <w:next w:val="a0"/>
    <w:autoRedefine/>
    <w:uiPriority w:val="39"/>
    <w:unhideWhenUsed/>
    <w:rsid w:val="00346145"/>
    <w:pPr>
      <w:spacing w:after="100" w:line="259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7">
    <w:name w:val="toc 7"/>
    <w:basedOn w:val="a0"/>
    <w:next w:val="a0"/>
    <w:autoRedefine/>
    <w:uiPriority w:val="39"/>
    <w:unhideWhenUsed/>
    <w:rsid w:val="00346145"/>
    <w:pPr>
      <w:spacing w:after="100" w:line="259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8">
    <w:name w:val="toc 8"/>
    <w:basedOn w:val="a0"/>
    <w:next w:val="a0"/>
    <w:autoRedefine/>
    <w:uiPriority w:val="39"/>
    <w:unhideWhenUsed/>
    <w:rsid w:val="00346145"/>
    <w:pPr>
      <w:spacing w:after="100" w:line="259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9">
    <w:name w:val="toc 9"/>
    <w:basedOn w:val="a0"/>
    <w:next w:val="a0"/>
    <w:autoRedefine/>
    <w:uiPriority w:val="39"/>
    <w:unhideWhenUsed/>
    <w:rsid w:val="00346145"/>
    <w:pPr>
      <w:spacing w:after="100" w:line="259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1TimesNewRoman12">
    <w:name w:val="Стиль Заголовок 1 + Times New Roman 12 пт По центру Первая строк..."/>
    <w:basedOn w:val="1"/>
    <w:autoRedefine/>
    <w:rsid w:val="00346145"/>
    <w:pPr>
      <w:spacing w:after="240" w:line="276" w:lineRule="auto"/>
      <w:ind w:firstLine="709"/>
      <w:jc w:val="center"/>
    </w:pPr>
    <w:rPr>
      <w:rFonts w:ascii="Times New Roman" w:hAnsi="Times New Roman"/>
      <w:sz w:val="24"/>
      <w:szCs w:val="20"/>
    </w:rPr>
  </w:style>
  <w:style w:type="paragraph" w:customStyle="1" w:styleId="3TimesNewRoman14">
    <w:name w:val="Стиль Стиль Заголовок 3 + Times New Roman 14 пт По центру Междустр...."/>
    <w:basedOn w:val="3TimesNewRoman141"/>
    <w:autoRedefine/>
    <w:rsid w:val="00714242"/>
    <w:pPr>
      <w:numPr>
        <w:ilvl w:val="2"/>
        <w:numId w:val="2"/>
      </w:numPr>
      <w:suppressAutoHyphens/>
      <w:spacing w:after="120" w:line="276" w:lineRule="auto"/>
      <w:jc w:val="left"/>
      <w:outlineLvl w:val="1"/>
    </w:pPr>
    <w:rPr>
      <w:sz w:val="24"/>
    </w:rPr>
  </w:style>
  <w:style w:type="paragraph" w:customStyle="1" w:styleId="23">
    <w:name w:val="Стиль Заголовок 2"/>
    <w:aliases w:val="Заголовок основной + 12 пт полужирный По левому..."/>
    <w:basedOn w:val="2"/>
    <w:rsid w:val="00346145"/>
    <w:pPr>
      <w:pageBreakBefore/>
      <w:suppressAutoHyphens/>
      <w:spacing w:before="240" w:after="240" w:line="276" w:lineRule="auto"/>
      <w:ind w:right="0" w:hanging="505"/>
      <w:jc w:val="left"/>
    </w:pPr>
    <w:rPr>
      <w:b/>
      <w:bCs/>
      <w:sz w:val="24"/>
      <w:szCs w:val="20"/>
    </w:rPr>
  </w:style>
  <w:style w:type="paragraph" w:customStyle="1" w:styleId="1206">
    <w:name w:val="1206"/>
    <w:basedOn w:val="a0"/>
    <w:rsid w:val="003E41A4"/>
    <w:pPr>
      <w:autoSpaceDE w:val="0"/>
      <w:autoSpaceDN w:val="0"/>
      <w:spacing w:after="120"/>
      <w:jc w:val="center"/>
    </w:pPr>
    <w:rPr>
      <w:rFonts w:ascii="Times New Roman" w:hAnsi="Times New Roman"/>
      <w:b/>
      <w:bCs/>
      <w:color w:val="000000"/>
      <w:sz w:val="24"/>
    </w:rPr>
  </w:style>
  <w:style w:type="paragraph" w:customStyle="1" w:styleId="1260">
    <w:name w:val="1260"/>
    <w:basedOn w:val="a0"/>
    <w:rsid w:val="003E41A4"/>
    <w:pPr>
      <w:autoSpaceDE w:val="0"/>
      <w:autoSpaceDN w:val="0"/>
      <w:spacing w:before="120"/>
      <w:jc w:val="center"/>
    </w:pPr>
    <w:rPr>
      <w:rFonts w:ascii="Times New Roman" w:hAnsi="Times New Roman"/>
      <w:b/>
      <w:bCs/>
      <w:color w:val="000000"/>
      <w:sz w:val="24"/>
    </w:rPr>
  </w:style>
  <w:style w:type="character" w:customStyle="1" w:styleId="8pt">
    <w:name w:val="Основной текст + 8 pt"/>
    <w:basedOn w:val="afa"/>
    <w:rsid w:val="00F9069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paragraph" w:customStyle="1" w:styleId="afc">
    <w:name w:val="Название таблицы"/>
    <w:rsid w:val="00075E35"/>
    <w:pPr>
      <w:keepNext/>
      <w:spacing w:after="120"/>
      <w:ind w:left="284" w:right="284"/>
      <w:jc w:val="center"/>
    </w:pPr>
    <w:rPr>
      <w:b/>
      <w:i/>
      <w:iCs/>
      <w:snapToGrid w:val="0"/>
      <w:sz w:val="24"/>
      <w:szCs w:val="24"/>
      <w:lang w:eastAsia="en-US"/>
    </w:rPr>
  </w:style>
  <w:style w:type="character" w:customStyle="1" w:styleId="Bodytext2">
    <w:name w:val="Body text (2)_"/>
    <w:basedOn w:val="a1"/>
    <w:link w:val="Bodytext20"/>
    <w:rsid w:val="00766361"/>
    <w:rPr>
      <w:sz w:val="26"/>
      <w:szCs w:val="26"/>
      <w:shd w:val="clear" w:color="auto" w:fill="FFFFFF"/>
    </w:rPr>
  </w:style>
  <w:style w:type="paragraph" w:customStyle="1" w:styleId="Bodytext20">
    <w:name w:val="Body text (2)"/>
    <w:basedOn w:val="a0"/>
    <w:link w:val="Bodytext2"/>
    <w:rsid w:val="00766361"/>
    <w:pPr>
      <w:widowControl w:val="0"/>
      <w:shd w:val="clear" w:color="auto" w:fill="FFFFFF"/>
      <w:spacing w:line="278" w:lineRule="exact"/>
    </w:pPr>
    <w:rPr>
      <w:rFonts w:ascii="Times New Roman" w:hAnsi="Times New Roman"/>
      <w:sz w:val="26"/>
      <w:szCs w:val="26"/>
    </w:rPr>
  </w:style>
  <w:style w:type="character" w:customStyle="1" w:styleId="Bodytext212pt">
    <w:name w:val="Body text (2) + 12 pt"/>
    <w:basedOn w:val="Bodytext2"/>
    <w:rsid w:val="00766361"/>
    <w:rPr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Bodytext211ptBold">
    <w:name w:val="Body text (2) + 11 pt;Bold"/>
    <w:basedOn w:val="Bodytext2"/>
    <w:rsid w:val="00766361"/>
    <w:rPr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Bodytext245pt">
    <w:name w:val="Body text (2) + 4.5 pt"/>
    <w:basedOn w:val="Bodytext2"/>
    <w:rsid w:val="00766361"/>
    <w:rPr>
      <w:b/>
      <w:bCs/>
      <w:color w:val="000000"/>
      <w:spacing w:val="0"/>
      <w:w w:val="100"/>
      <w:position w:val="0"/>
      <w:sz w:val="9"/>
      <w:szCs w:val="9"/>
      <w:shd w:val="clear" w:color="auto" w:fill="FFFFFF"/>
      <w:lang w:val="ru-RU" w:eastAsia="ru-RU" w:bidi="ru-RU"/>
    </w:rPr>
  </w:style>
  <w:style w:type="character" w:customStyle="1" w:styleId="Bodytext2LucidaSansUnicode10ptItalic">
    <w:name w:val="Body text (2) + Lucida Sans Unicode;10 pt;Italic"/>
    <w:basedOn w:val="Bodytext2"/>
    <w:rsid w:val="00766361"/>
    <w:rPr>
      <w:rFonts w:ascii="Lucida Sans Unicode" w:eastAsia="Lucida Sans Unicode" w:hAnsi="Lucida Sans Unicode" w:cs="Lucida Sans Unicode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afd">
    <w:name w:val="Другое_"/>
    <w:basedOn w:val="a1"/>
    <w:link w:val="afe"/>
    <w:rsid w:val="002B1EBC"/>
    <w:rPr>
      <w:shd w:val="clear" w:color="auto" w:fill="FFFFFF"/>
    </w:rPr>
  </w:style>
  <w:style w:type="paragraph" w:customStyle="1" w:styleId="afe">
    <w:name w:val="Другое"/>
    <w:basedOn w:val="a0"/>
    <w:link w:val="afd"/>
    <w:rsid w:val="002B1EBC"/>
    <w:pPr>
      <w:widowControl w:val="0"/>
      <w:shd w:val="clear" w:color="auto" w:fill="FFFFFF"/>
      <w:jc w:val="left"/>
    </w:pPr>
    <w:rPr>
      <w:rFonts w:ascii="Times New Roman" w:hAnsi="Times New Roman"/>
      <w:szCs w:val="20"/>
    </w:rPr>
  </w:style>
  <w:style w:type="paragraph" w:customStyle="1" w:styleId="123">
    <w:name w:val="Список нумерованный 1. 2. 3."/>
    <w:basedOn w:val="e"/>
    <w:rsid w:val="000A1EA5"/>
    <w:pPr>
      <w:keepLines w:val="0"/>
      <w:numPr>
        <w:ilvl w:val="1"/>
        <w:numId w:val="3"/>
      </w:numPr>
      <w:spacing w:line="240" w:lineRule="auto"/>
      <w:jc w:val="both"/>
    </w:pPr>
    <w:rPr>
      <w:rFonts w:eastAsia="Times New Roman"/>
    </w:rPr>
  </w:style>
  <w:style w:type="character" w:customStyle="1" w:styleId="blk">
    <w:name w:val="blk"/>
    <w:basedOn w:val="a1"/>
    <w:rsid w:val="00195227"/>
  </w:style>
  <w:style w:type="table" w:customStyle="1" w:styleId="TableNormal">
    <w:name w:val="Table Normal"/>
    <w:uiPriority w:val="2"/>
    <w:semiHidden/>
    <w:unhideWhenUsed/>
    <w:qFormat/>
    <w:rsid w:val="00D3533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D35335"/>
    <w:pPr>
      <w:widowControl w:val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464549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f">
    <w:name w:val="Placeholder Text"/>
    <w:basedOn w:val="a1"/>
    <w:uiPriority w:val="99"/>
    <w:semiHidden/>
    <w:rsid w:val="00C935B3"/>
    <w:rPr>
      <w:color w:val="808080"/>
    </w:rPr>
  </w:style>
  <w:style w:type="character" w:customStyle="1" w:styleId="110">
    <w:name w:val="Заголовок 1 Знак1"/>
    <w:basedOn w:val="a1"/>
    <w:uiPriority w:val="1"/>
    <w:rsid w:val="000712AB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25">
    <w:name w:val="Заголовок 2 Знак5"/>
    <w:basedOn w:val="a1"/>
    <w:uiPriority w:val="1"/>
    <w:rsid w:val="000712A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f0">
    <w:name w:val="annotation reference"/>
    <w:basedOn w:val="a1"/>
    <w:semiHidden/>
    <w:unhideWhenUsed/>
    <w:rsid w:val="00A22D44"/>
    <w:rPr>
      <w:sz w:val="16"/>
      <w:szCs w:val="16"/>
    </w:rPr>
  </w:style>
  <w:style w:type="paragraph" w:styleId="aff1">
    <w:name w:val="annotation text"/>
    <w:basedOn w:val="a0"/>
    <w:link w:val="42"/>
    <w:unhideWhenUsed/>
    <w:rsid w:val="00A22D44"/>
    <w:rPr>
      <w:szCs w:val="20"/>
    </w:rPr>
  </w:style>
  <w:style w:type="character" w:customStyle="1" w:styleId="aff2">
    <w:name w:val="Текст примечания Знак"/>
    <w:basedOn w:val="a1"/>
    <w:semiHidden/>
    <w:rsid w:val="00A22D44"/>
    <w:rPr>
      <w:rFonts w:ascii="Verdana" w:hAnsi="Verdana"/>
    </w:rPr>
  </w:style>
  <w:style w:type="paragraph" w:styleId="aff3">
    <w:name w:val="annotation subject"/>
    <w:basedOn w:val="aff1"/>
    <w:next w:val="aff1"/>
    <w:link w:val="aff4"/>
    <w:semiHidden/>
    <w:unhideWhenUsed/>
    <w:rsid w:val="00A22D44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A22D44"/>
    <w:rPr>
      <w:rFonts w:ascii="Verdana" w:hAnsi="Verdana"/>
      <w:b/>
      <w:bCs/>
    </w:rPr>
  </w:style>
  <w:style w:type="paragraph" w:customStyle="1" w:styleId="70">
    <w:name w:val="7 МГП Таблица Нумерация"/>
    <w:basedOn w:val="a0"/>
    <w:link w:val="71"/>
    <w:qFormat/>
    <w:rsid w:val="008D400F"/>
    <w:pPr>
      <w:jc w:val="left"/>
    </w:pPr>
    <w:rPr>
      <w:rFonts w:ascii="Times New Roman" w:hAnsi="Times New Roman"/>
      <w:color w:val="000000"/>
      <w:sz w:val="28"/>
      <w:szCs w:val="28"/>
    </w:rPr>
  </w:style>
  <w:style w:type="character" w:customStyle="1" w:styleId="71">
    <w:name w:val="7 МГП Таблица Нумерация Знак"/>
    <w:link w:val="70"/>
    <w:rsid w:val="008D400F"/>
    <w:rPr>
      <w:color w:val="000000"/>
      <w:sz w:val="28"/>
      <w:szCs w:val="28"/>
    </w:rPr>
  </w:style>
  <w:style w:type="paragraph" w:styleId="24">
    <w:name w:val="Body Text Indent 2"/>
    <w:basedOn w:val="a0"/>
    <w:link w:val="211"/>
    <w:unhideWhenUsed/>
    <w:rsid w:val="00601B89"/>
    <w:pPr>
      <w:spacing w:after="120" w:line="480" w:lineRule="auto"/>
      <w:ind w:left="283"/>
    </w:pPr>
  </w:style>
  <w:style w:type="character" w:customStyle="1" w:styleId="211">
    <w:name w:val="Основной текст с отступом 2 Знак1"/>
    <w:basedOn w:val="a1"/>
    <w:link w:val="24"/>
    <w:rsid w:val="00601B89"/>
    <w:rPr>
      <w:rFonts w:ascii="Verdana" w:hAnsi="Verdana"/>
      <w:szCs w:val="24"/>
    </w:rPr>
  </w:style>
  <w:style w:type="character" w:customStyle="1" w:styleId="af">
    <w:name w:val="Абзац списка Знак"/>
    <w:aliases w:val="Введение Знак,ПАРАГРАФ Знак,Абзац списка11 Знак"/>
    <w:link w:val="ae"/>
    <w:uiPriority w:val="34"/>
    <w:rsid w:val="00EB7DDE"/>
    <w:rPr>
      <w:sz w:val="24"/>
      <w:szCs w:val="22"/>
    </w:rPr>
  </w:style>
  <w:style w:type="character" w:customStyle="1" w:styleId="18">
    <w:name w:val="Основной текст Знак1"/>
    <w:basedOn w:val="a1"/>
    <w:uiPriority w:val="99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paragraph" w:customStyle="1" w:styleId="aff5">
    <w:name w:val="МГП Обычный"/>
    <w:basedOn w:val="a0"/>
    <w:link w:val="aff6"/>
    <w:qFormat/>
    <w:rsid w:val="00CA27A4"/>
    <w:pPr>
      <w:spacing w:line="360" w:lineRule="auto"/>
      <w:ind w:firstLine="567"/>
    </w:pPr>
    <w:rPr>
      <w:rFonts w:ascii="Times New Roman" w:hAnsi="Times New Roman"/>
      <w:color w:val="000000"/>
      <w:sz w:val="28"/>
      <w:szCs w:val="28"/>
    </w:rPr>
  </w:style>
  <w:style w:type="character" w:customStyle="1" w:styleId="aff6">
    <w:name w:val="МГП Обычный Знак"/>
    <w:basedOn w:val="a1"/>
    <w:link w:val="aff5"/>
    <w:rsid w:val="00CA27A4"/>
    <w:rPr>
      <w:color w:val="000000"/>
      <w:sz w:val="28"/>
      <w:szCs w:val="28"/>
    </w:rPr>
  </w:style>
  <w:style w:type="character" w:customStyle="1" w:styleId="WW-Absatz-Standardschriftart111111111111">
    <w:name w:val="WW-Absatz-Standardschriftart111111111111"/>
    <w:rsid w:val="00CC2529"/>
  </w:style>
  <w:style w:type="character" w:customStyle="1" w:styleId="19">
    <w:name w:val="Основной шрифт абзаца1"/>
    <w:rsid w:val="00CC2529"/>
  </w:style>
  <w:style w:type="character" w:customStyle="1" w:styleId="RTFNum79">
    <w:name w:val="RTF_Num 7 9"/>
    <w:rsid w:val="00CC2529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19"/>
      <w:u w:val="none"/>
    </w:rPr>
  </w:style>
  <w:style w:type="paragraph" w:customStyle="1" w:styleId="formattext">
    <w:name w:val="formattext"/>
    <w:basedOn w:val="a0"/>
    <w:rsid w:val="003A14F8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paragraph" w:customStyle="1" w:styleId="36">
    <w:name w:val="Основной текст3"/>
    <w:basedOn w:val="a0"/>
    <w:rsid w:val="00E7100D"/>
    <w:pPr>
      <w:shd w:val="clear" w:color="auto" w:fill="FFFFFF"/>
      <w:spacing w:line="0" w:lineRule="atLeast"/>
      <w:ind w:hanging="1540"/>
      <w:jc w:val="left"/>
    </w:pPr>
    <w:rPr>
      <w:rFonts w:ascii="Times New Roman" w:hAnsi="Times New Roman"/>
      <w:sz w:val="26"/>
      <w:szCs w:val="26"/>
    </w:rPr>
  </w:style>
  <w:style w:type="character" w:customStyle="1" w:styleId="fontstyle01">
    <w:name w:val="fontstyle01"/>
    <w:basedOn w:val="a1"/>
    <w:rsid w:val="0066541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1a">
    <w:name w:val="Текст примечания Знак1"/>
    <w:basedOn w:val="a1"/>
    <w:semiHidden/>
    <w:locked/>
    <w:rsid w:val="004D6DA1"/>
    <w:rPr>
      <w:rFonts w:ascii="Verdana" w:hAnsi="Verdana"/>
    </w:rPr>
  </w:style>
  <w:style w:type="character" w:customStyle="1" w:styleId="1b">
    <w:name w:val="Текст примечания Знак1"/>
    <w:basedOn w:val="a1"/>
    <w:semiHidden/>
    <w:locked/>
    <w:rsid w:val="00D5124C"/>
    <w:rPr>
      <w:rFonts w:ascii="Verdana" w:hAnsi="Verdana"/>
    </w:rPr>
  </w:style>
  <w:style w:type="character" w:customStyle="1" w:styleId="1c">
    <w:name w:val="Текст примечания Знак1"/>
    <w:basedOn w:val="a1"/>
    <w:semiHidden/>
    <w:locked/>
    <w:rsid w:val="0018687E"/>
    <w:rPr>
      <w:rFonts w:ascii="Verdana" w:hAnsi="Verdana"/>
    </w:rPr>
  </w:style>
  <w:style w:type="character" w:customStyle="1" w:styleId="26">
    <w:name w:val="Текст примечания Знак2"/>
    <w:basedOn w:val="a1"/>
    <w:rsid w:val="00EE7A78"/>
    <w:rPr>
      <w:rFonts w:ascii="Verdana" w:hAnsi="Verdana"/>
    </w:rPr>
  </w:style>
  <w:style w:type="character" w:customStyle="1" w:styleId="37">
    <w:name w:val="Текст примечания Знак3"/>
    <w:basedOn w:val="a1"/>
    <w:rsid w:val="00D46F4A"/>
    <w:rPr>
      <w:rFonts w:ascii="Verdana" w:hAnsi="Verdana"/>
    </w:rPr>
  </w:style>
  <w:style w:type="paragraph" w:customStyle="1" w:styleId="27">
    <w:name w:val="Стиль Заголовок 2"/>
    <w:aliases w:val="Заголовок основной + 12 пт полужирный По левому..."/>
    <w:basedOn w:val="2"/>
    <w:rsid w:val="00346145"/>
    <w:pPr>
      <w:pageBreakBefore/>
      <w:suppressAutoHyphens/>
      <w:spacing w:before="240" w:after="240" w:line="276" w:lineRule="auto"/>
      <w:ind w:right="0" w:hanging="505"/>
      <w:jc w:val="left"/>
    </w:pPr>
    <w:rPr>
      <w:b/>
      <w:bCs/>
      <w:sz w:val="24"/>
      <w:szCs w:val="20"/>
    </w:rPr>
  </w:style>
  <w:style w:type="character" w:customStyle="1" w:styleId="28">
    <w:name w:val="Основной текст с отступом 2 Знак"/>
    <w:basedOn w:val="a1"/>
    <w:rsid w:val="00601B89"/>
    <w:rPr>
      <w:rFonts w:ascii="Verdana" w:hAnsi="Verdana"/>
      <w:szCs w:val="24"/>
    </w:rPr>
  </w:style>
  <w:style w:type="character" w:customStyle="1" w:styleId="22">
    <w:name w:val="Основной текст Знак2"/>
    <w:aliases w:val="bt Знак1,Основной текст Знак Знак,Òàáë òåêñò Знак1"/>
    <w:basedOn w:val="a1"/>
    <w:link w:val="af9"/>
    <w:locked/>
    <w:rsid w:val="00E33CF9"/>
    <w:rPr>
      <w:sz w:val="24"/>
      <w:szCs w:val="24"/>
    </w:rPr>
  </w:style>
  <w:style w:type="character" w:customStyle="1" w:styleId="29">
    <w:name w:val="Текст примечания Знак2"/>
    <w:basedOn w:val="a1"/>
    <w:rsid w:val="0077597C"/>
    <w:rPr>
      <w:rFonts w:ascii="Verdana" w:hAnsi="Verdana"/>
    </w:rPr>
  </w:style>
  <w:style w:type="character" w:customStyle="1" w:styleId="38">
    <w:name w:val="Текст примечания Знак3"/>
    <w:basedOn w:val="a1"/>
    <w:rsid w:val="00DC4BD7"/>
    <w:rPr>
      <w:rFonts w:ascii="Verdana" w:hAnsi="Verdana"/>
    </w:rPr>
  </w:style>
  <w:style w:type="paragraph" w:customStyle="1" w:styleId="ConsPlusNonformat">
    <w:name w:val="ConsPlusNonformat"/>
    <w:uiPriority w:val="99"/>
    <w:rsid w:val="00DC4BD7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</w:rPr>
  </w:style>
  <w:style w:type="character" w:customStyle="1" w:styleId="2a">
    <w:name w:val="Текст примечания Знак2"/>
    <w:basedOn w:val="a1"/>
    <w:rsid w:val="000151FC"/>
    <w:rPr>
      <w:rFonts w:ascii="Verdana" w:hAnsi="Verdana"/>
    </w:rPr>
  </w:style>
  <w:style w:type="character" w:customStyle="1" w:styleId="39">
    <w:name w:val="Текст примечания Знак3"/>
    <w:basedOn w:val="a1"/>
    <w:rsid w:val="0001617E"/>
    <w:rPr>
      <w:rFonts w:ascii="Verdana" w:hAnsi="Verdana"/>
    </w:rPr>
  </w:style>
  <w:style w:type="character" w:customStyle="1" w:styleId="2b">
    <w:name w:val="Текст примечания Знак2"/>
    <w:basedOn w:val="a1"/>
    <w:rsid w:val="006064DB"/>
    <w:rPr>
      <w:rFonts w:ascii="Verdana" w:hAnsi="Verdana"/>
    </w:rPr>
  </w:style>
  <w:style w:type="character" w:customStyle="1" w:styleId="1d">
    <w:name w:val="Заголовок 1 Знак"/>
    <w:uiPriority w:val="1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aff7">
    <w:name w:val="Текст примечания Знак"/>
    <w:basedOn w:val="a1"/>
    <w:rsid w:val="00A22D44"/>
    <w:rPr>
      <w:rFonts w:ascii="Verdana" w:hAnsi="Verdana"/>
    </w:rPr>
  </w:style>
  <w:style w:type="character" w:customStyle="1" w:styleId="1e">
    <w:name w:val="Основной текст Знак1"/>
    <w:aliases w:val="bt Знак,Òàáë òåêñò Знак"/>
    <w:basedOn w:val="a1"/>
    <w:rsid w:val="00BA25F9"/>
    <w:rPr>
      <w:rFonts w:ascii="Times New Roman" w:eastAsia="Times New Roman" w:hAnsi="Times New Roman" w:cs="Times New Roman"/>
      <w:spacing w:val="0"/>
      <w:sz w:val="17"/>
      <w:u w:val="none"/>
      <w:lang w:val="ru-RU"/>
    </w:rPr>
  </w:style>
  <w:style w:type="character" w:customStyle="1" w:styleId="1f">
    <w:name w:val="Текст примечания Знак1"/>
    <w:basedOn w:val="a1"/>
    <w:semiHidden/>
    <w:locked/>
    <w:rsid w:val="007B3FF2"/>
    <w:rPr>
      <w:rFonts w:ascii="Verdana" w:hAnsi="Verdana"/>
    </w:rPr>
  </w:style>
  <w:style w:type="character" w:customStyle="1" w:styleId="1f0">
    <w:name w:val="Заголовок 1 Знак"/>
    <w:uiPriority w:val="1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aff8">
    <w:name w:val="Текст примечания Знак"/>
    <w:basedOn w:val="a1"/>
    <w:rsid w:val="00A22D44"/>
    <w:rPr>
      <w:rFonts w:ascii="Verdana" w:hAnsi="Verdana"/>
    </w:rPr>
  </w:style>
  <w:style w:type="character" w:customStyle="1" w:styleId="12">
    <w:name w:val="Заголовок 1 Знак2"/>
    <w:link w:val="1"/>
    <w:uiPriority w:val="1"/>
    <w:rsid w:val="002B2817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42">
    <w:name w:val="Текст примечания Знак4"/>
    <w:basedOn w:val="a1"/>
    <w:link w:val="aff1"/>
    <w:rsid w:val="00A22D44"/>
    <w:rPr>
      <w:rFonts w:ascii="Verdana" w:hAnsi="Verdana"/>
    </w:rPr>
  </w:style>
  <w:style w:type="character" w:customStyle="1" w:styleId="2c">
    <w:name w:val="Текст примечания Знак2"/>
    <w:basedOn w:val="a1"/>
    <w:rsid w:val="006E0094"/>
    <w:rPr>
      <w:rFonts w:ascii="Verdana" w:hAnsi="Verdana"/>
    </w:rPr>
  </w:style>
  <w:style w:type="character" w:customStyle="1" w:styleId="2d">
    <w:name w:val="Текст примечания Знак2"/>
    <w:basedOn w:val="a1"/>
    <w:rsid w:val="000B5267"/>
    <w:rPr>
      <w:rFonts w:ascii="Verdana" w:hAnsi="Verdana"/>
    </w:rPr>
  </w:style>
  <w:style w:type="character" w:customStyle="1" w:styleId="3a">
    <w:name w:val="Текст примечания Знак3"/>
    <w:basedOn w:val="a1"/>
    <w:rsid w:val="000650FF"/>
    <w:rPr>
      <w:rFonts w:ascii="Verdana" w:hAnsi="Verdana"/>
    </w:rPr>
  </w:style>
  <w:style w:type="character" w:customStyle="1" w:styleId="2e">
    <w:name w:val="Текст примечания Знак2"/>
    <w:basedOn w:val="a1"/>
    <w:rsid w:val="00E707F6"/>
    <w:rPr>
      <w:rFonts w:ascii="Verdana" w:hAnsi="Verdana"/>
    </w:rPr>
  </w:style>
  <w:style w:type="character" w:customStyle="1" w:styleId="2f">
    <w:name w:val="Текст примечания Знак2"/>
    <w:basedOn w:val="a1"/>
    <w:rsid w:val="00F93722"/>
    <w:rPr>
      <w:rFonts w:ascii="Verdana" w:hAnsi="Verdana"/>
    </w:rPr>
  </w:style>
  <w:style w:type="character" w:customStyle="1" w:styleId="3b">
    <w:name w:val="Текст примечания Знак3"/>
    <w:basedOn w:val="a1"/>
    <w:rsid w:val="00F5386E"/>
    <w:rPr>
      <w:rFonts w:ascii="Verdana" w:hAnsi="Verdana"/>
    </w:rPr>
  </w:style>
  <w:style w:type="character" w:customStyle="1" w:styleId="2f0">
    <w:name w:val="Текст примечания Знак2"/>
    <w:basedOn w:val="a1"/>
    <w:rsid w:val="00230199"/>
    <w:rPr>
      <w:rFonts w:ascii="Verdana" w:hAnsi="Verdana"/>
    </w:rPr>
  </w:style>
  <w:style w:type="character" w:customStyle="1" w:styleId="1f1">
    <w:name w:val="Текст примечания Знак1"/>
    <w:basedOn w:val="a1"/>
    <w:semiHidden/>
    <w:locked/>
    <w:rsid w:val="00466C6E"/>
    <w:rPr>
      <w:rFonts w:ascii="Verdana" w:hAnsi="Verdana"/>
    </w:rPr>
  </w:style>
  <w:style w:type="paragraph" w:customStyle="1" w:styleId="72">
    <w:name w:val="Основной текст7"/>
    <w:basedOn w:val="a0"/>
    <w:uiPriority w:val="99"/>
    <w:rsid w:val="00D477E6"/>
    <w:pPr>
      <w:widowControl w:val="0"/>
      <w:shd w:val="clear" w:color="auto" w:fill="FFFFFF"/>
      <w:spacing w:after="1920" w:line="274" w:lineRule="exact"/>
      <w:ind w:hanging="360"/>
      <w:jc w:val="right"/>
    </w:pPr>
    <w:rPr>
      <w:rFonts w:ascii="Arial Unicode MS" w:eastAsia="Arial Unicode MS" w:hAnsi="Arial Unicode MS" w:cs="Arial Unicode MS"/>
      <w:sz w:val="23"/>
      <w:szCs w:val="23"/>
      <w:shd w:val="clear" w:color="auto" w:fill="FFFFFF"/>
    </w:rPr>
  </w:style>
  <w:style w:type="character" w:styleId="aff9">
    <w:name w:val="Unresolved Mention"/>
    <w:basedOn w:val="a1"/>
    <w:uiPriority w:val="99"/>
    <w:semiHidden/>
    <w:unhideWhenUsed/>
    <w:rsid w:val="000F03F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3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8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6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5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23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8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2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4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8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0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498847">
          <w:marLeft w:val="0"/>
          <w:marRight w:val="336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061014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71435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0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7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8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8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6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0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4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20285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92249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04898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7729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101502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83560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53866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04123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51496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70047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277339">
          <w:marLeft w:val="0"/>
          <w:marRight w:val="0"/>
          <w:marTop w:val="0"/>
          <w:marBottom w:val="19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35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9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0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2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2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1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6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04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3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9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9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48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1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8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2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0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84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6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4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69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6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4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6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03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5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43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2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5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6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7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5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4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2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1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6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5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8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93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3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6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4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76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9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3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2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1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53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2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9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2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9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43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53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6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99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7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5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2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3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4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2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9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37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4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4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7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0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6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3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6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3E8CF4B1EA7638FBB6C3E0FF23B8634152561D59DC6A753121716A57D5DF19DD1E7D2D972ED62938f3d1C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301B5F-EF00-4675-BE06-B3D2422339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78</Pages>
  <Words>18798</Words>
  <Characters>107152</Characters>
  <Application>Microsoft Office Word</Application>
  <DocSecurity>0</DocSecurity>
  <Lines>892</Lines>
  <Paragraphs>251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СХЕМА</vt:lpstr>
    </vt:vector>
  </TitlesOfParts>
  <Company>Reanimator Extreme Edition</Company>
  <LinksUpToDate>false</LinksUpToDate>
  <CharactersWithSpaces>125699</CharactersWithSpaces>
  <SharedDoc>false</SharedDoc>
  <HLinks>
    <vt:vector size="276" baseType="variant">
      <vt:variant>
        <vt:i4>2490416</vt:i4>
      </vt:variant>
      <vt:variant>
        <vt:i4>273</vt:i4>
      </vt:variant>
      <vt:variant>
        <vt:i4>0</vt:i4>
      </vt:variant>
      <vt:variant>
        <vt:i4>5</vt:i4>
      </vt:variant>
      <vt:variant>
        <vt:lpwstr>consultantplus://offline/ref=3E8CF4B1EA7638FBB6C3E0FF23B8634152561D59DC6A753121716A57D5DF19DD1E7D2D972ED62938f3d1C</vt:lpwstr>
      </vt:variant>
      <vt:variant>
        <vt:lpwstr/>
      </vt:variant>
      <vt:variant>
        <vt:i4>1638448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_Toc407128175</vt:lpwstr>
      </vt:variant>
      <vt:variant>
        <vt:i4>1638448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_Toc407128174</vt:lpwstr>
      </vt:variant>
      <vt:variant>
        <vt:i4>1638448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_Toc407128173</vt:lpwstr>
      </vt:variant>
      <vt:variant>
        <vt:i4>1638448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_Toc407128172</vt:lpwstr>
      </vt:variant>
      <vt:variant>
        <vt:i4>1638448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_Toc407128171</vt:lpwstr>
      </vt:variant>
      <vt:variant>
        <vt:i4>1638448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_Toc407128170</vt:lpwstr>
      </vt:variant>
      <vt:variant>
        <vt:i4>1572912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_Toc407128169</vt:lpwstr>
      </vt:variant>
      <vt:variant>
        <vt:i4>1572912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_Toc407128168</vt:lpwstr>
      </vt:variant>
      <vt:variant>
        <vt:i4>1572912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_Toc407128167</vt:lpwstr>
      </vt:variant>
      <vt:variant>
        <vt:i4>1572912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_Toc407128166</vt:lpwstr>
      </vt:variant>
      <vt:variant>
        <vt:i4>1572912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_Toc407128165</vt:lpwstr>
      </vt:variant>
      <vt:variant>
        <vt:i4>1572912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_Toc407128164</vt:lpwstr>
      </vt:variant>
      <vt:variant>
        <vt:i4>1572912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_Toc407128163</vt:lpwstr>
      </vt:variant>
      <vt:variant>
        <vt:i4>1572912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_Toc407128162</vt:lpwstr>
      </vt:variant>
      <vt:variant>
        <vt:i4>1572912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_Toc407128161</vt:lpwstr>
      </vt:variant>
      <vt:variant>
        <vt:i4>1572912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_Toc407128160</vt:lpwstr>
      </vt:variant>
      <vt:variant>
        <vt:i4>1769520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_Toc407128159</vt:lpwstr>
      </vt:variant>
      <vt:variant>
        <vt:i4>1769520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_Toc407128158</vt:lpwstr>
      </vt:variant>
      <vt:variant>
        <vt:i4>1769520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_Toc407128157</vt:lpwstr>
      </vt:variant>
      <vt:variant>
        <vt:i4>1769520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_Toc407128156</vt:lpwstr>
      </vt:variant>
      <vt:variant>
        <vt:i4>1769520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_Toc407128155</vt:lpwstr>
      </vt:variant>
      <vt:variant>
        <vt:i4>1769520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_Toc407128154</vt:lpwstr>
      </vt:variant>
      <vt:variant>
        <vt:i4>1769520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_Toc407128153</vt:lpwstr>
      </vt:variant>
      <vt:variant>
        <vt:i4>1769520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_Toc407128152</vt:lpwstr>
      </vt:variant>
      <vt:variant>
        <vt:i4>1769520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_Toc407128151</vt:lpwstr>
      </vt:variant>
      <vt:variant>
        <vt:i4>1769520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_Toc407128150</vt:lpwstr>
      </vt:variant>
      <vt:variant>
        <vt:i4>1703984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_Toc407128149</vt:lpwstr>
      </vt:variant>
      <vt:variant>
        <vt:i4>1703984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_Toc407128148</vt:lpwstr>
      </vt:variant>
      <vt:variant>
        <vt:i4>1703984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_Toc407128147</vt:lpwstr>
      </vt:variant>
      <vt:variant>
        <vt:i4>1703984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_Toc407128146</vt:lpwstr>
      </vt:variant>
      <vt:variant>
        <vt:i4>1703984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_Toc407128145</vt:lpwstr>
      </vt:variant>
      <vt:variant>
        <vt:i4>1703984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_Toc407128144</vt:lpwstr>
      </vt:variant>
      <vt:variant>
        <vt:i4>1703984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_Toc407128143</vt:lpwstr>
      </vt:variant>
      <vt:variant>
        <vt:i4>1703984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_Toc407128142</vt:lpwstr>
      </vt:variant>
      <vt:variant>
        <vt:i4>1703984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_Toc407128141</vt:lpwstr>
      </vt:variant>
      <vt:variant>
        <vt:i4>1703984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_Toc407128140</vt:lpwstr>
      </vt:variant>
      <vt:variant>
        <vt:i4>1900592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_Toc407128139</vt:lpwstr>
      </vt:variant>
      <vt:variant>
        <vt:i4>1900592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_Toc407128138</vt:lpwstr>
      </vt:variant>
      <vt:variant>
        <vt:i4>1900592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_Toc407128137</vt:lpwstr>
      </vt:variant>
      <vt:variant>
        <vt:i4>1900592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_Toc407128136</vt:lpwstr>
      </vt:variant>
      <vt:variant>
        <vt:i4>1900592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_Toc407128135</vt:lpwstr>
      </vt:variant>
      <vt:variant>
        <vt:i4>1900592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_Toc407128134</vt:lpwstr>
      </vt:variant>
      <vt:variant>
        <vt:i4>1900592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_Toc407128133</vt:lpwstr>
      </vt:variant>
      <vt:variant>
        <vt:i4>1900592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_Toc407128132</vt:lpwstr>
      </vt:variant>
      <vt:variant>
        <vt:i4>1900592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_Toc407128131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СХЕМА</dc:title>
  <dc:creator>User</dc:creator>
  <cp:lastModifiedBy>СибЭнергоСбережение</cp:lastModifiedBy>
  <cp:revision>4</cp:revision>
  <cp:lastPrinted>2022-06-27T03:56:00Z</cp:lastPrinted>
  <dcterms:created xsi:type="dcterms:W3CDTF">2022-06-15T03:21:00Z</dcterms:created>
  <dcterms:modified xsi:type="dcterms:W3CDTF">2022-06-27T03:57:00Z</dcterms:modified>
</cp:coreProperties>
</file>